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4A5325" w14:textId="77777777" w:rsidR="006064E1" w:rsidRPr="00A3627F" w:rsidRDefault="00CF4B94" w:rsidP="00091F3D">
      <w:pPr>
        <w:overflowPunct w:val="0"/>
        <w:autoSpaceDE w:val="0"/>
        <w:spacing w:line="240" w:lineRule="auto"/>
        <w:ind w:left="0" w:right="-1" w:firstLine="0"/>
        <w:jc w:val="center"/>
        <w:textAlignment w:val="baseline"/>
        <w:rPr>
          <w:rFonts w:ascii="Times New Roman" w:hAnsi="Times New Roman"/>
          <w:b/>
          <w:bCs/>
          <w:i w:val="0"/>
          <w:iCs/>
          <w:sz w:val="20"/>
          <w:szCs w:val="20"/>
        </w:rPr>
      </w:pPr>
      <w:bookmarkStart w:id="0" w:name="_Toc297298039"/>
      <w:bookmarkStart w:id="1" w:name="_Toc297298330"/>
      <w:bookmarkStart w:id="2" w:name="_Toc297298753"/>
      <w:bookmarkStart w:id="3" w:name="_Toc297298977"/>
      <w:bookmarkStart w:id="4" w:name="_Hlk10801303"/>
      <w:r w:rsidRPr="00A3627F">
        <w:rPr>
          <w:rFonts w:ascii="Times New Roman" w:hAnsi="Times New Roman"/>
          <w:b/>
          <w:i w:val="0"/>
          <w:noProof/>
          <w:sz w:val="20"/>
          <w:szCs w:val="20"/>
        </w:rPr>
        <w:drawing>
          <wp:inline distT="0" distB="0" distL="0" distR="0" wp14:anchorId="0D74760F" wp14:editId="47E1D5DF">
            <wp:extent cx="1625600" cy="948055"/>
            <wp:effectExtent l="0" t="0" r="0" b="4445"/>
            <wp:docPr id="36" name="Рисунок 1"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1.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625600" cy="948055"/>
                    </a:xfrm>
                    <a:prstGeom prst="rect">
                      <a:avLst/>
                    </a:prstGeom>
                    <a:noFill/>
                    <a:ln>
                      <a:noFill/>
                    </a:ln>
                  </pic:spPr>
                </pic:pic>
              </a:graphicData>
            </a:graphic>
          </wp:inline>
        </w:drawing>
      </w:r>
    </w:p>
    <w:p w14:paraId="5C649113" w14:textId="77777777" w:rsidR="006064E1" w:rsidRPr="00A3627F" w:rsidRDefault="006064E1" w:rsidP="00091F3D">
      <w:pPr>
        <w:widowControl w:val="0"/>
        <w:suppressAutoHyphens/>
        <w:spacing w:line="240" w:lineRule="auto"/>
        <w:ind w:left="0" w:right="-3" w:firstLine="0"/>
        <w:jc w:val="center"/>
        <w:rPr>
          <w:rFonts w:ascii="Times New Roman" w:eastAsia="Lucida Sans Unicode" w:hAnsi="Times New Roman"/>
          <w:i w:val="0"/>
          <w:sz w:val="24"/>
        </w:rPr>
      </w:pPr>
    </w:p>
    <w:p w14:paraId="191E6F8E" w14:textId="77777777" w:rsidR="006064E1" w:rsidRPr="00A3627F" w:rsidRDefault="006E5CFF" w:rsidP="00091F3D">
      <w:pPr>
        <w:widowControl w:val="0"/>
        <w:suppressAutoHyphens/>
        <w:spacing w:line="240" w:lineRule="auto"/>
        <w:ind w:left="0" w:right="-3" w:firstLine="0"/>
        <w:jc w:val="center"/>
        <w:rPr>
          <w:rFonts w:ascii="Times New Roman" w:eastAsia="Lucida Sans Unicode" w:hAnsi="Times New Roman"/>
          <w:bCs/>
          <w:i w:val="0"/>
          <w:kern w:val="1"/>
          <w:sz w:val="20"/>
          <w:szCs w:val="20"/>
        </w:rPr>
      </w:pPr>
      <w:r w:rsidRPr="00A3627F">
        <w:rPr>
          <w:rFonts w:ascii="Times New Roman" w:eastAsia="Lucida Sans Unicode" w:hAnsi="Times New Roman"/>
          <w:bCs/>
          <w:i w:val="0"/>
          <w:kern w:val="1"/>
          <w:sz w:val="20"/>
          <w:szCs w:val="20"/>
        </w:rPr>
        <w:t>ООО</w:t>
      </w:r>
      <w:r w:rsidR="006064E1" w:rsidRPr="00A3627F">
        <w:rPr>
          <w:rFonts w:ascii="Times New Roman" w:eastAsia="Lucida Sans Unicode" w:hAnsi="Times New Roman"/>
          <w:bCs/>
          <w:i w:val="0"/>
          <w:kern w:val="1"/>
          <w:sz w:val="20"/>
          <w:szCs w:val="20"/>
        </w:rPr>
        <w:t xml:space="preserve"> «Архивариус»</w:t>
      </w:r>
    </w:p>
    <w:p w14:paraId="3FAA5268" w14:textId="77777777" w:rsidR="006064E1" w:rsidRPr="00A3627F" w:rsidRDefault="006064E1" w:rsidP="00091F3D">
      <w:pPr>
        <w:tabs>
          <w:tab w:val="left" w:pos="5700"/>
        </w:tabs>
        <w:spacing w:line="240" w:lineRule="auto"/>
        <w:ind w:left="0" w:right="-3" w:firstLine="0"/>
        <w:jc w:val="center"/>
        <w:rPr>
          <w:rFonts w:ascii="Times New Roman" w:hAnsi="Times New Roman"/>
          <w:i w:val="0"/>
          <w:sz w:val="20"/>
          <w:szCs w:val="20"/>
        </w:rPr>
      </w:pPr>
      <w:r w:rsidRPr="00A3627F">
        <w:rPr>
          <w:rFonts w:ascii="Times New Roman" w:hAnsi="Times New Roman"/>
          <w:i w:val="0"/>
          <w:sz w:val="20"/>
          <w:szCs w:val="20"/>
        </w:rPr>
        <w:t>Челябинская обл., г. Магнитогорск, пр.</w:t>
      </w:r>
      <w:r w:rsidR="00C74E34" w:rsidRPr="00A3627F">
        <w:rPr>
          <w:rFonts w:ascii="Times New Roman" w:hAnsi="Times New Roman"/>
          <w:i w:val="0"/>
          <w:sz w:val="20"/>
          <w:szCs w:val="20"/>
        </w:rPr>
        <w:t xml:space="preserve"> </w:t>
      </w:r>
      <w:r w:rsidRPr="00A3627F">
        <w:rPr>
          <w:rFonts w:ascii="Times New Roman" w:hAnsi="Times New Roman"/>
          <w:i w:val="0"/>
          <w:sz w:val="20"/>
          <w:szCs w:val="20"/>
        </w:rPr>
        <w:t>Металлургов, д.</w:t>
      </w:r>
      <w:r w:rsidR="00DA14FE" w:rsidRPr="00A3627F">
        <w:rPr>
          <w:rFonts w:ascii="Times New Roman" w:hAnsi="Times New Roman"/>
          <w:i w:val="0"/>
          <w:sz w:val="20"/>
          <w:szCs w:val="20"/>
        </w:rPr>
        <w:t xml:space="preserve"> </w:t>
      </w:r>
      <w:r w:rsidRPr="00A3627F">
        <w:rPr>
          <w:rFonts w:ascii="Times New Roman" w:hAnsi="Times New Roman"/>
          <w:i w:val="0"/>
          <w:sz w:val="20"/>
          <w:szCs w:val="20"/>
        </w:rPr>
        <w:t>12</w:t>
      </w:r>
    </w:p>
    <w:p w14:paraId="042845FD" w14:textId="77777777" w:rsidR="00DA14FE" w:rsidRPr="00A3627F" w:rsidRDefault="00DA14FE" w:rsidP="00091F3D">
      <w:pPr>
        <w:tabs>
          <w:tab w:val="left" w:pos="5700"/>
        </w:tabs>
        <w:spacing w:line="240" w:lineRule="auto"/>
        <w:ind w:left="0" w:right="-3" w:firstLine="0"/>
        <w:jc w:val="center"/>
        <w:rPr>
          <w:rFonts w:ascii="Times New Roman" w:hAnsi="Times New Roman"/>
          <w:i w:val="0"/>
          <w:sz w:val="20"/>
          <w:szCs w:val="20"/>
        </w:rPr>
      </w:pPr>
      <w:r w:rsidRPr="00A3627F">
        <w:rPr>
          <w:rFonts w:ascii="Times New Roman" w:hAnsi="Times New Roman"/>
          <w:i w:val="0"/>
          <w:sz w:val="20"/>
          <w:szCs w:val="20"/>
        </w:rPr>
        <w:t>archivar.ru</w:t>
      </w:r>
    </w:p>
    <w:p w14:paraId="1811A519" w14:textId="77777777" w:rsidR="006064E1" w:rsidRPr="00A3627F" w:rsidRDefault="001F7262" w:rsidP="00091F3D">
      <w:pPr>
        <w:overflowPunct w:val="0"/>
        <w:autoSpaceDE w:val="0"/>
        <w:spacing w:line="240" w:lineRule="auto"/>
        <w:ind w:left="0" w:firstLine="0"/>
        <w:jc w:val="center"/>
        <w:textAlignment w:val="baseline"/>
        <w:rPr>
          <w:rFonts w:ascii="Times New Roman" w:eastAsia="Arial-BoldItalicMT" w:hAnsi="Times New Roman"/>
          <w:b/>
          <w:bCs/>
          <w:i w:val="0"/>
          <w:iCs/>
          <w:sz w:val="36"/>
          <w:szCs w:val="36"/>
        </w:rPr>
      </w:pPr>
      <w:r w:rsidRPr="00A3627F">
        <w:rPr>
          <w:rFonts w:ascii="Times New Roman" w:hAnsi="Times New Roman"/>
          <w:i w:val="0"/>
          <w:noProof/>
          <w:sz w:val="24"/>
        </w:rPr>
        <mc:AlternateContent>
          <mc:Choice Requires="wps">
            <w:drawing>
              <wp:anchor distT="4294967292" distB="4294967292" distL="114300" distR="114300" simplePos="0" relativeHeight="251661312" behindDoc="0" locked="0" layoutInCell="1" allowOverlap="1" wp14:anchorId="3DD69D3C" wp14:editId="6D5ADCBD">
                <wp:simplePos x="0" y="0"/>
                <wp:positionH relativeFrom="column">
                  <wp:posOffset>-5715</wp:posOffset>
                </wp:positionH>
                <wp:positionV relativeFrom="paragraph">
                  <wp:posOffset>101600</wp:posOffset>
                </wp:positionV>
                <wp:extent cx="5819775" cy="635"/>
                <wp:effectExtent l="0" t="0" r="9525" b="37465"/>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97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73566" id="Line 3" o:spid="_x0000_s1026" style="position:absolute;flip:y;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8pt" to="457.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"/>
            </w:pict>
          </mc:Fallback>
        </mc:AlternateContent>
      </w:r>
    </w:p>
    <w:p w14:paraId="77F76DAC" w14:textId="77777777" w:rsidR="006064E1" w:rsidRPr="00A3627F" w:rsidRDefault="00AB26C0" w:rsidP="00091F3D">
      <w:pPr>
        <w:suppressAutoHyphens/>
        <w:overflowPunct w:val="0"/>
        <w:autoSpaceDE w:val="0"/>
        <w:spacing w:line="240" w:lineRule="auto"/>
        <w:ind w:left="0" w:right="0" w:firstLine="0"/>
        <w:jc w:val="center"/>
        <w:textAlignment w:val="baseline"/>
        <w:rPr>
          <w:rFonts w:ascii="Times New Roman" w:eastAsia="Arial-BoldItalicMT" w:hAnsi="Times New Roman"/>
          <w:b/>
          <w:bCs/>
          <w:iCs/>
          <w:sz w:val="36"/>
          <w:szCs w:val="36"/>
          <w:lang w:eastAsia="ar-SA"/>
        </w:rPr>
      </w:pPr>
      <w:r w:rsidRPr="00A3627F">
        <w:rPr>
          <w:rFonts w:ascii="Times New Roman" w:eastAsia="Arial-BoldItalicMT" w:hAnsi="Times New Roman"/>
          <w:b/>
          <w:bCs/>
          <w:iCs/>
          <w:noProof/>
          <w:sz w:val="36"/>
          <w:szCs w:val="36"/>
        </w:rPr>
        <w:drawing>
          <wp:inline distT="0" distB="0" distL="0" distR="0" wp14:anchorId="51D3259C" wp14:editId="2C56C1B1">
            <wp:extent cx="1485139" cy="2353945"/>
            <wp:effectExtent l="0" t="0" r="127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YandexDisk\Псковская обл\2. Псковский район\Coat_of_Arms_of_Pskov_rayon_(Pskov_oblast).png"/>
                    <pic:cNvPicPr>
                      <a:picLocks noChangeAspect="1" noChangeArrowheads="1"/>
                    </pic:cNvPicPr>
                  </pic:nvPicPr>
                  <pic:blipFill>
                    <a:blip r:embed="rId9">
                      <a:extLst>
                        <a:ext uri="{28A0092B-C50C-407E-A947-70E740481C1C}">
                          <a14:useLocalDpi xmlns:a14="http://schemas.microsoft.com/office/drawing/2010/main"/>
                        </a:ext>
                      </a:extLst>
                    </a:blip>
                    <a:stretch>
                      <a:fillRect/>
                    </a:stretch>
                  </pic:blipFill>
                  <pic:spPr bwMode="auto">
                    <a:xfrm>
                      <a:off x="0" y="0"/>
                      <a:ext cx="1485139" cy="2353945"/>
                    </a:xfrm>
                    <a:prstGeom prst="rect">
                      <a:avLst/>
                    </a:prstGeom>
                    <a:noFill/>
                    <a:ln>
                      <a:noFill/>
                    </a:ln>
                  </pic:spPr>
                </pic:pic>
              </a:graphicData>
            </a:graphic>
          </wp:inline>
        </w:drawing>
      </w:r>
    </w:p>
    <w:p w14:paraId="6A374529" w14:textId="77777777" w:rsidR="006064E1" w:rsidRPr="00A3627F" w:rsidRDefault="006064E1" w:rsidP="00091F3D">
      <w:pPr>
        <w:suppressAutoHyphens/>
        <w:overflowPunct w:val="0"/>
        <w:autoSpaceDE w:val="0"/>
        <w:spacing w:line="240" w:lineRule="auto"/>
        <w:ind w:left="0" w:right="0" w:firstLine="0"/>
        <w:textAlignment w:val="baseline"/>
        <w:rPr>
          <w:rFonts w:ascii="Times New Roman" w:hAnsi="Times New Roman"/>
          <w:b/>
          <w:i w:val="0"/>
          <w:iCs/>
          <w:sz w:val="32"/>
          <w:szCs w:val="32"/>
          <w:lang w:eastAsia="ar-SA"/>
        </w:rPr>
      </w:pPr>
    </w:p>
    <w:p w14:paraId="6ED47F56" w14:textId="77777777" w:rsidR="007E2028" w:rsidRPr="00A3627F" w:rsidRDefault="009D4E72" w:rsidP="007E2028">
      <w:pPr>
        <w:spacing w:line="240" w:lineRule="auto"/>
        <w:ind w:left="0" w:right="-3" w:firstLine="0"/>
        <w:jc w:val="center"/>
        <w:rPr>
          <w:rFonts w:ascii="Times New Roman" w:hAnsi="Times New Roman"/>
          <w:b/>
          <w:i w:val="0"/>
          <w:sz w:val="32"/>
          <w:szCs w:val="32"/>
          <w:lang w:eastAsia="ar-SA"/>
        </w:rPr>
      </w:pPr>
      <w:r w:rsidRPr="00A3627F">
        <w:rPr>
          <w:rFonts w:ascii="Times New Roman" w:hAnsi="Times New Roman"/>
          <w:b/>
          <w:i w:val="0"/>
          <w:sz w:val="32"/>
          <w:szCs w:val="32"/>
          <w:lang w:eastAsia="ar-SA"/>
        </w:rPr>
        <w:t>В</w:t>
      </w:r>
      <w:r w:rsidR="00471810" w:rsidRPr="00A3627F">
        <w:rPr>
          <w:rFonts w:ascii="Times New Roman" w:hAnsi="Times New Roman"/>
          <w:b/>
          <w:i w:val="0"/>
          <w:sz w:val="32"/>
          <w:szCs w:val="32"/>
          <w:lang w:eastAsia="ar-SA"/>
        </w:rPr>
        <w:t>несени</w:t>
      </w:r>
      <w:r w:rsidRPr="00A3627F">
        <w:rPr>
          <w:rFonts w:ascii="Times New Roman" w:hAnsi="Times New Roman"/>
          <w:b/>
          <w:i w:val="0"/>
          <w:sz w:val="32"/>
          <w:szCs w:val="32"/>
          <w:lang w:eastAsia="ar-SA"/>
        </w:rPr>
        <w:t>е</w:t>
      </w:r>
      <w:r w:rsidR="00471810" w:rsidRPr="00A3627F">
        <w:rPr>
          <w:rFonts w:ascii="Times New Roman" w:hAnsi="Times New Roman"/>
          <w:b/>
          <w:i w:val="0"/>
          <w:sz w:val="32"/>
          <w:szCs w:val="32"/>
          <w:lang w:eastAsia="ar-SA"/>
        </w:rPr>
        <w:t xml:space="preserve"> изменений в </w:t>
      </w:r>
      <w:r w:rsidR="007C2E57" w:rsidRPr="00A3627F">
        <w:rPr>
          <w:rFonts w:ascii="Times New Roman" w:hAnsi="Times New Roman"/>
          <w:b/>
          <w:i w:val="0"/>
          <w:sz w:val="32"/>
          <w:szCs w:val="32"/>
          <w:lang w:eastAsia="ar-SA"/>
        </w:rPr>
        <w:t>Правила землепользования и застройки</w:t>
      </w:r>
    </w:p>
    <w:p w14:paraId="481EC8D8" w14:textId="45372007" w:rsidR="007E2028" w:rsidRPr="00A3627F" w:rsidRDefault="00A93B6D" w:rsidP="007E2028">
      <w:pPr>
        <w:spacing w:line="240" w:lineRule="auto"/>
        <w:ind w:left="0" w:right="-3" w:firstLine="0"/>
        <w:jc w:val="center"/>
        <w:rPr>
          <w:rFonts w:ascii="Times New Roman" w:hAnsi="Times New Roman"/>
          <w:b/>
          <w:i w:val="0"/>
          <w:sz w:val="32"/>
          <w:szCs w:val="32"/>
          <w:lang w:eastAsia="ar-SA"/>
        </w:rPr>
      </w:pPr>
      <w:r w:rsidRPr="00A3627F">
        <w:rPr>
          <w:rFonts w:ascii="Times New Roman" w:hAnsi="Times New Roman"/>
          <w:b/>
          <w:i w:val="0"/>
          <w:sz w:val="32"/>
          <w:szCs w:val="32"/>
          <w:lang w:eastAsia="ar-SA"/>
        </w:rPr>
        <w:t>Беловского городского округа</w:t>
      </w:r>
    </w:p>
    <w:p w14:paraId="33F07C94" w14:textId="51B92DCC" w:rsidR="007E2028" w:rsidRPr="00A3627F" w:rsidRDefault="007E2028" w:rsidP="007E2028">
      <w:pPr>
        <w:spacing w:line="240" w:lineRule="auto"/>
        <w:ind w:left="0" w:right="-3" w:firstLine="0"/>
        <w:jc w:val="center"/>
        <w:rPr>
          <w:rFonts w:ascii="Times New Roman" w:hAnsi="Times New Roman"/>
          <w:b/>
          <w:i w:val="0"/>
          <w:sz w:val="32"/>
          <w:szCs w:val="32"/>
          <w:lang w:eastAsia="ar-SA"/>
        </w:rPr>
      </w:pPr>
      <w:r w:rsidRPr="00A3627F">
        <w:rPr>
          <w:rFonts w:ascii="Times New Roman" w:hAnsi="Times New Roman"/>
          <w:b/>
          <w:i w:val="0"/>
          <w:sz w:val="32"/>
          <w:szCs w:val="32"/>
          <w:lang w:eastAsia="ar-SA"/>
        </w:rPr>
        <w:t>Кемеровской области</w:t>
      </w:r>
    </w:p>
    <w:p w14:paraId="4A5C0D8D" w14:textId="6925FB6E" w:rsidR="009D4E72" w:rsidRPr="00A3627F" w:rsidRDefault="009D4E72" w:rsidP="00091F3D">
      <w:pPr>
        <w:spacing w:line="240" w:lineRule="auto"/>
        <w:ind w:left="0" w:right="-3" w:firstLine="0"/>
        <w:jc w:val="center"/>
        <w:rPr>
          <w:rFonts w:ascii="Times New Roman" w:hAnsi="Times New Roman"/>
          <w:sz w:val="32"/>
          <w:szCs w:val="32"/>
        </w:rPr>
      </w:pPr>
    </w:p>
    <w:p w14:paraId="712B8818" w14:textId="77777777" w:rsidR="007E2028" w:rsidRPr="00A3627F" w:rsidRDefault="007E2028" w:rsidP="00091F3D">
      <w:pPr>
        <w:spacing w:line="240" w:lineRule="auto"/>
        <w:ind w:left="0" w:right="-3" w:firstLine="0"/>
        <w:jc w:val="center"/>
        <w:rPr>
          <w:rFonts w:ascii="Times New Roman" w:hAnsi="Times New Roman"/>
          <w:sz w:val="32"/>
          <w:szCs w:val="32"/>
        </w:rPr>
      </w:pPr>
    </w:p>
    <w:p w14:paraId="0365568E" w14:textId="47A5BE9A" w:rsidR="00816C46" w:rsidRPr="00A3627F" w:rsidRDefault="00F1174F" w:rsidP="00091F3D">
      <w:pPr>
        <w:overflowPunct w:val="0"/>
        <w:autoSpaceDE w:val="0"/>
        <w:spacing w:line="240" w:lineRule="auto"/>
        <w:ind w:left="0" w:right="-3" w:firstLine="0"/>
        <w:jc w:val="center"/>
        <w:textAlignment w:val="baseline"/>
        <w:rPr>
          <w:rFonts w:ascii="Times New Roman" w:hAnsi="Times New Roman"/>
          <w:sz w:val="32"/>
          <w:szCs w:val="32"/>
        </w:rPr>
      </w:pPr>
      <w:r w:rsidRPr="00A3627F">
        <w:rPr>
          <w:rFonts w:ascii="Times New Roman" w:hAnsi="Times New Roman"/>
          <w:sz w:val="32"/>
          <w:szCs w:val="32"/>
        </w:rPr>
        <w:t>ПРАВИЛА ЗЕМЛЕПОЛЬЗОВАНИЯ И ЗАСТРОЙКИ</w:t>
      </w:r>
    </w:p>
    <w:p w14:paraId="61B6487F" w14:textId="2E10F875" w:rsidR="00AD0691" w:rsidRPr="00A3627F" w:rsidRDefault="00AD0691" w:rsidP="00091F3D">
      <w:pPr>
        <w:overflowPunct w:val="0"/>
        <w:autoSpaceDE w:val="0"/>
        <w:spacing w:line="240" w:lineRule="auto"/>
        <w:ind w:left="0" w:right="-3" w:firstLine="0"/>
        <w:jc w:val="center"/>
        <w:textAlignment w:val="baseline"/>
        <w:rPr>
          <w:rFonts w:ascii="Times New Roman" w:hAnsi="Times New Roman"/>
          <w:i w:val="0"/>
          <w:sz w:val="32"/>
          <w:szCs w:val="32"/>
        </w:rPr>
      </w:pPr>
    </w:p>
    <w:p w14:paraId="5C185E2B" w14:textId="77777777" w:rsidR="007E2028" w:rsidRPr="00A3627F" w:rsidRDefault="007E2028" w:rsidP="00091F3D">
      <w:pPr>
        <w:overflowPunct w:val="0"/>
        <w:autoSpaceDE w:val="0"/>
        <w:spacing w:line="240" w:lineRule="auto"/>
        <w:ind w:left="0" w:right="-3" w:firstLine="0"/>
        <w:jc w:val="center"/>
        <w:textAlignment w:val="baseline"/>
        <w:rPr>
          <w:rFonts w:ascii="Times New Roman" w:hAnsi="Times New Roman"/>
          <w:i w:val="0"/>
          <w:sz w:val="32"/>
          <w:szCs w:val="32"/>
        </w:rPr>
      </w:pPr>
    </w:p>
    <w:p w14:paraId="35A15FEA" w14:textId="77777777" w:rsidR="006064E1" w:rsidRPr="00A3627F" w:rsidRDefault="006064E1" w:rsidP="00091F3D">
      <w:pPr>
        <w:suppressAutoHyphens/>
        <w:spacing w:line="240" w:lineRule="auto"/>
        <w:ind w:left="0" w:right="-3" w:firstLine="0"/>
        <w:jc w:val="center"/>
        <w:rPr>
          <w:rFonts w:ascii="Times New Roman" w:hAnsi="Times New Roman"/>
          <w:i w:val="0"/>
          <w:sz w:val="32"/>
          <w:szCs w:val="32"/>
          <w:lang w:eastAsia="ar-SA"/>
        </w:rPr>
      </w:pPr>
      <w:r w:rsidRPr="00A3627F">
        <w:rPr>
          <w:rFonts w:ascii="Times New Roman" w:hAnsi="Times New Roman"/>
          <w:i w:val="0"/>
          <w:sz w:val="32"/>
          <w:szCs w:val="32"/>
          <w:lang w:eastAsia="ar-SA"/>
        </w:rPr>
        <w:t>Том I</w:t>
      </w:r>
      <w:r w:rsidR="000B19C8" w:rsidRPr="00A3627F">
        <w:rPr>
          <w:rFonts w:ascii="Times New Roman" w:hAnsi="Times New Roman"/>
          <w:i w:val="0"/>
          <w:sz w:val="32"/>
          <w:szCs w:val="32"/>
          <w:lang w:val="en-US" w:eastAsia="ar-SA"/>
        </w:rPr>
        <w:t>I</w:t>
      </w:r>
    </w:p>
    <w:p w14:paraId="0AE962B0" w14:textId="77777777" w:rsidR="006064E1" w:rsidRPr="00A3627F" w:rsidRDefault="006064E1" w:rsidP="00091F3D">
      <w:pPr>
        <w:widowControl w:val="0"/>
        <w:suppressAutoHyphens/>
        <w:overflowPunct w:val="0"/>
        <w:autoSpaceDE w:val="0"/>
        <w:autoSpaceDN w:val="0"/>
        <w:adjustRightInd w:val="0"/>
        <w:spacing w:line="240" w:lineRule="auto"/>
        <w:ind w:left="0" w:right="-3" w:firstLine="0"/>
        <w:jc w:val="center"/>
        <w:textAlignment w:val="baseline"/>
        <w:rPr>
          <w:rFonts w:ascii="Times New Roman" w:hAnsi="Times New Roman"/>
          <w:i w:val="0"/>
          <w:sz w:val="32"/>
          <w:szCs w:val="32"/>
          <w:lang w:eastAsia="ar-SA"/>
        </w:rPr>
      </w:pPr>
      <w:r w:rsidRPr="00A3627F">
        <w:rPr>
          <w:rFonts w:ascii="Times New Roman" w:hAnsi="Times New Roman"/>
          <w:i w:val="0"/>
          <w:sz w:val="32"/>
          <w:szCs w:val="32"/>
          <w:lang w:eastAsia="ar-SA"/>
        </w:rPr>
        <w:t>Пояснительная записка</w:t>
      </w:r>
    </w:p>
    <w:p w14:paraId="367BA2C6" w14:textId="77777777" w:rsidR="006064E1" w:rsidRPr="00A3627F" w:rsidRDefault="006064E1" w:rsidP="00091F3D">
      <w:pPr>
        <w:ind w:left="0" w:firstLine="0"/>
        <w:rPr>
          <w:rFonts w:ascii="Times New Roman" w:eastAsia="Lucida Sans Unicode" w:hAnsi="Times New Roman"/>
          <w:i w:val="0"/>
          <w:sz w:val="24"/>
        </w:rPr>
      </w:pPr>
    </w:p>
    <w:p w14:paraId="40205F8B" w14:textId="7C97BEF1" w:rsidR="006064E1" w:rsidRPr="00A3627F" w:rsidRDefault="00FA132D" w:rsidP="00091F3D">
      <w:pPr>
        <w:widowControl w:val="0"/>
        <w:suppressAutoHyphens/>
        <w:spacing w:line="240" w:lineRule="auto"/>
        <w:ind w:left="0" w:right="-3" w:firstLine="0"/>
        <w:jc w:val="center"/>
        <w:rPr>
          <w:rFonts w:ascii="Times New Roman" w:eastAsia="Lucida Sans Unicode" w:hAnsi="Times New Roman"/>
          <w:bCs/>
          <w:i w:val="0"/>
          <w:kern w:val="1"/>
          <w:sz w:val="20"/>
          <w:szCs w:val="20"/>
        </w:rPr>
      </w:pPr>
      <w:r w:rsidRPr="00A3627F">
        <w:rPr>
          <w:rFonts w:ascii="Times New Roman" w:eastAsia="Lucida Sans Unicode" w:hAnsi="Times New Roman"/>
          <w:bCs/>
          <w:i w:val="0"/>
          <w:kern w:val="1"/>
          <w:sz w:val="20"/>
          <w:szCs w:val="20"/>
        </w:rPr>
        <w:t xml:space="preserve">Шифр: </w:t>
      </w:r>
      <w:r w:rsidR="001344D3" w:rsidRPr="00A3627F">
        <w:rPr>
          <w:rFonts w:ascii="Times New Roman" w:eastAsia="Lucida Sans Unicode" w:hAnsi="Times New Roman"/>
          <w:bCs/>
          <w:i w:val="0"/>
          <w:kern w:val="1"/>
          <w:sz w:val="20"/>
          <w:szCs w:val="20"/>
        </w:rPr>
        <w:t>А-120.1146-20</w:t>
      </w:r>
      <w:r w:rsidR="005225DF" w:rsidRPr="00A3627F">
        <w:rPr>
          <w:rFonts w:ascii="Times New Roman" w:eastAsia="Lucida Sans Unicode" w:hAnsi="Times New Roman"/>
          <w:bCs/>
          <w:i w:val="0"/>
          <w:kern w:val="1"/>
          <w:sz w:val="20"/>
          <w:szCs w:val="20"/>
        </w:rPr>
        <w:t xml:space="preserve"> </w:t>
      </w:r>
      <w:r w:rsidR="000B19C8" w:rsidRPr="00A3627F">
        <w:rPr>
          <w:rFonts w:ascii="Times New Roman" w:eastAsia="Lucida Sans Unicode" w:hAnsi="Times New Roman"/>
          <w:bCs/>
          <w:i w:val="0"/>
          <w:kern w:val="1"/>
          <w:sz w:val="20"/>
          <w:szCs w:val="20"/>
        </w:rPr>
        <w:t>ПЗЗ</w:t>
      </w:r>
    </w:p>
    <w:p w14:paraId="34FE3AA1" w14:textId="77777777" w:rsidR="006064E1" w:rsidRPr="00A3627F" w:rsidRDefault="006064E1" w:rsidP="00091F3D">
      <w:pPr>
        <w:tabs>
          <w:tab w:val="left" w:pos="5700"/>
        </w:tabs>
        <w:spacing w:line="240" w:lineRule="auto"/>
        <w:ind w:left="0" w:right="-3" w:firstLine="0"/>
        <w:jc w:val="center"/>
        <w:rPr>
          <w:rFonts w:ascii="Times New Roman" w:hAnsi="Times New Roman"/>
          <w:i w:val="0"/>
          <w:sz w:val="20"/>
          <w:szCs w:val="20"/>
        </w:rPr>
      </w:pPr>
    </w:p>
    <w:p w14:paraId="3F9C0D14" w14:textId="77777777" w:rsidR="007E2028" w:rsidRPr="00A3627F" w:rsidRDefault="007E2028" w:rsidP="00091F3D">
      <w:pPr>
        <w:tabs>
          <w:tab w:val="left" w:pos="5700"/>
        </w:tabs>
        <w:spacing w:line="240" w:lineRule="auto"/>
        <w:ind w:left="0" w:right="-3" w:firstLine="0"/>
        <w:jc w:val="center"/>
        <w:rPr>
          <w:rFonts w:ascii="Times New Roman" w:hAnsi="Times New Roman"/>
          <w:i w:val="0"/>
          <w:sz w:val="20"/>
          <w:szCs w:val="20"/>
        </w:rPr>
      </w:pPr>
    </w:p>
    <w:p w14:paraId="244D45CD" w14:textId="77777777" w:rsidR="007E2028" w:rsidRPr="00A3627F" w:rsidRDefault="007E2028" w:rsidP="00091F3D">
      <w:pPr>
        <w:tabs>
          <w:tab w:val="left" w:pos="5700"/>
        </w:tabs>
        <w:spacing w:line="240" w:lineRule="auto"/>
        <w:ind w:left="0" w:right="-3" w:firstLine="0"/>
        <w:jc w:val="center"/>
        <w:rPr>
          <w:rFonts w:ascii="Times New Roman" w:hAnsi="Times New Roman"/>
          <w:i w:val="0"/>
          <w:sz w:val="20"/>
          <w:szCs w:val="20"/>
        </w:rPr>
      </w:pPr>
    </w:p>
    <w:p w14:paraId="40883B6C" w14:textId="60AE9314" w:rsidR="006064E1" w:rsidRPr="00A3627F" w:rsidRDefault="001F7262" w:rsidP="00091F3D">
      <w:pPr>
        <w:tabs>
          <w:tab w:val="left" w:pos="5700"/>
        </w:tabs>
        <w:spacing w:line="240" w:lineRule="auto"/>
        <w:ind w:left="0" w:right="-3" w:firstLine="0"/>
        <w:jc w:val="center"/>
        <w:rPr>
          <w:rFonts w:ascii="Times New Roman" w:hAnsi="Times New Roman"/>
          <w:i w:val="0"/>
          <w:sz w:val="20"/>
          <w:szCs w:val="20"/>
        </w:rPr>
      </w:pPr>
      <w:r w:rsidRPr="00A3627F">
        <w:rPr>
          <w:rFonts w:ascii="Times New Roman" w:hAnsi="Times New Roman"/>
          <w:i w:val="0"/>
          <w:noProof/>
          <w:sz w:val="20"/>
          <w:szCs w:val="20"/>
        </w:rPr>
        <mc:AlternateContent>
          <mc:Choice Requires="wps">
            <w:drawing>
              <wp:anchor distT="4294967291" distB="4294967291" distL="114300" distR="114300" simplePos="0" relativeHeight="251660288" behindDoc="0" locked="0" layoutInCell="1" allowOverlap="1" wp14:anchorId="17516BFC" wp14:editId="29A85D5E">
                <wp:simplePos x="0" y="0"/>
                <wp:positionH relativeFrom="column">
                  <wp:posOffset>-5715</wp:posOffset>
                </wp:positionH>
                <wp:positionV relativeFrom="paragraph">
                  <wp:posOffset>120649</wp:posOffset>
                </wp:positionV>
                <wp:extent cx="5818505" cy="0"/>
                <wp:effectExtent l="0" t="0" r="10795" b="1905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8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B98D7" id="Line 3" o:spid="_x0000_s1026" style="position:absolute;flip:y;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9.5pt" to="457.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UZGQIAADI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"/>
            </w:pict>
          </mc:Fallback>
        </mc:AlternateContent>
      </w:r>
    </w:p>
    <w:p w14:paraId="455C81AB" w14:textId="129A2333" w:rsidR="00A93B6D" w:rsidRPr="00A3627F" w:rsidRDefault="006064E1" w:rsidP="00091F3D">
      <w:pPr>
        <w:tabs>
          <w:tab w:val="left" w:pos="5700"/>
        </w:tabs>
        <w:spacing w:line="240" w:lineRule="auto"/>
        <w:ind w:left="0" w:right="-3" w:firstLine="0"/>
        <w:jc w:val="center"/>
        <w:rPr>
          <w:rFonts w:ascii="Times New Roman" w:hAnsi="Times New Roman"/>
          <w:i w:val="0"/>
          <w:sz w:val="20"/>
          <w:szCs w:val="20"/>
        </w:rPr>
      </w:pPr>
      <w:r w:rsidRPr="00A3627F">
        <w:rPr>
          <w:rFonts w:ascii="Times New Roman" w:hAnsi="Times New Roman"/>
          <w:i w:val="0"/>
          <w:sz w:val="20"/>
          <w:szCs w:val="20"/>
        </w:rPr>
        <w:t xml:space="preserve">Заказчик: </w:t>
      </w:r>
      <w:r w:rsidR="009D4E72" w:rsidRPr="00A3627F">
        <w:rPr>
          <w:rFonts w:ascii="Times New Roman" w:hAnsi="Times New Roman"/>
          <w:i w:val="0"/>
          <w:sz w:val="20"/>
          <w:szCs w:val="20"/>
        </w:rPr>
        <w:t>АО «Сибирский инженерно-аналитический центр»</w:t>
      </w:r>
    </w:p>
    <w:p w14:paraId="08E74907" w14:textId="77777777" w:rsidR="0018174E" w:rsidRPr="00A3627F" w:rsidRDefault="0018174E" w:rsidP="00091F3D">
      <w:pPr>
        <w:tabs>
          <w:tab w:val="left" w:pos="5700"/>
        </w:tabs>
        <w:spacing w:line="240" w:lineRule="auto"/>
        <w:ind w:left="0" w:right="-3" w:firstLine="0"/>
        <w:jc w:val="center"/>
        <w:rPr>
          <w:rFonts w:ascii="Times New Roman" w:hAnsi="Times New Roman"/>
          <w:i w:val="0"/>
          <w:sz w:val="20"/>
          <w:szCs w:val="20"/>
        </w:rPr>
      </w:pPr>
    </w:p>
    <w:p w14:paraId="2BE94518" w14:textId="437B93A7" w:rsidR="0018174E" w:rsidRPr="00A3627F" w:rsidRDefault="0018174E" w:rsidP="00091F3D">
      <w:pPr>
        <w:tabs>
          <w:tab w:val="left" w:pos="5700"/>
        </w:tabs>
        <w:spacing w:line="240" w:lineRule="auto"/>
        <w:ind w:left="0" w:right="-3" w:firstLine="0"/>
        <w:jc w:val="center"/>
        <w:rPr>
          <w:rFonts w:ascii="Times New Roman" w:hAnsi="Times New Roman"/>
          <w:i w:val="0"/>
          <w:sz w:val="20"/>
          <w:szCs w:val="20"/>
        </w:rPr>
      </w:pPr>
    </w:p>
    <w:p w14:paraId="76DC40C3" w14:textId="77777777" w:rsidR="007E2028" w:rsidRPr="00A3627F" w:rsidRDefault="007E2028" w:rsidP="00091F3D">
      <w:pPr>
        <w:tabs>
          <w:tab w:val="left" w:pos="5700"/>
        </w:tabs>
        <w:spacing w:line="240" w:lineRule="auto"/>
        <w:ind w:left="0" w:right="-3" w:firstLine="0"/>
        <w:jc w:val="center"/>
        <w:rPr>
          <w:rFonts w:ascii="Times New Roman" w:hAnsi="Times New Roman"/>
          <w:i w:val="0"/>
          <w:sz w:val="20"/>
          <w:szCs w:val="20"/>
        </w:rPr>
      </w:pPr>
    </w:p>
    <w:p w14:paraId="0DF1D8B2" w14:textId="77777777" w:rsidR="006064E1" w:rsidRPr="00A3627F" w:rsidRDefault="006064E1" w:rsidP="00091F3D">
      <w:pPr>
        <w:tabs>
          <w:tab w:val="left" w:pos="5700"/>
        </w:tabs>
        <w:spacing w:line="240" w:lineRule="auto"/>
        <w:ind w:left="0" w:right="-3" w:firstLine="0"/>
        <w:jc w:val="center"/>
        <w:rPr>
          <w:rFonts w:ascii="Times New Roman" w:hAnsi="Times New Roman"/>
          <w:i w:val="0"/>
          <w:sz w:val="20"/>
          <w:szCs w:val="20"/>
        </w:rPr>
      </w:pPr>
      <w:r w:rsidRPr="00A3627F">
        <w:rPr>
          <w:rFonts w:ascii="Times New Roman" w:hAnsi="Times New Roman"/>
          <w:i w:val="0"/>
          <w:sz w:val="20"/>
          <w:szCs w:val="20"/>
        </w:rPr>
        <w:t>Директор ООО «</w:t>
      </w:r>
      <w:proofErr w:type="gramStart"/>
      <w:r w:rsidRPr="00A3627F">
        <w:rPr>
          <w:rFonts w:ascii="Times New Roman" w:hAnsi="Times New Roman"/>
          <w:i w:val="0"/>
          <w:sz w:val="20"/>
          <w:szCs w:val="20"/>
        </w:rPr>
        <w:t xml:space="preserve">Архивариус»   </w:t>
      </w:r>
      <w:proofErr w:type="gramEnd"/>
      <w:r w:rsidRPr="00A3627F">
        <w:rPr>
          <w:rFonts w:ascii="Times New Roman" w:hAnsi="Times New Roman"/>
          <w:i w:val="0"/>
          <w:sz w:val="20"/>
          <w:szCs w:val="20"/>
        </w:rPr>
        <w:t xml:space="preserve">                    К. Н. Гребенщиков</w:t>
      </w:r>
    </w:p>
    <w:p w14:paraId="1212CCE7" w14:textId="77777777" w:rsidR="006064E1" w:rsidRPr="00A3627F" w:rsidRDefault="006064E1" w:rsidP="00091F3D">
      <w:pPr>
        <w:tabs>
          <w:tab w:val="left" w:pos="5700"/>
        </w:tabs>
        <w:spacing w:line="240" w:lineRule="auto"/>
        <w:ind w:left="0" w:right="-3" w:firstLine="0"/>
        <w:jc w:val="center"/>
        <w:rPr>
          <w:rFonts w:ascii="Times New Roman" w:hAnsi="Times New Roman"/>
          <w:i w:val="0"/>
          <w:sz w:val="20"/>
          <w:szCs w:val="20"/>
        </w:rPr>
      </w:pPr>
    </w:p>
    <w:p w14:paraId="505C95F6" w14:textId="7AAD6389" w:rsidR="00A13DB5" w:rsidRPr="00A3627F" w:rsidRDefault="00A13DB5" w:rsidP="00091F3D">
      <w:pPr>
        <w:tabs>
          <w:tab w:val="left" w:pos="5700"/>
        </w:tabs>
        <w:spacing w:line="240" w:lineRule="auto"/>
        <w:ind w:left="0" w:right="-3" w:firstLine="0"/>
        <w:jc w:val="center"/>
        <w:rPr>
          <w:rFonts w:ascii="Times New Roman" w:hAnsi="Times New Roman"/>
          <w:i w:val="0"/>
          <w:sz w:val="20"/>
          <w:szCs w:val="20"/>
        </w:rPr>
      </w:pPr>
    </w:p>
    <w:p w14:paraId="68D071C8" w14:textId="1FA9FEF8" w:rsidR="007E2028" w:rsidRPr="00A3627F" w:rsidRDefault="007E2028" w:rsidP="00091F3D">
      <w:pPr>
        <w:tabs>
          <w:tab w:val="left" w:pos="5700"/>
        </w:tabs>
        <w:spacing w:line="240" w:lineRule="auto"/>
        <w:ind w:left="0" w:right="-3" w:firstLine="0"/>
        <w:jc w:val="center"/>
        <w:rPr>
          <w:rFonts w:ascii="Times New Roman" w:hAnsi="Times New Roman"/>
          <w:i w:val="0"/>
          <w:sz w:val="20"/>
          <w:szCs w:val="20"/>
        </w:rPr>
      </w:pPr>
    </w:p>
    <w:p w14:paraId="57A7267E" w14:textId="427C84AB" w:rsidR="007E2028" w:rsidRPr="00A3627F" w:rsidRDefault="007E2028" w:rsidP="00091F3D">
      <w:pPr>
        <w:tabs>
          <w:tab w:val="left" w:pos="5700"/>
        </w:tabs>
        <w:spacing w:line="240" w:lineRule="auto"/>
        <w:ind w:left="0" w:right="-3" w:firstLine="0"/>
        <w:jc w:val="center"/>
        <w:rPr>
          <w:rFonts w:ascii="Times New Roman" w:hAnsi="Times New Roman"/>
          <w:i w:val="0"/>
          <w:sz w:val="20"/>
          <w:szCs w:val="20"/>
        </w:rPr>
      </w:pPr>
    </w:p>
    <w:p w14:paraId="0AF1EE9D" w14:textId="749123FE" w:rsidR="006064E1" w:rsidRPr="00A3627F" w:rsidRDefault="006064E1" w:rsidP="00091F3D">
      <w:pPr>
        <w:tabs>
          <w:tab w:val="left" w:pos="5700"/>
        </w:tabs>
        <w:spacing w:line="240" w:lineRule="auto"/>
        <w:ind w:left="0" w:right="-3" w:firstLine="0"/>
        <w:jc w:val="center"/>
        <w:rPr>
          <w:rFonts w:ascii="Times New Roman" w:hAnsi="Times New Roman"/>
          <w:i w:val="0"/>
          <w:sz w:val="20"/>
          <w:szCs w:val="20"/>
        </w:rPr>
      </w:pPr>
      <w:r w:rsidRPr="00A3627F">
        <w:rPr>
          <w:rFonts w:ascii="Times New Roman" w:hAnsi="Times New Roman"/>
          <w:i w:val="0"/>
          <w:sz w:val="20"/>
          <w:szCs w:val="20"/>
        </w:rPr>
        <w:t>Магнитогорск</w:t>
      </w:r>
      <w:r w:rsidR="00471810" w:rsidRPr="00A3627F">
        <w:rPr>
          <w:rFonts w:ascii="Times New Roman" w:hAnsi="Times New Roman"/>
          <w:i w:val="0"/>
          <w:sz w:val="20"/>
          <w:szCs w:val="20"/>
        </w:rPr>
        <w:t>-Белово</w:t>
      </w:r>
      <w:r w:rsidR="006E5CFF" w:rsidRPr="00A3627F">
        <w:rPr>
          <w:rFonts w:ascii="Times New Roman" w:hAnsi="Times New Roman"/>
          <w:i w:val="0"/>
          <w:sz w:val="20"/>
          <w:szCs w:val="20"/>
        </w:rPr>
        <w:t xml:space="preserve">, </w:t>
      </w:r>
      <w:r w:rsidRPr="00A3627F">
        <w:rPr>
          <w:rFonts w:ascii="Times New Roman" w:hAnsi="Times New Roman"/>
          <w:i w:val="0"/>
          <w:sz w:val="20"/>
          <w:szCs w:val="20"/>
        </w:rPr>
        <w:t>20</w:t>
      </w:r>
      <w:r w:rsidR="009D4E72" w:rsidRPr="00A3627F">
        <w:rPr>
          <w:rFonts w:ascii="Times New Roman" w:hAnsi="Times New Roman"/>
          <w:i w:val="0"/>
          <w:sz w:val="20"/>
          <w:szCs w:val="20"/>
        </w:rPr>
        <w:t>20</w:t>
      </w:r>
      <w:r w:rsidRPr="00A3627F">
        <w:rPr>
          <w:rFonts w:ascii="Times New Roman" w:hAnsi="Times New Roman"/>
          <w:i w:val="0"/>
          <w:sz w:val="20"/>
          <w:szCs w:val="20"/>
        </w:rPr>
        <w:t xml:space="preserve"> г.</w:t>
      </w:r>
    </w:p>
    <w:p w14:paraId="7E5BB441" w14:textId="77777777" w:rsidR="006064E1" w:rsidRPr="00A3627F" w:rsidRDefault="006064E1" w:rsidP="006064E1">
      <w:pPr>
        <w:spacing w:after="240" w:line="240" w:lineRule="auto"/>
        <w:rPr>
          <w:rFonts w:ascii="Times New Roman" w:hAnsi="Times New Roman"/>
          <w:i w:val="0"/>
          <w:szCs w:val="28"/>
        </w:rPr>
        <w:sectPr w:rsidR="006064E1" w:rsidRPr="00A3627F" w:rsidSect="00091F3D">
          <w:headerReference w:type="default" r:id="rId10"/>
          <w:footerReference w:type="default" r:id="rId11"/>
          <w:pgSz w:w="11906" w:h="16838"/>
          <w:pgMar w:top="1134" w:right="850" w:bottom="1134" w:left="1418" w:header="708" w:footer="708" w:gutter="0"/>
          <w:cols w:space="708"/>
          <w:docGrid w:linePitch="360"/>
        </w:sectPr>
      </w:pPr>
    </w:p>
    <w:p w14:paraId="1F1F1CCC" w14:textId="77777777" w:rsidR="006064E1" w:rsidRPr="00A3627F" w:rsidRDefault="006064E1" w:rsidP="006064E1">
      <w:pPr>
        <w:suppressAutoHyphens/>
        <w:spacing w:line="240" w:lineRule="auto"/>
        <w:ind w:left="0" w:right="0" w:firstLine="0"/>
        <w:jc w:val="center"/>
        <w:rPr>
          <w:rFonts w:ascii="Times New Roman" w:hAnsi="Times New Roman"/>
          <w:b/>
          <w:i w:val="0"/>
          <w:iCs/>
          <w:sz w:val="24"/>
          <w:lang w:eastAsia="ar-SA"/>
        </w:rPr>
      </w:pPr>
      <w:r w:rsidRPr="00A3627F">
        <w:rPr>
          <w:rFonts w:ascii="Times New Roman" w:hAnsi="Times New Roman"/>
          <w:b/>
          <w:i w:val="0"/>
          <w:iCs/>
          <w:sz w:val="24"/>
          <w:lang w:eastAsia="ar-SA"/>
        </w:rPr>
        <w:lastRenderedPageBreak/>
        <w:t>СОСТАВ ПРОЕКТА</w:t>
      </w: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801"/>
        <w:gridCol w:w="1843"/>
        <w:gridCol w:w="1395"/>
      </w:tblGrid>
      <w:tr w:rsidR="00A3627F" w:rsidRPr="00A3627F" w14:paraId="244E3CC3" w14:textId="77777777" w:rsidTr="007D70A1">
        <w:trPr>
          <w:trHeight w:val="20"/>
        </w:trPr>
        <w:tc>
          <w:tcPr>
            <w:tcW w:w="828" w:type="dxa"/>
            <w:vAlign w:val="center"/>
          </w:tcPr>
          <w:p w14:paraId="07A08944" w14:textId="77777777" w:rsidR="00471810" w:rsidRPr="00A3627F" w:rsidRDefault="00471810" w:rsidP="007D70A1">
            <w:pPr>
              <w:suppressAutoHyphens/>
              <w:spacing w:line="240" w:lineRule="auto"/>
              <w:ind w:left="0" w:right="0" w:firstLine="0"/>
              <w:jc w:val="center"/>
              <w:rPr>
                <w:rFonts w:ascii="Times New Roman" w:hAnsi="Times New Roman"/>
                <w:b/>
                <w:sz w:val="24"/>
                <w:lang w:eastAsia="ar-SA"/>
              </w:rPr>
            </w:pPr>
            <w:r w:rsidRPr="00A3627F">
              <w:rPr>
                <w:rFonts w:ascii="Times New Roman" w:hAnsi="Times New Roman"/>
                <w:b/>
                <w:i w:val="0"/>
                <w:sz w:val="24"/>
                <w:lang w:eastAsia="ar-SA"/>
              </w:rPr>
              <w:t>№п/п</w:t>
            </w:r>
          </w:p>
        </w:tc>
        <w:tc>
          <w:tcPr>
            <w:tcW w:w="5801" w:type="dxa"/>
            <w:vAlign w:val="center"/>
          </w:tcPr>
          <w:p w14:paraId="34BEB04C" w14:textId="77777777" w:rsidR="00471810" w:rsidRPr="00A3627F" w:rsidRDefault="00471810" w:rsidP="007D70A1">
            <w:pPr>
              <w:suppressAutoHyphens/>
              <w:spacing w:line="240" w:lineRule="auto"/>
              <w:ind w:left="0" w:right="0" w:firstLine="0"/>
              <w:jc w:val="center"/>
              <w:rPr>
                <w:rFonts w:ascii="Times New Roman" w:hAnsi="Times New Roman"/>
                <w:b/>
                <w:sz w:val="24"/>
                <w:lang w:eastAsia="ar-SA"/>
              </w:rPr>
            </w:pPr>
            <w:r w:rsidRPr="00A3627F">
              <w:rPr>
                <w:rFonts w:ascii="Times New Roman" w:hAnsi="Times New Roman"/>
                <w:b/>
                <w:i w:val="0"/>
                <w:sz w:val="24"/>
                <w:lang w:eastAsia="ar-SA"/>
              </w:rPr>
              <w:t>Наименование</w:t>
            </w:r>
          </w:p>
        </w:tc>
        <w:tc>
          <w:tcPr>
            <w:tcW w:w="1843" w:type="dxa"/>
            <w:vAlign w:val="center"/>
          </w:tcPr>
          <w:p w14:paraId="127E2F1A" w14:textId="77777777" w:rsidR="00471810" w:rsidRPr="00A3627F" w:rsidRDefault="00471810" w:rsidP="007D70A1">
            <w:pPr>
              <w:suppressAutoHyphens/>
              <w:spacing w:line="240" w:lineRule="auto"/>
              <w:ind w:left="0" w:right="0" w:firstLine="0"/>
              <w:jc w:val="center"/>
              <w:rPr>
                <w:rFonts w:ascii="Times New Roman" w:hAnsi="Times New Roman"/>
                <w:b/>
                <w:sz w:val="24"/>
                <w:lang w:eastAsia="ar-SA"/>
              </w:rPr>
            </w:pPr>
            <w:r w:rsidRPr="00A3627F">
              <w:rPr>
                <w:rFonts w:ascii="Times New Roman" w:hAnsi="Times New Roman"/>
                <w:b/>
                <w:i w:val="0"/>
                <w:sz w:val="24"/>
                <w:lang w:eastAsia="ar-SA"/>
              </w:rPr>
              <w:t>Лист</w:t>
            </w:r>
          </w:p>
        </w:tc>
        <w:tc>
          <w:tcPr>
            <w:tcW w:w="1395" w:type="dxa"/>
            <w:vAlign w:val="center"/>
          </w:tcPr>
          <w:p w14:paraId="0DE1A39B" w14:textId="77777777" w:rsidR="00471810" w:rsidRPr="00A3627F" w:rsidRDefault="00471810" w:rsidP="007D70A1">
            <w:pPr>
              <w:suppressAutoHyphens/>
              <w:spacing w:line="240" w:lineRule="auto"/>
              <w:ind w:left="0" w:right="111" w:firstLine="0"/>
              <w:jc w:val="center"/>
              <w:rPr>
                <w:rFonts w:ascii="Times New Roman" w:hAnsi="Times New Roman"/>
                <w:b/>
                <w:sz w:val="24"/>
                <w:lang w:eastAsia="ar-SA"/>
              </w:rPr>
            </w:pPr>
            <w:r w:rsidRPr="00A3627F">
              <w:rPr>
                <w:rFonts w:ascii="Times New Roman" w:hAnsi="Times New Roman"/>
                <w:b/>
                <w:i w:val="0"/>
                <w:sz w:val="24"/>
                <w:lang w:eastAsia="ar-SA"/>
              </w:rPr>
              <w:t>Масштаб</w:t>
            </w:r>
          </w:p>
        </w:tc>
      </w:tr>
      <w:tr w:rsidR="00A3627F" w:rsidRPr="00A3627F" w14:paraId="66294138" w14:textId="77777777" w:rsidTr="007D70A1">
        <w:trPr>
          <w:trHeight w:val="20"/>
        </w:trPr>
        <w:tc>
          <w:tcPr>
            <w:tcW w:w="828" w:type="dxa"/>
            <w:vAlign w:val="center"/>
          </w:tcPr>
          <w:p w14:paraId="687DDB4E" w14:textId="77777777" w:rsidR="0025370F" w:rsidRPr="00A3627F" w:rsidRDefault="0025370F" w:rsidP="0025370F">
            <w:pPr>
              <w:suppressAutoHyphens/>
              <w:spacing w:line="240" w:lineRule="auto"/>
              <w:ind w:left="0" w:right="0" w:firstLine="0"/>
              <w:jc w:val="center"/>
              <w:rPr>
                <w:rFonts w:ascii="Times New Roman" w:hAnsi="Times New Roman"/>
                <w:b/>
                <w:i w:val="0"/>
                <w:sz w:val="24"/>
                <w:lang w:eastAsia="ar-SA"/>
              </w:rPr>
            </w:pPr>
            <w:r w:rsidRPr="00A3627F">
              <w:rPr>
                <w:rFonts w:ascii="Times New Roman" w:hAnsi="Times New Roman"/>
                <w:b/>
                <w:i w:val="0"/>
                <w:sz w:val="24"/>
                <w:lang w:eastAsia="ar-SA"/>
              </w:rPr>
              <w:t>1</w:t>
            </w:r>
          </w:p>
        </w:tc>
        <w:tc>
          <w:tcPr>
            <w:tcW w:w="5801" w:type="dxa"/>
            <w:vAlign w:val="center"/>
          </w:tcPr>
          <w:p w14:paraId="3F5330B4" w14:textId="77777777" w:rsidR="0025370F" w:rsidRPr="00A3627F" w:rsidRDefault="0025370F" w:rsidP="0025370F">
            <w:pPr>
              <w:suppressAutoHyphens/>
              <w:spacing w:line="240" w:lineRule="auto"/>
              <w:ind w:left="0" w:right="0" w:firstLine="0"/>
              <w:jc w:val="center"/>
              <w:rPr>
                <w:rFonts w:ascii="Times New Roman" w:hAnsi="Times New Roman"/>
                <w:b/>
                <w:i w:val="0"/>
                <w:sz w:val="24"/>
                <w:lang w:eastAsia="ar-SA"/>
              </w:rPr>
            </w:pPr>
            <w:r w:rsidRPr="00A3627F">
              <w:rPr>
                <w:rFonts w:ascii="Times New Roman" w:hAnsi="Times New Roman"/>
                <w:b/>
                <w:i w:val="0"/>
                <w:sz w:val="24"/>
                <w:lang w:eastAsia="ar-SA"/>
              </w:rPr>
              <w:t>2</w:t>
            </w:r>
          </w:p>
        </w:tc>
        <w:tc>
          <w:tcPr>
            <w:tcW w:w="1843" w:type="dxa"/>
            <w:vAlign w:val="center"/>
          </w:tcPr>
          <w:p w14:paraId="75803C69" w14:textId="77777777" w:rsidR="0025370F" w:rsidRPr="00A3627F" w:rsidRDefault="0025370F" w:rsidP="0025370F">
            <w:pPr>
              <w:suppressAutoHyphens/>
              <w:spacing w:line="240" w:lineRule="auto"/>
              <w:ind w:left="0" w:right="0" w:firstLine="0"/>
              <w:jc w:val="center"/>
              <w:rPr>
                <w:rFonts w:ascii="Times New Roman" w:hAnsi="Times New Roman"/>
                <w:b/>
                <w:sz w:val="24"/>
                <w:lang w:eastAsia="ar-SA"/>
              </w:rPr>
            </w:pPr>
            <w:r w:rsidRPr="00A3627F">
              <w:rPr>
                <w:rFonts w:ascii="Times New Roman" w:hAnsi="Times New Roman"/>
                <w:b/>
                <w:i w:val="0"/>
                <w:sz w:val="24"/>
                <w:lang w:eastAsia="ar-SA"/>
              </w:rPr>
              <w:t>3</w:t>
            </w:r>
          </w:p>
        </w:tc>
        <w:tc>
          <w:tcPr>
            <w:tcW w:w="1395" w:type="dxa"/>
            <w:vAlign w:val="center"/>
          </w:tcPr>
          <w:p w14:paraId="539A6BE0" w14:textId="77777777" w:rsidR="0025370F" w:rsidRPr="00A3627F" w:rsidRDefault="0025370F" w:rsidP="0025370F">
            <w:pPr>
              <w:suppressAutoHyphens/>
              <w:spacing w:line="240" w:lineRule="auto"/>
              <w:ind w:left="0" w:right="0" w:firstLine="0"/>
              <w:jc w:val="center"/>
              <w:rPr>
                <w:rFonts w:ascii="Times New Roman" w:hAnsi="Times New Roman"/>
                <w:b/>
                <w:sz w:val="24"/>
                <w:lang w:eastAsia="ar-SA"/>
              </w:rPr>
            </w:pPr>
            <w:r w:rsidRPr="00A3627F">
              <w:rPr>
                <w:rFonts w:ascii="Times New Roman" w:hAnsi="Times New Roman"/>
                <w:b/>
                <w:i w:val="0"/>
                <w:sz w:val="24"/>
                <w:lang w:eastAsia="ar-SA"/>
              </w:rPr>
              <w:t>4</w:t>
            </w:r>
          </w:p>
        </w:tc>
      </w:tr>
      <w:tr w:rsidR="00A3627F" w:rsidRPr="00A3627F" w14:paraId="3C88B126" w14:textId="77777777" w:rsidTr="007D70A1">
        <w:trPr>
          <w:trHeight w:val="20"/>
        </w:trPr>
        <w:tc>
          <w:tcPr>
            <w:tcW w:w="828" w:type="dxa"/>
            <w:vAlign w:val="center"/>
          </w:tcPr>
          <w:p w14:paraId="57B8012C" w14:textId="77777777" w:rsidR="008E4765" w:rsidRPr="00A3627F" w:rsidRDefault="008E4765" w:rsidP="008E4765">
            <w:pPr>
              <w:suppressAutoHyphens/>
              <w:spacing w:line="240" w:lineRule="auto"/>
              <w:ind w:left="0" w:right="0" w:firstLine="0"/>
              <w:jc w:val="center"/>
              <w:rPr>
                <w:rFonts w:ascii="Times New Roman" w:hAnsi="Times New Roman"/>
                <w:b/>
                <w:sz w:val="24"/>
                <w:lang w:eastAsia="ar-SA"/>
              </w:rPr>
            </w:pPr>
          </w:p>
        </w:tc>
        <w:tc>
          <w:tcPr>
            <w:tcW w:w="5801" w:type="dxa"/>
            <w:vAlign w:val="center"/>
          </w:tcPr>
          <w:p w14:paraId="4911CA2D" w14:textId="77777777" w:rsidR="008E4765" w:rsidRPr="00A3627F" w:rsidRDefault="008E4765" w:rsidP="008E4765">
            <w:pPr>
              <w:suppressAutoHyphens/>
              <w:spacing w:line="240" w:lineRule="auto"/>
              <w:ind w:left="0" w:right="0" w:firstLine="0"/>
              <w:jc w:val="center"/>
              <w:rPr>
                <w:rFonts w:ascii="Times New Roman" w:hAnsi="Times New Roman"/>
                <w:b/>
                <w:sz w:val="24"/>
                <w:lang w:eastAsia="ar-SA"/>
              </w:rPr>
            </w:pPr>
            <w:r w:rsidRPr="00A3627F">
              <w:rPr>
                <w:rFonts w:ascii="Times New Roman" w:hAnsi="Times New Roman"/>
                <w:b/>
                <w:i w:val="0"/>
                <w:sz w:val="24"/>
                <w:lang w:eastAsia="ar-SA"/>
              </w:rPr>
              <w:t>Правила землепользования и застройки</w:t>
            </w:r>
          </w:p>
        </w:tc>
        <w:tc>
          <w:tcPr>
            <w:tcW w:w="1843" w:type="dxa"/>
            <w:vAlign w:val="center"/>
          </w:tcPr>
          <w:p w14:paraId="4A860E58" w14:textId="77777777" w:rsidR="008E4765" w:rsidRPr="00A3627F" w:rsidRDefault="008E4765" w:rsidP="008E4765">
            <w:pPr>
              <w:suppressAutoHyphens/>
              <w:spacing w:line="240" w:lineRule="auto"/>
              <w:ind w:left="0" w:right="0" w:firstLine="0"/>
              <w:jc w:val="center"/>
              <w:rPr>
                <w:rFonts w:ascii="Times New Roman" w:hAnsi="Times New Roman"/>
                <w:b/>
                <w:sz w:val="24"/>
                <w:lang w:eastAsia="ar-SA"/>
              </w:rPr>
            </w:pPr>
          </w:p>
        </w:tc>
        <w:tc>
          <w:tcPr>
            <w:tcW w:w="1395" w:type="dxa"/>
            <w:vAlign w:val="center"/>
          </w:tcPr>
          <w:p w14:paraId="13E11253" w14:textId="77777777" w:rsidR="008E4765" w:rsidRPr="00A3627F" w:rsidRDefault="008E4765" w:rsidP="008E4765">
            <w:pPr>
              <w:suppressAutoHyphens/>
              <w:spacing w:line="240" w:lineRule="auto"/>
              <w:ind w:left="0" w:right="0" w:firstLine="0"/>
              <w:jc w:val="center"/>
              <w:rPr>
                <w:rFonts w:ascii="Times New Roman" w:hAnsi="Times New Roman"/>
                <w:b/>
                <w:sz w:val="24"/>
                <w:lang w:eastAsia="ar-SA"/>
              </w:rPr>
            </w:pPr>
          </w:p>
        </w:tc>
      </w:tr>
      <w:tr w:rsidR="00A3627F" w:rsidRPr="00A3627F" w14:paraId="769B37A8" w14:textId="77777777" w:rsidTr="007D70A1">
        <w:trPr>
          <w:trHeight w:val="20"/>
        </w:trPr>
        <w:tc>
          <w:tcPr>
            <w:tcW w:w="828" w:type="dxa"/>
            <w:vAlign w:val="center"/>
          </w:tcPr>
          <w:p w14:paraId="6300E514" w14:textId="77777777" w:rsidR="008E4765" w:rsidRPr="00A3627F" w:rsidRDefault="008E4765" w:rsidP="008E4765">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14:paraId="34612E25" w14:textId="77777777" w:rsidR="008E4765" w:rsidRPr="00A3627F" w:rsidRDefault="008E4765" w:rsidP="008E4765">
            <w:pPr>
              <w:spacing w:line="240" w:lineRule="auto"/>
              <w:ind w:left="0" w:right="34" w:firstLine="0"/>
              <w:jc w:val="center"/>
              <w:rPr>
                <w:rFonts w:ascii="Times New Roman" w:hAnsi="Times New Roman"/>
                <w:i w:val="0"/>
                <w:sz w:val="24"/>
              </w:rPr>
            </w:pPr>
            <w:r w:rsidRPr="00A3627F">
              <w:rPr>
                <w:rFonts w:ascii="Times New Roman" w:hAnsi="Times New Roman"/>
                <w:iCs/>
                <w:sz w:val="24"/>
                <w:lang w:eastAsia="ar-SA"/>
              </w:rPr>
              <w:t>Текстовые материалы</w:t>
            </w:r>
          </w:p>
        </w:tc>
        <w:tc>
          <w:tcPr>
            <w:tcW w:w="1843" w:type="dxa"/>
            <w:vAlign w:val="center"/>
          </w:tcPr>
          <w:p w14:paraId="0F342147" w14:textId="77777777" w:rsidR="008E4765" w:rsidRPr="00A3627F" w:rsidRDefault="008E4765" w:rsidP="008E4765">
            <w:pPr>
              <w:suppressAutoHyphens/>
              <w:spacing w:line="240" w:lineRule="auto"/>
              <w:ind w:left="0" w:right="0" w:firstLine="0"/>
              <w:jc w:val="center"/>
              <w:rPr>
                <w:rFonts w:ascii="Times New Roman" w:hAnsi="Times New Roman"/>
                <w:b/>
                <w:sz w:val="24"/>
                <w:lang w:eastAsia="ar-SA"/>
              </w:rPr>
            </w:pPr>
          </w:p>
        </w:tc>
        <w:tc>
          <w:tcPr>
            <w:tcW w:w="1395" w:type="dxa"/>
            <w:vAlign w:val="center"/>
          </w:tcPr>
          <w:p w14:paraId="5DED607B" w14:textId="77777777" w:rsidR="008E4765" w:rsidRPr="00A3627F" w:rsidRDefault="008E4765" w:rsidP="008E4765">
            <w:pPr>
              <w:suppressAutoHyphens/>
              <w:spacing w:line="240" w:lineRule="auto"/>
              <w:ind w:left="0" w:right="0" w:firstLine="0"/>
              <w:jc w:val="center"/>
              <w:rPr>
                <w:rFonts w:ascii="Times New Roman" w:hAnsi="Times New Roman"/>
                <w:b/>
                <w:sz w:val="24"/>
                <w:lang w:eastAsia="ar-SA"/>
              </w:rPr>
            </w:pPr>
          </w:p>
        </w:tc>
      </w:tr>
      <w:tr w:rsidR="00A3627F" w:rsidRPr="00A3627F" w14:paraId="4E87AC29" w14:textId="77777777" w:rsidTr="007D70A1">
        <w:trPr>
          <w:trHeight w:val="20"/>
        </w:trPr>
        <w:tc>
          <w:tcPr>
            <w:tcW w:w="828" w:type="dxa"/>
            <w:vAlign w:val="center"/>
          </w:tcPr>
          <w:p w14:paraId="3BB3143A" w14:textId="77777777" w:rsidR="008E4765" w:rsidRPr="00A3627F" w:rsidRDefault="00EA2029" w:rsidP="008E4765">
            <w:pPr>
              <w:suppressAutoHyphens/>
              <w:spacing w:line="240" w:lineRule="auto"/>
              <w:ind w:left="0" w:right="0" w:firstLine="0"/>
              <w:jc w:val="center"/>
              <w:rPr>
                <w:rFonts w:ascii="Times New Roman" w:hAnsi="Times New Roman"/>
                <w:b/>
                <w:i w:val="0"/>
                <w:sz w:val="24"/>
                <w:lang w:val="en-US" w:eastAsia="ar-SA"/>
              </w:rPr>
            </w:pPr>
            <w:r w:rsidRPr="00A3627F">
              <w:rPr>
                <w:rFonts w:ascii="Times New Roman" w:hAnsi="Times New Roman"/>
                <w:b/>
                <w:i w:val="0"/>
                <w:sz w:val="24"/>
                <w:lang w:eastAsia="ar-SA"/>
              </w:rPr>
              <w:t>1</w:t>
            </w:r>
          </w:p>
        </w:tc>
        <w:tc>
          <w:tcPr>
            <w:tcW w:w="5801" w:type="dxa"/>
            <w:vAlign w:val="center"/>
          </w:tcPr>
          <w:p w14:paraId="601BD9FF" w14:textId="77777777" w:rsidR="008E4765" w:rsidRPr="00A3627F" w:rsidRDefault="008E4765" w:rsidP="008E4765">
            <w:pPr>
              <w:suppressAutoHyphens/>
              <w:spacing w:line="240" w:lineRule="auto"/>
              <w:ind w:left="0" w:right="0" w:firstLine="0"/>
              <w:rPr>
                <w:rFonts w:ascii="Times New Roman" w:hAnsi="Times New Roman"/>
                <w:b/>
                <w:sz w:val="24"/>
                <w:lang w:eastAsia="ar-SA"/>
              </w:rPr>
            </w:pPr>
            <w:r w:rsidRPr="00A3627F">
              <w:rPr>
                <w:rFonts w:ascii="Times New Roman" w:hAnsi="Times New Roman"/>
                <w:i w:val="0"/>
                <w:sz w:val="24"/>
              </w:rPr>
              <w:t>Пояснительная записка. Том II</w:t>
            </w:r>
          </w:p>
        </w:tc>
        <w:tc>
          <w:tcPr>
            <w:tcW w:w="1843" w:type="dxa"/>
            <w:vAlign w:val="center"/>
          </w:tcPr>
          <w:p w14:paraId="2786FF2E" w14:textId="77777777" w:rsidR="008E4765" w:rsidRPr="00A3627F" w:rsidRDefault="008E4765" w:rsidP="008E4765">
            <w:pPr>
              <w:suppressAutoHyphens/>
              <w:spacing w:line="240" w:lineRule="auto"/>
              <w:ind w:left="0" w:right="0" w:firstLine="0"/>
              <w:jc w:val="center"/>
              <w:rPr>
                <w:rFonts w:ascii="Times New Roman" w:hAnsi="Times New Roman"/>
                <w:b/>
                <w:sz w:val="24"/>
                <w:lang w:eastAsia="ar-SA"/>
              </w:rPr>
            </w:pPr>
          </w:p>
        </w:tc>
        <w:tc>
          <w:tcPr>
            <w:tcW w:w="1395" w:type="dxa"/>
            <w:vAlign w:val="center"/>
          </w:tcPr>
          <w:p w14:paraId="00F83EA3" w14:textId="77777777" w:rsidR="008E4765" w:rsidRPr="00A3627F" w:rsidRDefault="008E4765" w:rsidP="008E4765">
            <w:pPr>
              <w:suppressAutoHyphens/>
              <w:spacing w:line="240" w:lineRule="auto"/>
              <w:ind w:left="0" w:right="0" w:firstLine="0"/>
              <w:jc w:val="center"/>
              <w:rPr>
                <w:rFonts w:ascii="Times New Roman" w:hAnsi="Times New Roman"/>
                <w:b/>
                <w:sz w:val="24"/>
                <w:lang w:eastAsia="ar-SA"/>
              </w:rPr>
            </w:pPr>
          </w:p>
        </w:tc>
      </w:tr>
      <w:tr w:rsidR="00A3627F" w:rsidRPr="00A3627F" w14:paraId="0A6E4624" w14:textId="77777777" w:rsidTr="007D70A1">
        <w:trPr>
          <w:trHeight w:val="20"/>
        </w:trPr>
        <w:tc>
          <w:tcPr>
            <w:tcW w:w="828" w:type="dxa"/>
            <w:vAlign w:val="center"/>
          </w:tcPr>
          <w:p w14:paraId="45E47C88" w14:textId="77777777" w:rsidR="008E4765" w:rsidRPr="00A3627F" w:rsidRDefault="008E4765" w:rsidP="008E4765">
            <w:pPr>
              <w:suppressAutoHyphens/>
              <w:spacing w:line="240" w:lineRule="auto"/>
              <w:ind w:left="0" w:right="0" w:firstLine="0"/>
              <w:jc w:val="center"/>
              <w:rPr>
                <w:rFonts w:ascii="Times New Roman" w:hAnsi="Times New Roman"/>
                <w:b/>
                <w:sz w:val="24"/>
                <w:lang w:eastAsia="ar-SA"/>
              </w:rPr>
            </w:pPr>
          </w:p>
        </w:tc>
        <w:tc>
          <w:tcPr>
            <w:tcW w:w="5801" w:type="dxa"/>
            <w:vAlign w:val="center"/>
          </w:tcPr>
          <w:p w14:paraId="698A5854" w14:textId="77777777" w:rsidR="008E4765" w:rsidRPr="00A3627F" w:rsidRDefault="008E4765" w:rsidP="008E4765">
            <w:pPr>
              <w:suppressAutoHyphens/>
              <w:spacing w:line="240" w:lineRule="auto"/>
              <w:ind w:left="0" w:right="0" w:firstLine="0"/>
              <w:jc w:val="center"/>
              <w:rPr>
                <w:rFonts w:ascii="Times New Roman" w:hAnsi="Times New Roman"/>
                <w:b/>
                <w:sz w:val="24"/>
                <w:lang w:eastAsia="ar-SA"/>
              </w:rPr>
            </w:pPr>
            <w:r w:rsidRPr="00A3627F">
              <w:rPr>
                <w:rFonts w:ascii="Times New Roman" w:hAnsi="Times New Roman"/>
                <w:iCs/>
                <w:sz w:val="24"/>
                <w:lang w:eastAsia="ar-SA"/>
              </w:rPr>
              <w:t>Графические материалы</w:t>
            </w:r>
          </w:p>
        </w:tc>
        <w:tc>
          <w:tcPr>
            <w:tcW w:w="1843" w:type="dxa"/>
            <w:vAlign w:val="center"/>
          </w:tcPr>
          <w:p w14:paraId="7B6B7012" w14:textId="77777777" w:rsidR="008E4765" w:rsidRPr="00A3627F" w:rsidRDefault="008E4765" w:rsidP="008E4765">
            <w:pPr>
              <w:suppressAutoHyphens/>
              <w:spacing w:line="240" w:lineRule="auto"/>
              <w:ind w:left="0" w:right="0" w:firstLine="0"/>
              <w:jc w:val="center"/>
              <w:rPr>
                <w:rFonts w:ascii="Times New Roman" w:hAnsi="Times New Roman"/>
                <w:b/>
                <w:sz w:val="24"/>
                <w:lang w:eastAsia="ar-SA"/>
              </w:rPr>
            </w:pPr>
          </w:p>
        </w:tc>
        <w:tc>
          <w:tcPr>
            <w:tcW w:w="1395" w:type="dxa"/>
            <w:vAlign w:val="center"/>
          </w:tcPr>
          <w:p w14:paraId="63B74F68" w14:textId="77777777" w:rsidR="008E4765" w:rsidRPr="00A3627F" w:rsidRDefault="008E4765" w:rsidP="008E4765">
            <w:pPr>
              <w:suppressAutoHyphens/>
              <w:spacing w:line="240" w:lineRule="auto"/>
              <w:ind w:left="0" w:right="0" w:firstLine="0"/>
              <w:jc w:val="center"/>
              <w:rPr>
                <w:rFonts w:ascii="Times New Roman" w:hAnsi="Times New Roman"/>
                <w:b/>
                <w:sz w:val="24"/>
                <w:lang w:eastAsia="ar-SA"/>
              </w:rPr>
            </w:pPr>
          </w:p>
        </w:tc>
      </w:tr>
      <w:tr w:rsidR="00A3627F" w:rsidRPr="00A3627F" w14:paraId="1E4936C5" w14:textId="77777777" w:rsidTr="007D70A1">
        <w:trPr>
          <w:trHeight w:val="20"/>
        </w:trPr>
        <w:tc>
          <w:tcPr>
            <w:tcW w:w="828" w:type="dxa"/>
            <w:vAlign w:val="center"/>
          </w:tcPr>
          <w:p w14:paraId="43858222" w14:textId="77777777" w:rsidR="008E4765" w:rsidRPr="00A3627F" w:rsidRDefault="00EA2029" w:rsidP="008E4765">
            <w:pPr>
              <w:suppressAutoHyphens/>
              <w:spacing w:line="240" w:lineRule="auto"/>
              <w:ind w:left="0" w:right="0" w:firstLine="0"/>
              <w:jc w:val="center"/>
              <w:rPr>
                <w:rFonts w:ascii="Times New Roman" w:hAnsi="Times New Roman"/>
                <w:b/>
                <w:i w:val="0"/>
                <w:sz w:val="24"/>
                <w:lang w:eastAsia="ar-SA"/>
              </w:rPr>
            </w:pPr>
            <w:r w:rsidRPr="00A3627F">
              <w:rPr>
                <w:rFonts w:ascii="Times New Roman" w:hAnsi="Times New Roman"/>
                <w:b/>
                <w:i w:val="0"/>
                <w:sz w:val="24"/>
                <w:lang w:eastAsia="ar-SA"/>
              </w:rPr>
              <w:t>2</w:t>
            </w:r>
          </w:p>
        </w:tc>
        <w:tc>
          <w:tcPr>
            <w:tcW w:w="5801" w:type="dxa"/>
            <w:vAlign w:val="center"/>
          </w:tcPr>
          <w:p w14:paraId="73DE2EE3" w14:textId="77777777" w:rsidR="008E4765" w:rsidRPr="00A3627F" w:rsidRDefault="008E4765" w:rsidP="008E4765">
            <w:pPr>
              <w:spacing w:line="240" w:lineRule="auto"/>
              <w:ind w:left="0" w:firstLine="0"/>
              <w:rPr>
                <w:rFonts w:ascii="Times New Roman" w:hAnsi="Times New Roman"/>
                <w:i w:val="0"/>
                <w:sz w:val="24"/>
              </w:rPr>
            </w:pPr>
            <w:r w:rsidRPr="00A3627F">
              <w:rPr>
                <w:rFonts w:ascii="Times New Roman" w:hAnsi="Times New Roman"/>
                <w:i w:val="0"/>
                <w:sz w:val="24"/>
              </w:rPr>
              <w:t>Карта градостроительного зонирования территории.</w:t>
            </w:r>
          </w:p>
          <w:p w14:paraId="2DB9A0D1" w14:textId="77777777" w:rsidR="008E4765" w:rsidRPr="00A3627F" w:rsidRDefault="008E4765" w:rsidP="008E4765">
            <w:pPr>
              <w:spacing w:line="240" w:lineRule="auto"/>
              <w:ind w:left="0" w:firstLine="0"/>
              <w:rPr>
                <w:rFonts w:ascii="Times New Roman" w:hAnsi="Times New Roman"/>
                <w:i w:val="0"/>
                <w:sz w:val="24"/>
              </w:rPr>
            </w:pPr>
            <w:r w:rsidRPr="00A3627F">
              <w:rPr>
                <w:rFonts w:ascii="Times New Roman" w:hAnsi="Times New Roman"/>
                <w:i w:val="0"/>
                <w:sz w:val="24"/>
              </w:rPr>
              <w:t>Карта границ зон с особыми условиями использования территории.</w:t>
            </w:r>
          </w:p>
        </w:tc>
        <w:tc>
          <w:tcPr>
            <w:tcW w:w="1843" w:type="dxa"/>
            <w:vAlign w:val="center"/>
          </w:tcPr>
          <w:p w14:paraId="455B508F" w14:textId="77777777" w:rsidR="008E4765" w:rsidRPr="00A3627F" w:rsidRDefault="008E4765" w:rsidP="008E4765">
            <w:pPr>
              <w:spacing w:line="240" w:lineRule="auto"/>
              <w:ind w:left="0" w:right="34" w:firstLine="0"/>
              <w:jc w:val="center"/>
              <w:rPr>
                <w:rFonts w:ascii="Times New Roman" w:hAnsi="Times New Roman"/>
                <w:i w:val="0"/>
                <w:sz w:val="24"/>
                <w:lang w:eastAsia="ar-SA"/>
              </w:rPr>
            </w:pPr>
            <w:r w:rsidRPr="00A3627F">
              <w:rPr>
                <w:rFonts w:ascii="Times New Roman" w:hAnsi="Times New Roman"/>
                <w:i w:val="0"/>
                <w:sz w:val="24"/>
                <w:lang w:eastAsia="ar-SA"/>
              </w:rPr>
              <w:t>1</w:t>
            </w:r>
          </w:p>
        </w:tc>
        <w:tc>
          <w:tcPr>
            <w:tcW w:w="1395" w:type="dxa"/>
            <w:vAlign w:val="center"/>
          </w:tcPr>
          <w:p w14:paraId="5B2E6799" w14:textId="77777777" w:rsidR="008E4765" w:rsidRPr="00A3627F" w:rsidRDefault="008E4765" w:rsidP="008E4765">
            <w:pPr>
              <w:spacing w:line="240" w:lineRule="auto"/>
              <w:ind w:left="0" w:right="34" w:firstLine="0"/>
              <w:jc w:val="center"/>
              <w:rPr>
                <w:rFonts w:ascii="Times New Roman" w:hAnsi="Times New Roman"/>
                <w:i w:val="0"/>
                <w:sz w:val="24"/>
                <w:lang w:eastAsia="ar-SA"/>
              </w:rPr>
            </w:pPr>
            <w:r w:rsidRPr="00A3627F">
              <w:rPr>
                <w:rFonts w:ascii="Times New Roman" w:hAnsi="Times New Roman"/>
                <w:i w:val="0"/>
                <w:sz w:val="24"/>
                <w:lang w:eastAsia="ar-SA"/>
              </w:rPr>
              <w:t>1:25000</w:t>
            </w:r>
          </w:p>
        </w:tc>
      </w:tr>
      <w:tr w:rsidR="00A3627F" w:rsidRPr="00A3627F" w14:paraId="533E5CD3" w14:textId="77777777" w:rsidTr="007D70A1">
        <w:trPr>
          <w:trHeight w:val="20"/>
        </w:trPr>
        <w:tc>
          <w:tcPr>
            <w:tcW w:w="828" w:type="dxa"/>
            <w:vAlign w:val="center"/>
          </w:tcPr>
          <w:p w14:paraId="79C6E367" w14:textId="77777777" w:rsidR="008E4765" w:rsidRPr="00A3627F" w:rsidRDefault="00EA2029" w:rsidP="008E4765">
            <w:pPr>
              <w:suppressAutoHyphens/>
              <w:spacing w:line="240" w:lineRule="auto"/>
              <w:ind w:left="0" w:right="0" w:firstLine="0"/>
              <w:jc w:val="center"/>
              <w:rPr>
                <w:rFonts w:ascii="Times New Roman" w:hAnsi="Times New Roman"/>
                <w:b/>
                <w:i w:val="0"/>
                <w:sz w:val="24"/>
                <w:lang w:eastAsia="ar-SA"/>
              </w:rPr>
            </w:pPr>
            <w:r w:rsidRPr="00A3627F">
              <w:rPr>
                <w:rFonts w:ascii="Times New Roman" w:hAnsi="Times New Roman"/>
                <w:b/>
                <w:i w:val="0"/>
                <w:sz w:val="24"/>
                <w:lang w:eastAsia="ar-SA"/>
              </w:rPr>
              <w:t>3</w:t>
            </w:r>
          </w:p>
        </w:tc>
        <w:tc>
          <w:tcPr>
            <w:tcW w:w="5801" w:type="dxa"/>
            <w:vAlign w:val="center"/>
          </w:tcPr>
          <w:p w14:paraId="5E0EDD54" w14:textId="77777777" w:rsidR="008E4765" w:rsidRPr="00A3627F" w:rsidRDefault="008E4765" w:rsidP="008E4765">
            <w:pPr>
              <w:spacing w:line="240" w:lineRule="auto"/>
              <w:ind w:left="0" w:right="34" w:firstLine="0"/>
              <w:rPr>
                <w:rFonts w:ascii="Times New Roman" w:hAnsi="Times New Roman"/>
                <w:i w:val="0"/>
                <w:sz w:val="24"/>
              </w:rPr>
            </w:pPr>
            <w:r w:rsidRPr="00A3627F">
              <w:rPr>
                <w:rFonts w:ascii="Times New Roman" w:hAnsi="Times New Roman"/>
                <w:i w:val="0"/>
                <w:sz w:val="24"/>
              </w:rPr>
              <w:t xml:space="preserve">Выкопировка из Правил землепользования и застройки Беловского городского округа. </w:t>
            </w:r>
          </w:p>
          <w:p w14:paraId="7B4DC38B" w14:textId="77777777" w:rsidR="008E4765" w:rsidRPr="00A3627F" w:rsidRDefault="008E4765" w:rsidP="008E4765">
            <w:pPr>
              <w:spacing w:line="240" w:lineRule="auto"/>
              <w:ind w:left="0" w:firstLine="0"/>
              <w:rPr>
                <w:rFonts w:ascii="Times New Roman" w:hAnsi="Times New Roman"/>
                <w:i w:val="0"/>
                <w:sz w:val="24"/>
              </w:rPr>
            </w:pPr>
            <w:r w:rsidRPr="00A3627F">
              <w:rPr>
                <w:rFonts w:ascii="Times New Roman" w:hAnsi="Times New Roman"/>
                <w:i w:val="0"/>
                <w:sz w:val="24"/>
              </w:rPr>
              <w:t>Карта градостроительного зонирования территории.</w:t>
            </w:r>
          </w:p>
          <w:p w14:paraId="71539824" w14:textId="77777777" w:rsidR="008E4765" w:rsidRPr="00A3627F" w:rsidRDefault="008E4765" w:rsidP="008E4765">
            <w:pPr>
              <w:spacing w:line="240" w:lineRule="auto"/>
              <w:ind w:left="0" w:firstLine="0"/>
              <w:rPr>
                <w:rFonts w:ascii="Times New Roman" w:hAnsi="Times New Roman"/>
                <w:i w:val="0"/>
                <w:sz w:val="24"/>
              </w:rPr>
            </w:pPr>
            <w:r w:rsidRPr="00A3627F">
              <w:rPr>
                <w:rFonts w:ascii="Times New Roman" w:hAnsi="Times New Roman"/>
                <w:i w:val="0"/>
                <w:sz w:val="24"/>
              </w:rPr>
              <w:t>Карта границ зон с особыми условиями использования территории</w:t>
            </w:r>
            <w:r w:rsidR="00D47729" w:rsidRPr="00A3627F">
              <w:rPr>
                <w:rFonts w:ascii="Times New Roman" w:hAnsi="Times New Roman"/>
                <w:i w:val="0"/>
                <w:sz w:val="24"/>
              </w:rPr>
              <w:t xml:space="preserve"> (врезка 1)</w:t>
            </w:r>
          </w:p>
        </w:tc>
        <w:tc>
          <w:tcPr>
            <w:tcW w:w="1843" w:type="dxa"/>
            <w:vAlign w:val="center"/>
          </w:tcPr>
          <w:p w14:paraId="2F00859B" w14:textId="77777777" w:rsidR="008E4765" w:rsidRPr="00A3627F" w:rsidRDefault="008E4765" w:rsidP="008E4765">
            <w:pPr>
              <w:spacing w:line="240" w:lineRule="auto"/>
              <w:ind w:left="0" w:right="34" w:firstLine="0"/>
              <w:jc w:val="center"/>
              <w:rPr>
                <w:rFonts w:ascii="Times New Roman" w:hAnsi="Times New Roman"/>
                <w:i w:val="0"/>
                <w:sz w:val="24"/>
                <w:lang w:eastAsia="ar-SA"/>
              </w:rPr>
            </w:pPr>
            <w:r w:rsidRPr="00A3627F">
              <w:rPr>
                <w:rFonts w:ascii="Times New Roman" w:hAnsi="Times New Roman"/>
                <w:i w:val="0"/>
                <w:sz w:val="24"/>
                <w:lang w:eastAsia="ar-SA"/>
              </w:rPr>
              <w:t>1.1</w:t>
            </w:r>
          </w:p>
        </w:tc>
        <w:tc>
          <w:tcPr>
            <w:tcW w:w="1395" w:type="dxa"/>
            <w:vAlign w:val="center"/>
          </w:tcPr>
          <w:p w14:paraId="42124DC5" w14:textId="4550C8CA" w:rsidR="008E4765" w:rsidRPr="00A3627F" w:rsidRDefault="008E4765" w:rsidP="008E4765">
            <w:pPr>
              <w:spacing w:line="240" w:lineRule="auto"/>
              <w:ind w:left="0" w:right="34" w:firstLine="0"/>
              <w:jc w:val="center"/>
              <w:rPr>
                <w:rFonts w:ascii="Times New Roman" w:hAnsi="Times New Roman"/>
                <w:i w:val="0"/>
                <w:sz w:val="24"/>
                <w:lang w:eastAsia="ar-SA"/>
              </w:rPr>
            </w:pPr>
            <w:r w:rsidRPr="00A3627F">
              <w:rPr>
                <w:rFonts w:ascii="Times New Roman" w:hAnsi="Times New Roman"/>
                <w:i w:val="0"/>
                <w:sz w:val="24"/>
                <w:lang w:eastAsia="ar-SA"/>
              </w:rPr>
              <w:t>1:</w:t>
            </w:r>
            <w:r w:rsidR="00FC1210" w:rsidRPr="00A3627F">
              <w:rPr>
                <w:rFonts w:ascii="Times New Roman" w:hAnsi="Times New Roman"/>
                <w:i w:val="0"/>
                <w:sz w:val="24"/>
                <w:lang w:eastAsia="ar-SA"/>
              </w:rPr>
              <w:t>1</w:t>
            </w:r>
            <w:r w:rsidRPr="00A3627F">
              <w:rPr>
                <w:rFonts w:ascii="Times New Roman" w:hAnsi="Times New Roman"/>
                <w:i w:val="0"/>
                <w:sz w:val="24"/>
                <w:lang w:eastAsia="ar-SA"/>
              </w:rPr>
              <w:t>000</w:t>
            </w:r>
          </w:p>
        </w:tc>
      </w:tr>
      <w:tr w:rsidR="00A3627F" w:rsidRPr="00A3627F" w14:paraId="6D662A5D" w14:textId="77777777" w:rsidTr="007D70A1">
        <w:trPr>
          <w:trHeight w:val="20"/>
        </w:trPr>
        <w:tc>
          <w:tcPr>
            <w:tcW w:w="828" w:type="dxa"/>
            <w:vAlign w:val="center"/>
          </w:tcPr>
          <w:p w14:paraId="29C6CC4D" w14:textId="0F61F83E" w:rsidR="00FC1210" w:rsidRPr="00A3627F" w:rsidRDefault="00FC1210" w:rsidP="00FC1210">
            <w:pPr>
              <w:suppressAutoHyphens/>
              <w:spacing w:line="240" w:lineRule="auto"/>
              <w:ind w:left="0" w:right="0" w:firstLine="0"/>
              <w:jc w:val="center"/>
              <w:rPr>
                <w:rFonts w:ascii="Times New Roman" w:hAnsi="Times New Roman"/>
                <w:b/>
                <w:i w:val="0"/>
                <w:sz w:val="24"/>
                <w:lang w:eastAsia="ar-SA"/>
              </w:rPr>
            </w:pPr>
            <w:r w:rsidRPr="00A3627F">
              <w:rPr>
                <w:rFonts w:ascii="Times New Roman" w:hAnsi="Times New Roman"/>
                <w:b/>
                <w:i w:val="0"/>
                <w:sz w:val="24"/>
                <w:lang w:eastAsia="ar-SA"/>
              </w:rPr>
              <w:t>4</w:t>
            </w:r>
          </w:p>
        </w:tc>
        <w:tc>
          <w:tcPr>
            <w:tcW w:w="5801" w:type="dxa"/>
            <w:vAlign w:val="center"/>
          </w:tcPr>
          <w:p w14:paraId="00DC05A7" w14:textId="77777777" w:rsidR="00FC1210" w:rsidRPr="00A3627F" w:rsidRDefault="00FC1210" w:rsidP="00FC1210">
            <w:pPr>
              <w:spacing w:line="240" w:lineRule="auto"/>
              <w:ind w:left="0" w:right="34" w:firstLine="0"/>
              <w:rPr>
                <w:rFonts w:ascii="Times New Roman" w:hAnsi="Times New Roman"/>
                <w:i w:val="0"/>
                <w:sz w:val="24"/>
              </w:rPr>
            </w:pPr>
            <w:r w:rsidRPr="00A3627F">
              <w:rPr>
                <w:rFonts w:ascii="Times New Roman" w:hAnsi="Times New Roman"/>
                <w:i w:val="0"/>
                <w:sz w:val="24"/>
              </w:rPr>
              <w:t xml:space="preserve">Выкопировка из Правил землепользования и застройки Беловского городского округа. </w:t>
            </w:r>
          </w:p>
          <w:p w14:paraId="13D178B7" w14:textId="77777777" w:rsidR="00FC1210" w:rsidRPr="00A3627F" w:rsidRDefault="00FC1210" w:rsidP="00FC1210">
            <w:pPr>
              <w:spacing w:line="240" w:lineRule="auto"/>
              <w:ind w:left="0" w:firstLine="0"/>
              <w:rPr>
                <w:rFonts w:ascii="Times New Roman" w:hAnsi="Times New Roman"/>
                <w:i w:val="0"/>
                <w:sz w:val="24"/>
              </w:rPr>
            </w:pPr>
            <w:r w:rsidRPr="00A3627F">
              <w:rPr>
                <w:rFonts w:ascii="Times New Roman" w:hAnsi="Times New Roman"/>
                <w:i w:val="0"/>
                <w:sz w:val="24"/>
              </w:rPr>
              <w:t>Карта градостроительного зонирования территории.</w:t>
            </w:r>
          </w:p>
          <w:p w14:paraId="4A986224" w14:textId="2F6B2DB6" w:rsidR="00FC1210" w:rsidRPr="00A3627F" w:rsidRDefault="00FC1210" w:rsidP="00FC1210">
            <w:pPr>
              <w:spacing w:line="240" w:lineRule="auto"/>
              <w:ind w:left="0" w:right="34" w:firstLine="0"/>
              <w:rPr>
                <w:rFonts w:ascii="Times New Roman" w:hAnsi="Times New Roman"/>
                <w:i w:val="0"/>
                <w:sz w:val="24"/>
              </w:rPr>
            </w:pPr>
            <w:r w:rsidRPr="00A3627F">
              <w:rPr>
                <w:rFonts w:ascii="Times New Roman" w:hAnsi="Times New Roman"/>
                <w:i w:val="0"/>
                <w:sz w:val="24"/>
              </w:rPr>
              <w:t>Карта границ зон с особыми условиями использования территории (врезка 2)</w:t>
            </w:r>
          </w:p>
        </w:tc>
        <w:tc>
          <w:tcPr>
            <w:tcW w:w="1843" w:type="dxa"/>
            <w:vAlign w:val="center"/>
          </w:tcPr>
          <w:p w14:paraId="52F9D372" w14:textId="5BFA7DF5" w:rsidR="00FC1210" w:rsidRPr="00A3627F" w:rsidRDefault="00FC1210" w:rsidP="00FC1210">
            <w:pPr>
              <w:spacing w:line="240" w:lineRule="auto"/>
              <w:ind w:left="0" w:right="34" w:firstLine="0"/>
              <w:jc w:val="center"/>
              <w:rPr>
                <w:rFonts w:ascii="Times New Roman" w:hAnsi="Times New Roman"/>
                <w:i w:val="0"/>
                <w:sz w:val="24"/>
                <w:lang w:eastAsia="ar-SA"/>
              </w:rPr>
            </w:pPr>
            <w:r w:rsidRPr="00A3627F">
              <w:rPr>
                <w:rFonts w:ascii="Times New Roman" w:hAnsi="Times New Roman"/>
                <w:i w:val="0"/>
                <w:sz w:val="24"/>
                <w:lang w:eastAsia="ar-SA"/>
              </w:rPr>
              <w:t>1.2</w:t>
            </w:r>
          </w:p>
        </w:tc>
        <w:tc>
          <w:tcPr>
            <w:tcW w:w="1395" w:type="dxa"/>
            <w:vAlign w:val="center"/>
          </w:tcPr>
          <w:p w14:paraId="5531AA7C" w14:textId="2FDD05A1" w:rsidR="00FC1210" w:rsidRPr="00A3627F" w:rsidRDefault="00FC1210" w:rsidP="00FC1210">
            <w:pPr>
              <w:spacing w:line="240" w:lineRule="auto"/>
              <w:ind w:left="0" w:right="34" w:firstLine="0"/>
              <w:jc w:val="center"/>
              <w:rPr>
                <w:rFonts w:ascii="Times New Roman" w:hAnsi="Times New Roman"/>
                <w:i w:val="0"/>
                <w:sz w:val="24"/>
                <w:lang w:eastAsia="ar-SA"/>
              </w:rPr>
            </w:pPr>
            <w:r w:rsidRPr="00A3627F">
              <w:rPr>
                <w:rFonts w:ascii="Times New Roman" w:hAnsi="Times New Roman"/>
                <w:i w:val="0"/>
                <w:sz w:val="24"/>
                <w:lang w:eastAsia="ar-SA"/>
              </w:rPr>
              <w:t>1:1000</w:t>
            </w:r>
          </w:p>
        </w:tc>
      </w:tr>
      <w:tr w:rsidR="00FC1210" w:rsidRPr="00A3627F" w14:paraId="13F26067" w14:textId="77777777" w:rsidTr="00A74E10">
        <w:trPr>
          <w:trHeight w:val="20"/>
        </w:trPr>
        <w:tc>
          <w:tcPr>
            <w:tcW w:w="828" w:type="dxa"/>
            <w:tcBorders>
              <w:top w:val="single" w:sz="4" w:space="0" w:color="auto"/>
              <w:left w:val="single" w:sz="4" w:space="0" w:color="auto"/>
              <w:bottom w:val="single" w:sz="4" w:space="0" w:color="auto"/>
              <w:right w:val="single" w:sz="4" w:space="0" w:color="auto"/>
            </w:tcBorders>
            <w:vAlign w:val="center"/>
          </w:tcPr>
          <w:p w14:paraId="1A7BF7D3" w14:textId="28A48E70" w:rsidR="00FC1210" w:rsidRPr="00A3627F" w:rsidRDefault="00FC1210" w:rsidP="00FC1210">
            <w:pPr>
              <w:suppressAutoHyphens/>
              <w:spacing w:line="240" w:lineRule="auto"/>
              <w:ind w:left="0" w:right="0" w:firstLine="0"/>
              <w:jc w:val="center"/>
              <w:rPr>
                <w:rFonts w:ascii="Times New Roman" w:hAnsi="Times New Roman"/>
                <w:b/>
                <w:i w:val="0"/>
                <w:sz w:val="24"/>
                <w:lang w:eastAsia="ar-SA"/>
              </w:rPr>
            </w:pPr>
            <w:r w:rsidRPr="00A3627F">
              <w:rPr>
                <w:rFonts w:ascii="Times New Roman" w:hAnsi="Times New Roman"/>
                <w:b/>
                <w:i w:val="0"/>
                <w:sz w:val="24"/>
                <w:lang w:eastAsia="ar-SA"/>
              </w:rPr>
              <w:t>5</w:t>
            </w:r>
          </w:p>
        </w:tc>
        <w:tc>
          <w:tcPr>
            <w:tcW w:w="5801" w:type="dxa"/>
            <w:vAlign w:val="center"/>
          </w:tcPr>
          <w:p w14:paraId="20DF2615" w14:textId="77777777" w:rsidR="00FC1210" w:rsidRPr="00A3627F" w:rsidRDefault="00FC1210" w:rsidP="00FC1210">
            <w:pPr>
              <w:spacing w:line="240" w:lineRule="auto"/>
              <w:ind w:left="0" w:firstLine="0"/>
              <w:rPr>
                <w:rFonts w:ascii="Times New Roman" w:hAnsi="Times New Roman"/>
                <w:i w:val="0"/>
                <w:sz w:val="24"/>
              </w:rPr>
            </w:pPr>
            <w:r w:rsidRPr="00A3627F">
              <w:rPr>
                <w:rFonts w:ascii="Times New Roman" w:hAnsi="Times New Roman"/>
                <w:i w:val="0"/>
                <w:sz w:val="24"/>
              </w:rPr>
              <w:t>Карта градостроительного зонирования территории.</w:t>
            </w:r>
          </w:p>
          <w:p w14:paraId="2BC4B199" w14:textId="77777777" w:rsidR="00FC1210" w:rsidRPr="00A3627F" w:rsidRDefault="00FC1210" w:rsidP="00FC1210">
            <w:pPr>
              <w:spacing w:line="240" w:lineRule="auto"/>
              <w:ind w:left="0" w:right="34" w:firstLine="0"/>
              <w:rPr>
                <w:rFonts w:ascii="Times New Roman" w:hAnsi="Times New Roman"/>
                <w:i w:val="0"/>
                <w:sz w:val="24"/>
              </w:rPr>
            </w:pPr>
            <w:r w:rsidRPr="00A3627F">
              <w:rPr>
                <w:rFonts w:ascii="Times New Roman" w:hAnsi="Times New Roman"/>
                <w:i w:val="0"/>
                <w:sz w:val="24"/>
              </w:rPr>
              <w:t>Карта границ зон с особыми условиями использования территории.</w:t>
            </w:r>
          </w:p>
          <w:p w14:paraId="33DDF660" w14:textId="77777777" w:rsidR="00FC1210" w:rsidRPr="00A3627F" w:rsidRDefault="00FC1210" w:rsidP="00FC1210">
            <w:pPr>
              <w:spacing w:line="240" w:lineRule="auto"/>
              <w:ind w:left="0" w:right="34" w:firstLine="0"/>
              <w:rPr>
                <w:rFonts w:ascii="Times New Roman" w:hAnsi="Times New Roman"/>
                <w:i w:val="0"/>
                <w:sz w:val="24"/>
              </w:rPr>
            </w:pPr>
            <w:r w:rsidRPr="00A3627F">
              <w:rPr>
                <w:rFonts w:ascii="Times New Roman" w:hAnsi="Times New Roman"/>
                <w:i w:val="0"/>
                <w:sz w:val="24"/>
              </w:rPr>
              <w:t>г. Белово</w:t>
            </w:r>
          </w:p>
        </w:tc>
        <w:tc>
          <w:tcPr>
            <w:tcW w:w="1843" w:type="dxa"/>
            <w:tcBorders>
              <w:top w:val="single" w:sz="4" w:space="0" w:color="auto"/>
              <w:left w:val="single" w:sz="4" w:space="0" w:color="auto"/>
              <w:bottom w:val="single" w:sz="4" w:space="0" w:color="auto"/>
              <w:right w:val="single" w:sz="4" w:space="0" w:color="auto"/>
            </w:tcBorders>
            <w:vAlign w:val="center"/>
          </w:tcPr>
          <w:p w14:paraId="654198C4" w14:textId="77777777" w:rsidR="00FC1210" w:rsidRPr="00A3627F" w:rsidRDefault="00FC1210" w:rsidP="00FC1210">
            <w:pPr>
              <w:spacing w:line="240" w:lineRule="auto"/>
              <w:ind w:left="0" w:right="34" w:firstLine="0"/>
              <w:jc w:val="center"/>
              <w:rPr>
                <w:rFonts w:ascii="Times New Roman" w:hAnsi="Times New Roman"/>
                <w:i w:val="0"/>
                <w:sz w:val="24"/>
                <w:lang w:eastAsia="ar-SA"/>
              </w:rPr>
            </w:pPr>
            <w:r w:rsidRPr="00A3627F">
              <w:rPr>
                <w:rFonts w:ascii="Times New Roman" w:hAnsi="Times New Roman"/>
                <w:i w:val="0"/>
                <w:sz w:val="24"/>
                <w:lang w:eastAsia="ar-SA"/>
              </w:rPr>
              <w:t>2.2</w:t>
            </w:r>
          </w:p>
        </w:tc>
        <w:tc>
          <w:tcPr>
            <w:tcW w:w="1395" w:type="dxa"/>
            <w:tcBorders>
              <w:top w:val="single" w:sz="4" w:space="0" w:color="auto"/>
              <w:left w:val="single" w:sz="4" w:space="0" w:color="auto"/>
              <w:bottom w:val="single" w:sz="4" w:space="0" w:color="auto"/>
              <w:right w:val="single" w:sz="4" w:space="0" w:color="auto"/>
            </w:tcBorders>
            <w:vAlign w:val="center"/>
          </w:tcPr>
          <w:p w14:paraId="208E7384" w14:textId="77777777" w:rsidR="00FC1210" w:rsidRPr="00A3627F" w:rsidRDefault="00FC1210" w:rsidP="00FC1210">
            <w:pPr>
              <w:spacing w:line="240" w:lineRule="auto"/>
              <w:ind w:left="0" w:right="0" w:firstLine="0"/>
              <w:jc w:val="center"/>
              <w:rPr>
                <w:rFonts w:ascii="Times New Roman" w:hAnsi="Times New Roman"/>
                <w:i w:val="0"/>
                <w:sz w:val="24"/>
                <w:lang w:eastAsia="ar-SA"/>
              </w:rPr>
            </w:pPr>
            <w:r w:rsidRPr="00A3627F">
              <w:rPr>
                <w:rFonts w:ascii="Times New Roman" w:hAnsi="Times New Roman"/>
                <w:i w:val="0"/>
                <w:sz w:val="24"/>
                <w:lang w:eastAsia="ar-SA"/>
              </w:rPr>
              <w:t>1:5000</w:t>
            </w:r>
          </w:p>
        </w:tc>
      </w:tr>
    </w:tbl>
    <w:p w14:paraId="546913E7" w14:textId="77777777" w:rsidR="00471810" w:rsidRPr="00A3627F" w:rsidRDefault="00471810" w:rsidP="00757F29">
      <w:pPr>
        <w:suppressAutoHyphens/>
        <w:spacing w:line="240" w:lineRule="auto"/>
        <w:ind w:left="0" w:right="0" w:firstLine="0"/>
        <w:jc w:val="center"/>
        <w:rPr>
          <w:rFonts w:ascii="Times New Roman" w:hAnsi="Times New Roman"/>
          <w:b/>
          <w:i w:val="0"/>
          <w:iCs/>
          <w:sz w:val="24"/>
          <w:lang w:eastAsia="ar-SA"/>
        </w:rPr>
      </w:pPr>
    </w:p>
    <w:p w14:paraId="5E2D5F81" w14:textId="77777777" w:rsidR="00A93B6D" w:rsidRPr="00A3627F" w:rsidRDefault="00A93B6D" w:rsidP="00757F29">
      <w:pPr>
        <w:suppressAutoHyphens/>
        <w:spacing w:line="240" w:lineRule="auto"/>
        <w:ind w:left="0" w:right="0" w:firstLine="0"/>
        <w:jc w:val="center"/>
        <w:rPr>
          <w:rFonts w:ascii="Times New Roman" w:hAnsi="Times New Roman"/>
          <w:iCs/>
          <w:sz w:val="24"/>
          <w:lang w:eastAsia="ar-SA"/>
        </w:rPr>
      </w:pPr>
    </w:p>
    <w:p w14:paraId="0DB5C8DC" w14:textId="77777777" w:rsidR="00757F29" w:rsidRPr="00A3627F" w:rsidRDefault="00757F29" w:rsidP="00757F29">
      <w:pPr>
        <w:suppressAutoHyphens/>
        <w:spacing w:line="240" w:lineRule="auto"/>
        <w:ind w:left="0" w:right="0" w:firstLine="0"/>
        <w:rPr>
          <w:rFonts w:ascii="Times New Roman" w:hAnsi="Times New Roman"/>
          <w:b/>
          <w:sz w:val="24"/>
          <w:lang w:eastAsia="ar-SA"/>
        </w:rPr>
      </w:pPr>
    </w:p>
    <w:p w14:paraId="11E7501B" w14:textId="77777777" w:rsidR="00A93B6D" w:rsidRPr="00A3627F" w:rsidRDefault="00A93B6D" w:rsidP="00C106F8">
      <w:pPr>
        <w:suppressAutoHyphens/>
        <w:spacing w:line="240" w:lineRule="auto"/>
        <w:ind w:left="0" w:right="0" w:firstLine="0"/>
        <w:jc w:val="center"/>
        <w:rPr>
          <w:rFonts w:ascii="Times New Roman" w:hAnsi="Times New Roman"/>
          <w:b/>
          <w:i w:val="0"/>
          <w:iCs/>
          <w:sz w:val="24"/>
          <w:lang w:eastAsia="ar-SA"/>
        </w:rPr>
        <w:sectPr w:rsidR="00A93B6D" w:rsidRPr="00A3627F" w:rsidSect="00793D85">
          <w:headerReference w:type="default" r:id="rId12"/>
          <w:footerReference w:type="default" r:id="rId13"/>
          <w:pgSz w:w="11905" w:h="16837"/>
          <w:pgMar w:top="851" w:right="851" w:bottom="851" w:left="1418" w:header="420" w:footer="369" w:gutter="0"/>
          <w:cols w:space="720"/>
          <w:docGrid w:linePitch="381"/>
        </w:sectPr>
      </w:pPr>
    </w:p>
    <w:bookmarkEnd w:id="0"/>
    <w:bookmarkEnd w:id="1"/>
    <w:bookmarkEnd w:id="2"/>
    <w:bookmarkEnd w:id="3"/>
    <w:p w14:paraId="71F8C76A" w14:textId="346CC876" w:rsidR="00B13228" w:rsidRPr="00A3627F" w:rsidRDefault="00B13228" w:rsidP="009369AA">
      <w:pPr>
        <w:widowControl w:val="0"/>
        <w:suppressAutoHyphens/>
        <w:spacing w:line="120" w:lineRule="atLeast"/>
        <w:ind w:left="0" w:right="0" w:firstLine="567"/>
        <w:contextualSpacing/>
        <w:jc w:val="both"/>
        <w:rPr>
          <w:rFonts w:ascii="Times New Roman" w:hAnsi="Times New Roman"/>
          <w:i w:val="0"/>
          <w:noProof/>
          <w:sz w:val="24"/>
        </w:rPr>
      </w:pPr>
      <w:r w:rsidRPr="00A3627F">
        <w:rPr>
          <w:rFonts w:ascii="Times New Roman" w:hAnsi="Times New Roman"/>
          <w:i w:val="0"/>
          <w:noProof/>
          <w:sz w:val="24"/>
        </w:rPr>
        <w:lastRenderedPageBreak/>
        <w:t>Действующи</w:t>
      </w:r>
      <w:r w:rsidR="00957609" w:rsidRPr="00A3627F">
        <w:rPr>
          <w:rFonts w:ascii="Times New Roman" w:hAnsi="Times New Roman"/>
          <w:i w:val="0"/>
          <w:noProof/>
          <w:sz w:val="24"/>
        </w:rPr>
        <w:t xml:space="preserve">е </w:t>
      </w:r>
      <w:r w:rsidRPr="00A3627F">
        <w:rPr>
          <w:rFonts w:ascii="Times New Roman" w:hAnsi="Times New Roman"/>
          <w:i w:val="0"/>
          <w:noProof/>
          <w:sz w:val="24"/>
        </w:rPr>
        <w:t xml:space="preserve">в настоящее время </w:t>
      </w:r>
      <w:r w:rsidR="00957609" w:rsidRPr="00A3627F">
        <w:rPr>
          <w:rFonts w:ascii="Times New Roman" w:hAnsi="Times New Roman"/>
          <w:i w:val="0"/>
          <w:noProof/>
          <w:sz w:val="24"/>
        </w:rPr>
        <w:t xml:space="preserve">Правила землепользования и застройки </w:t>
      </w:r>
      <w:r w:rsidR="00442CD3" w:rsidRPr="00A3627F">
        <w:rPr>
          <w:rFonts w:ascii="Times New Roman" w:hAnsi="Times New Roman"/>
          <w:i w:val="0"/>
          <w:noProof/>
          <w:sz w:val="24"/>
        </w:rPr>
        <w:t xml:space="preserve">(далее – ПЗЗ) </w:t>
      </w:r>
      <w:r w:rsidRPr="00A3627F">
        <w:rPr>
          <w:rFonts w:ascii="Times New Roman" w:hAnsi="Times New Roman"/>
          <w:i w:val="0"/>
          <w:noProof/>
          <w:sz w:val="24"/>
        </w:rPr>
        <w:t>Беловского городского округа</w:t>
      </w:r>
      <w:r w:rsidR="00957609" w:rsidRPr="00A3627F">
        <w:rPr>
          <w:rFonts w:ascii="Times New Roman" w:hAnsi="Times New Roman"/>
          <w:i w:val="0"/>
          <w:noProof/>
          <w:sz w:val="24"/>
        </w:rPr>
        <w:t xml:space="preserve"> Кемеровской области</w:t>
      </w:r>
      <w:r w:rsidRPr="00A3627F">
        <w:rPr>
          <w:rFonts w:ascii="Times New Roman" w:hAnsi="Times New Roman"/>
          <w:i w:val="0"/>
          <w:noProof/>
          <w:sz w:val="24"/>
        </w:rPr>
        <w:t xml:space="preserve"> утвержден</w:t>
      </w:r>
      <w:r w:rsidR="00957609" w:rsidRPr="00A3627F">
        <w:rPr>
          <w:rFonts w:ascii="Times New Roman" w:hAnsi="Times New Roman"/>
          <w:i w:val="0"/>
          <w:noProof/>
          <w:sz w:val="24"/>
        </w:rPr>
        <w:t>ы</w:t>
      </w:r>
      <w:r w:rsidRPr="00A3627F">
        <w:rPr>
          <w:rFonts w:ascii="Times New Roman" w:hAnsi="Times New Roman"/>
          <w:i w:val="0"/>
          <w:noProof/>
          <w:sz w:val="24"/>
        </w:rPr>
        <w:t xml:space="preserve"> решением Совета народных депутатов </w:t>
      </w:r>
      <w:r w:rsidR="00957609" w:rsidRPr="00A3627F">
        <w:rPr>
          <w:rFonts w:ascii="Times New Roman" w:hAnsi="Times New Roman"/>
          <w:i w:val="0"/>
          <w:noProof/>
          <w:sz w:val="24"/>
        </w:rPr>
        <w:t xml:space="preserve">Беловского городского округа </w:t>
      </w:r>
      <w:r w:rsidRPr="00A3627F">
        <w:rPr>
          <w:rFonts w:ascii="Times New Roman" w:hAnsi="Times New Roman"/>
          <w:i w:val="0"/>
          <w:noProof/>
          <w:sz w:val="24"/>
        </w:rPr>
        <w:t xml:space="preserve">от </w:t>
      </w:r>
      <w:r w:rsidR="00957609" w:rsidRPr="00A3627F">
        <w:rPr>
          <w:rFonts w:ascii="Times New Roman" w:hAnsi="Times New Roman"/>
          <w:i w:val="0"/>
          <w:noProof/>
          <w:sz w:val="24"/>
        </w:rPr>
        <w:t>29</w:t>
      </w:r>
      <w:r w:rsidRPr="00A3627F">
        <w:rPr>
          <w:rFonts w:ascii="Times New Roman" w:hAnsi="Times New Roman"/>
          <w:i w:val="0"/>
          <w:noProof/>
          <w:sz w:val="24"/>
        </w:rPr>
        <w:t>.</w:t>
      </w:r>
      <w:r w:rsidR="00957609" w:rsidRPr="00A3627F">
        <w:rPr>
          <w:rFonts w:ascii="Times New Roman" w:hAnsi="Times New Roman"/>
          <w:i w:val="0"/>
          <w:noProof/>
          <w:sz w:val="24"/>
        </w:rPr>
        <w:t>06</w:t>
      </w:r>
      <w:r w:rsidRPr="00A3627F">
        <w:rPr>
          <w:rFonts w:ascii="Times New Roman" w:hAnsi="Times New Roman"/>
          <w:i w:val="0"/>
          <w:noProof/>
          <w:sz w:val="24"/>
        </w:rPr>
        <w:t>.20</w:t>
      </w:r>
      <w:r w:rsidR="00957609" w:rsidRPr="00A3627F">
        <w:rPr>
          <w:rFonts w:ascii="Times New Roman" w:hAnsi="Times New Roman"/>
          <w:i w:val="0"/>
          <w:noProof/>
          <w:sz w:val="24"/>
        </w:rPr>
        <w:t>17</w:t>
      </w:r>
      <w:r w:rsidRPr="00A3627F">
        <w:rPr>
          <w:rFonts w:ascii="Times New Roman" w:hAnsi="Times New Roman"/>
          <w:i w:val="0"/>
          <w:noProof/>
          <w:sz w:val="24"/>
        </w:rPr>
        <w:t xml:space="preserve"> №</w:t>
      </w:r>
      <w:r w:rsidR="00957609" w:rsidRPr="00A3627F">
        <w:rPr>
          <w:rFonts w:ascii="Times New Roman" w:hAnsi="Times New Roman"/>
          <w:i w:val="0"/>
          <w:noProof/>
          <w:sz w:val="24"/>
        </w:rPr>
        <w:t xml:space="preserve"> 56/317</w:t>
      </w:r>
      <w:r w:rsidRPr="00A3627F">
        <w:rPr>
          <w:rFonts w:ascii="Times New Roman" w:hAnsi="Times New Roman"/>
          <w:i w:val="0"/>
          <w:noProof/>
          <w:sz w:val="24"/>
        </w:rPr>
        <w:t>-н</w:t>
      </w:r>
      <w:r w:rsidR="00D16819" w:rsidRPr="00A3627F">
        <w:t xml:space="preserve">, </w:t>
      </w:r>
      <w:r w:rsidR="00D16819" w:rsidRPr="00A3627F">
        <w:rPr>
          <w:rFonts w:ascii="Times New Roman" w:hAnsi="Times New Roman"/>
          <w:i w:val="0"/>
          <w:noProof/>
          <w:sz w:val="24"/>
        </w:rPr>
        <w:t>от 26.04.2018 № 67/373-н, от 30.08.2018 № 71/386-н, от 25.10.2018 № 2/4-н, от 31.01.2019 № 5/24-н, от 25.04.2019 № 8/36-н</w:t>
      </w:r>
      <w:r w:rsidR="00F1174F" w:rsidRPr="00A3627F">
        <w:rPr>
          <w:rFonts w:ascii="Times New Roman" w:hAnsi="Times New Roman"/>
          <w:i w:val="0"/>
          <w:noProof/>
          <w:sz w:val="24"/>
        </w:rPr>
        <w:t>, от 26.09.2019 № 14/67-н, от 31.10.2019 № 15/77-н, от 19.12.2019 № 17/88-н, от 30.07.2020 № 24/145-н, от 26.11.2020 № 29/162-н.</w:t>
      </w:r>
    </w:p>
    <w:p w14:paraId="700722C5" w14:textId="77777777" w:rsidR="00B13228" w:rsidRPr="00A3627F" w:rsidRDefault="00B13228" w:rsidP="009369AA">
      <w:pPr>
        <w:widowControl w:val="0"/>
        <w:suppressAutoHyphens/>
        <w:spacing w:line="120" w:lineRule="atLeast"/>
        <w:ind w:left="0" w:right="0" w:firstLine="567"/>
        <w:contextualSpacing/>
        <w:jc w:val="both"/>
        <w:rPr>
          <w:rFonts w:ascii="Times New Roman" w:hAnsi="Times New Roman"/>
          <w:i w:val="0"/>
          <w:noProof/>
          <w:sz w:val="24"/>
        </w:rPr>
      </w:pPr>
      <w:r w:rsidRPr="00A3627F">
        <w:rPr>
          <w:rFonts w:ascii="Times New Roman" w:hAnsi="Times New Roman"/>
          <w:i w:val="0"/>
          <w:noProof/>
          <w:sz w:val="24"/>
        </w:rPr>
        <w:t xml:space="preserve">Необходимость внесения изменений в </w:t>
      </w:r>
      <w:r w:rsidR="000B19C8" w:rsidRPr="00A3627F">
        <w:rPr>
          <w:rFonts w:ascii="Times New Roman" w:hAnsi="Times New Roman"/>
          <w:i w:val="0"/>
          <w:noProof/>
          <w:sz w:val="24"/>
        </w:rPr>
        <w:t>П</w:t>
      </w:r>
      <w:r w:rsidR="00442CD3" w:rsidRPr="00A3627F">
        <w:rPr>
          <w:rFonts w:ascii="Times New Roman" w:hAnsi="Times New Roman"/>
          <w:i w:val="0"/>
          <w:noProof/>
          <w:sz w:val="24"/>
        </w:rPr>
        <w:t>ЗЗ</w:t>
      </w:r>
      <w:r w:rsidR="00957609" w:rsidRPr="00A3627F">
        <w:rPr>
          <w:rFonts w:ascii="Times New Roman" w:hAnsi="Times New Roman"/>
          <w:i w:val="0"/>
          <w:noProof/>
          <w:sz w:val="24"/>
        </w:rPr>
        <w:t xml:space="preserve"> Беловского </w:t>
      </w:r>
      <w:r w:rsidRPr="00A3627F">
        <w:rPr>
          <w:rFonts w:ascii="Times New Roman" w:hAnsi="Times New Roman"/>
          <w:i w:val="0"/>
          <w:noProof/>
          <w:sz w:val="24"/>
        </w:rPr>
        <w:t>городского округа возникла по следующ</w:t>
      </w:r>
      <w:r w:rsidR="005237AD" w:rsidRPr="00A3627F">
        <w:rPr>
          <w:rFonts w:ascii="Times New Roman" w:hAnsi="Times New Roman"/>
          <w:i w:val="0"/>
          <w:noProof/>
          <w:sz w:val="24"/>
        </w:rPr>
        <w:t>ей</w:t>
      </w:r>
      <w:r w:rsidRPr="00A3627F">
        <w:rPr>
          <w:rFonts w:ascii="Times New Roman" w:hAnsi="Times New Roman"/>
          <w:i w:val="0"/>
          <w:noProof/>
          <w:sz w:val="24"/>
        </w:rPr>
        <w:t xml:space="preserve"> причин</w:t>
      </w:r>
      <w:r w:rsidR="005237AD" w:rsidRPr="00A3627F">
        <w:rPr>
          <w:rFonts w:ascii="Times New Roman" w:hAnsi="Times New Roman"/>
          <w:i w:val="0"/>
          <w:noProof/>
          <w:sz w:val="24"/>
        </w:rPr>
        <w:t>е</w:t>
      </w:r>
      <w:r w:rsidRPr="00A3627F">
        <w:rPr>
          <w:rFonts w:ascii="Times New Roman" w:hAnsi="Times New Roman"/>
          <w:i w:val="0"/>
          <w:noProof/>
          <w:sz w:val="24"/>
        </w:rPr>
        <w:t>:</w:t>
      </w:r>
    </w:p>
    <w:p w14:paraId="5CCDC3BE" w14:textId="163E61AC" w:rsidR="00442CD3" w:rsidRPr="00A3627F" w:rsidRDefault="001302D5" w:rsidP="005237AD">
      <w:pPr>
        <w:widowControl w:val="0"/>
        <w:suppressAutoHyphens/>
        <w:spacing w:line="120" w:lineRule="atLeast"/>
        <w:ind w:left="0" w:right="0" w:firstLine="567"/>
        <w:contextualSpacing/>
        <w:jc w:val="both"/>
        <w:rPr>
          <w:rFonts w:ascii="Times New Roman" w:hAnsi="Times New Roman"/>
          <w:i w:val="0"/>
          <w:noProof/>
          <w:sz w:val="24"/>
        </w:rPr>
      </w:pPr>
      <w:r w:rsidRPr="00A3627F">
        <w:rPr>
          <w:rFonts w:ascii="Times New Roman" w:hAnsi="Times New Roman"/>
          <w:i w:val="0"/>
          <w:noProof/>
          <w:sz w:val="24"/>
        </w:rPr>
        <w:t>1</w:t>
      </w:r>
      <w:r w:rsidR="00B13228" w:rsidRPr="00A3627F">
        <w:rPr>
          <w:rFonts w:ascii="Times New Roman" w:hAnsi="Times New Roman"/>
          <w:i w:val="0"/>
          <w:noProof/>
          <w:sz w:val="24"/>
        </w:rPr>
        <w:t>.</w:t>
      </w:r>
      <w:r w:rsidR="007C2E57" w:rsidRPr="00A3627F">
        <w:rPr>
          <w:rFonts w:ascii="Times New Roman" w:hAnsi="Times New Roman"/>
          <w:i w:val="0"/>
          <w:noProof/>
          <w:sz w:val="24"/>
        </w:rPr>
        <w:t xml:space="preserve"> </w:t>
      </w:r>
      <w:r w:rsidR="00F1174F" w:rsidRPr="00A3627F">
        <w:rPr>
          <w:rFonts w:ascii="Times New Roman" w:hAnsi="Times New Roman"/>
          <w:i w:val="0"/>
          <w:noProof/>
          <w:sz w:val="24"/>
        </w:rPr>
        <w:t>Осуществление работ в отношении территории земельного участка, необходимого для строительства ПНС-2</w:t>
      </w:r>
      <w:r w:rsidR="00D16819" w:rsidRPr="00A3627F">
        <w:rPr>
          <w:rFonts w:ascii="Times New Roman" w:hAnsi="Times New Roman"/>
          <w:i w:val="0"/>
          <w:noProof/>
          <w:sz w:val="24"/>
        </w:rPr>
        <w:t>.</w:t>
      </w:r>
    </w:p>
    <w:p w14:paraId="5CDB4AAE" w14:textId="77777777" w:rsidR="00575B00" w:rsidRPr="00A3627F" w:rsidRDefault="007C2E57" w:rsidP="009369AA">
      <w:pPr>
        <w:widowControl w:val="0"/>
        <w:suppressAutoHyphens/>
        <w:spacing w:line="120" w:lineRule="atLeast"/>
        <w:ind w:left="0" w:right="0" w:firstLine="567"/>
        <w:contextualSpacing/>
        <w:jc w:val="both"/>
        <w:rPr>
          <w:rFonts w:ascii="Times New Roman" w:hAnsi="Times New Roman"/>
          <w:i w:val="0"/>
          <w:noProof/>
          <w:sz w:val="24"/>
        </w:rPr>
      </w:pPr>
      <w:r w:rsidRPr="00A3627F">
        <w:rPr>
          <w:rFonts w:ascii="Times New Roman" w:hAnsi="Times New Roman"/>
          <w:i w:val="0"/>
          <w:noProof/>
          <w:sz w:val="24"/>
        </w:rPr>
        <w:t xml:space="preserve">Внесение изменений в графическую часть </w:t>
      </w:r>
      <w:r w:rsidR="00D0093F" w:rsidRPr="00A3627F">
        <w:rPr>
          <w:rFonts w:ascii="Times New Roman" w:hAnsi="Times New Roman"/>
          <w:i w:val="0"/>
          <w:noProof/>
          <w:sz w:val="24"/>
        </w:rPr>
        <w:t>ПЗЗ</w:t>
      </w:r>
      <w:r w:rsidRPr="00A3627F">
        <w:rPr>
          <w:rFonts w:ascii="Times New Roman" w:hAnsi="Times New Roman"/>
          <w:i w:val="0"/>
          <w:noProof/>
          <w:sz w:val="24"/>
        </w:rPr>
        <w:t xml:space="preserve"> Беловского городского округа выполнено на основании</w:t>
      </w:r>
      <w:r w:rsidR="00575B00" w:rsidRPr="00A3627F">
        <w:rPr>
          <w:rFonts w:ascii="Times New Roman" w:hAnsi="Times New Roman"/>
          <w:i w:val="0"/>
          <w:noProof/>
          <w:sz w:val="24"/>
        </w:rPr>
        <w:t>:</w:t>
      </w:r>
    </w:p>
    <w:p w14:paraId="63CCDC4F" w14:textId="5EFA39BA" w:rsidR="00040C4D" w:rsidRPr="00A3627F" w:rsidRDefault="00040C4D" w:rsidP="00040C4D">
      <w:pPr>
        <w:widowControl w:val="0"/>
        <w:suppressAutoHyphens/>
        <w:spacing w:line="120" w:lineRule="atLeast"/>
        <w:ind w:left="0" w:right="0" w:firstLine="567"/>
        <w:contextualSpacing/>
        <w:jc w:val="both"/>
        <w:rPr>
          <w:rFonts w:ascii="Times New Roman" w:hAnsi="Times New Roman"/>
          <w:i w:val="0"/>
          <w:noProof/>
          <w:sz w:val="24"/>
        </w:rPr>
      </w:pPr>
      <w:r w:rsidRPr="00A3627F">
        <w:rPr>
          <w:rFonts w:ascii="Times New Roman" w:hAnsi="Times New Roman"/>
          <w:i w:val="0"/>
          <w:noProof/>
          <w:sz w:val="24"/>
        </w:rPr>
        <w:t xml:space="preserve">1. </w:t>
      </w:r>
      <w:r w:rsidR="0096423C" w:rsidRPr="00A3627F">
        <w:rPr>
          <w:rFonts w:ascii="Times New Roman" w:hAnsi="Times New Roman"/>
          <w:i w:val="0"/>
          <w:noProof/>
          <w:sz w:val="24"/>
        </w:rPr>
        <w:t>Постановления Администрации Беловского городского округа от 13.11.2020г. №3079-п «О внесении изменений в Генеральный план и Правила землепользования и застройки Беловского городского округа»</w:t>
      </w:r>
      <w:r w:rsidR="0033771B" w:rsidRPr="00A3627F">
        <w:rPr>
          <w:rFonts w:ascii="Times New Roman" w:hAnsi="Times New Roman"/>
          <w:i w:val="0"/>
          <w:noProof/>
          <w:sz w:val="24"/>
        </w:rPr>
        <w:t>;</w:t>
      </w:r>
    </w:p>
    <w:p w14:paraId="4085735B" w14:textId="52194C48" w:rsidR="0033771B" w:rsidRPr="00A3627F" w:rsidRDefault="0033771B" w:rsidP="00040C4D">
      <w:pPr>
        <w:widowControl w:val="0"/>
        <w:suppressAutoHyphens/>
        <w:spacing w:line="120" w:lineRule="atLeast"/>
        <w:ind w:left="0" w:right="0" w:firstLine="567"/>
        <w:contextualSpacing/>
        <w:jc w:val="both"/>
        <w:rPr>
          <w:rFonts w:ascii="Times New Roman" w:hAnsi="Times New Roman"/>
          <w:i w:val="0"/>
          <w:noProof/>
          <w:sz w:val="24"/>
        </w:rPr>
      </w:pPr>
      <w:r w:rsidRPr="00A3627F">
        <w:rPr>
          <w:rFonts w:ascii="Times New Roman" w:hAnsi="Times New Roman"/>
          <w:i w:val="0"/>
          <w:noProof/>
          <w:sz w:val="24"/>
        </w:rPr>
        <w:t>2. Распоряжения Администрации г.Белово от 24.10.2002г за №1225-р</w:t>
      </w:r>
      <w:r w:rsidR="00F35639" w:rsidRPr="00A3627F">
        <w:rPr>
          <w:rFonts w:ascii="Times New Roman" w:hAnsi="Times New Roman"/>
          <w:i w:val="0"/>
          <w:noProof/>
          <w:sz w:val="24"/>
        </w:rPr>
        <w:t>; распоряжения Администрации г.Белово от 03.06.2005 г. за №712-р</w:t>
      </w:r>
      <w:r w:rsidRPr="00A3627F">
        <w:rPr>
          <w:rFonts w:ascii="Times New Roman" w:hAnsi="Times New Roman"/>
          <w:i w:val="0"/>
          <w:noProof/>
          <w:sz w:val="24"/>
        </w:rPr>
        <w:t>.</w:t>
      </w:r>
    </w:p>
    <w:p w14:paraId="452CC081" w14:textId="77777777" w:rsidR="00E61D1E" w:rsidRPr="00A3627F" w:rsidRDefault="00E61D1E" w:rsidP="00E61D1E">
      <w:pPr>
        <w:widowControl w:val="0"/>
        <w:suppressAutoHyphens/>
        <w:spacing w:line="120" w:lineRule="atLeast"/>
        <w:ind w:left="0" w:right="0" w:firstLine="567"/>
        <w:contextualSpacing/>
        <w:jc w:val="both"/>
        <w:rPr>
          <w:rFonts w:ascii="Times New Roman" w:hAnsi="Times New Roman"/>
          <w:i w:val="0"/>
          <w:noProof/>
          <w:sz w:val="24"/>
        </w:rPr>
      </w:pPr>
      <w:r w:rsidRPr="00A3627F">
        <w:rPr>
          <w:rFonts w:ascii="Times New Roman" w:hAnsi="Times New Roman"/>
          <w:i w:val="0"/>
          <w:noProof/>
          <w:sz w:val="24"/>
        </w:rPr>
        <w:t>Проектом внесения изменений в Правила землепользования и застройки Беловского городского округа откорректированы следующие графические материалы:</w:t>
      </w:r>
    </w:p>
    <w:p w14:paraId="60E1EDBA" w14:textId="5B224255" w:rsidR="00575B00" w:rsidRPr="00A3627F" w:rsidRDefault="00575B00" w:rsidP="00575B00">
      <w:pPr>
        <w:widowControl w:val="0"/>
        <w:suppressAutoHyphens/>
        <w:spacing w:line="120" w:lineRule="atLeast"/>
        <w:ind w:left="0" w:right="0" w:firstLine="567"/>
        <w:contextualSpacing/>
        <w:jc w:val="both"/>
        <w:rPr>
          <w:rFonts w:ascii="Times New Roman" w:hAnsi="Times New Roman"/>
          <w:i w:val="0"/>
          <w:noProof/>
          <w:sz w:val="24"/>
        </w:rPr>
      </w:pPr>
      <w:r w:rsidRPr="00A3627F">
        <w:rPr>
          <w:rFonts w:ascii="Times New Roman" w:hAnsi="Times New Roman"/>
          <w:i w:val="0"/>
          <w:noProof/>
          <w:sz w:val="24"/>
        </w:rPr>
        <w:t xml:space="preserve">1. </w:t>
      </w:r>
      <w:bookmarkStart w:id="5" w:name="_Hlk518925340"/>
      <w:r w:rsidR="00A43217" w:rsidRPr="00A3627F">
        <w:rPr>
          <w:rFonts w:ascii="Times New Roman" w:hAnsi="Times New Roman"/>
          <w:i w:val="0"/>
          <w:noProof/>
          <w:sz w:val="24"/>
        </w:rPr>
        <w:t xml:space="preserve">л.1 ПЗЗ </w:t>
      </w:r>
      <w:r w:rsidRPr="00A3627F">
        <w:rPr>
          <w:rFonts w:ascii="Times New Roman" w:hAnsi="Times New Roman"/>
          <w:i w:val="0"/>
          <w:noProof/>
          <w:sz w:val="24"/>
        </w:rPr>
        <w:t>Карта градостроительного зонирования территории. Карта границ зон с особыми условиями использования территори</w:t>
      </w:r>
      <w:bookmarkEnd w:id="5"/>
      <w:r w:rsidRPr="00A3627F">
        <w:rPr>
          <w:rFonts w:ascii="Times New Roman" w:hAnsi="Times New Roman"/>
          <w:i w:val="0"/>
          <w:noProof/>
          <w:sz w:val="24"/>
        </w:rPr>
        <w:t>и</w:t>
      </w:r>
      <w:r w:rsidR="00E61D1E" w:rsidRPr="00A3627F">
        <w:rPr>
          <w:rFonts w:ascii="Times New Roman" w:hAnsi="Times New Roman"/>
          <w:i w:val="0"/>
          <w:noProof/>
          <w:sz w:val="24"/>
        </w:rPr>
        <w:t>;</w:t>
      </w:r>
    </w:p>
    <w:p w14:paraId="5669E2BE" w14:textId="3F18667A" w:rsidR="00E61D1E" w:rsidRPr="00A3627F" w:rsidRDefault="00AB59B2" w:rsidP="00E61D1E">
      <w:pPr>
        <w:widowControl w:val="0"/>
        <w:suppressAutoHyphens/>
        <w:spacing w:line="120" w:lineRule="atLeast"/>
        <w:ind w:left="0" w:right="0" w:firstLine="567"/>
        <w:contextualSpacing/>
        <w:jc w:val="both"/>
        <w:rPr>
          <w:rFonts w:ascii="Times New Roman" w:hAnsi="Times New Roman"/>
          <w:i w:val="0"/>
          <w:noProof/>
          <w:sz w:val="24"/>
        </w:rPr>
      </w:pPr>
      <w:r w:rsidRPr="00A3627F">
        <w:rPr>
          <w:rFonts w:ascii="Times New Roman" w:hAnsi="Times New Roman"/>
          <w:i w:val="0"/>
          <w:noProof/>
          <w:sz w:val="24"/>
        </w:rPr>
        <w:t>2</w:t>
      </w:r>
      <w:r w:rsidR="00E61D1E" w:rsidRPr="00A3627F">
        <w:rPr>
          <w:rFonts w:ascii="Times New Roman" w:hAnsi="Times New Roman"/>
          <w:i w:val="0"/>
          <w:noProof/>
          <w:sz w:val="24"/>
        </w:rPr>
        <w:t xml:space="preserve">. </w:t>
      </w:r>
      <w:r w:rsidR="00A43217" w:rsidRPr="00A3627F">
        <w:rPr>
          <w:rFonts w:ascii="Times New Roman" w:hAnsi="Times New Roman"/>
          <w:i w:val="0"/>
          <w:noProof/>
          <w:sz w:val="24"/>
        </w:rPr>
        <w:t>л.</w:t>
      </w:r>
      <w:r w:rsidR="00907878" w:rsidRPr="00A3627F">
        <w:rPr>
          <w:rFonts w:ascii="Times New Roman" w:hAnsi="Times New Roman"/>
          <w:i w:val="0"/>
          <w:noProof/>
          <w:sz w:val="24"/>
        </w:rPr>
        <w:t>2</w:t>
      </w:r>
      <w:r w:rsidR="003B3229" w:rsidRPr="00A3627F">
        <w:rPr>
          <w:rFonts w:ascii="Times New Roman" w:hAnsi="Times New Roman"/>
          <w:i w:val="0"/>
          <w:noProof/>
          <w:sz w:val="24"/>
        </w:rPr>
        <w:t>.2</w:t>
      </w:r>
      <w:r w:rsidR="00A43217" w:rsidRPr="00A3627F">
        <w:rPr>
          <w:rFonts w:ascii="Times New Roman" w:hAnsi="Times New Roman"/>
          <w:i w:val="0"/>
          <w:noProof/>
          <w:sz w:val="24"/>
        </w:rPr>
        <w:t xml:space="preserve"> ПЗЗ </w:t>
      </w:r>
      <w:r w:rsidR="00E61D1E" w:rsidRPr="00A3627F">
        <w:rPr>
          <w:rFonts w:ascii="Times New Roman" w:hAnsi="Times New Roman"/>
          <w:i w:val="0"/>
          <w:noProof/>
          <w:sz w:val="24"/>
        </w:rPr>
        <w:t xml:space="preserve">Карта градостроительного зонирования территории. Карта границ зон с особыми условиями использования территории. </w:t>
      </w:r>
      <w:r w:rsidR="00907878" w:rsidRPr="00A3627F">
        <w:rPr>
          <w:rFonts w:ascii="Times New Roman" w:hAnsi="Times New Roman"/>
          <w:i w:val="0"/>
          <w:noProof/>
          <w:sz w:val="24"/>
        </w:rPr>
        <w:t>г. Белово</w:t>
      </w:r>
      <w:r w:rsidR="00E61D1E" w:rsidRPr="00A3627F">
        <w:rPr>
          <w:rFonts w:ascii="Times New Roman" w:hAnsi="Times New Roman"/>
          <w:i w:val="0"/>
          <w:noProof/>
          <w:sz w:val="24"/>
        </w:rPr>
        <w:t>.</w:t>
      </w:r>
    </w:p>
    <w:p w14:paraId="372C7BA0" w14:textId="5FCB4FC9" w:rsidR="00286D86" w:rsidRPr="00B537D4" w:rsidRDefault="00671046" w:rsidP="00D0093F">
      <w:pPr>
        <w:widowControl w:val="0"/>
        <w:suppressAutoHyphens/>
        <w:spacing w:line="120" w:lineRule="atLeast"/>
        <w:ind w:left="0" w:right="0" w:firstLine="567"/>
        <w:contextualSpacing/>
        <w:jc w:val="both"/>
        <w:rPr>
          <w:rFonts w:ascii="Times New Roman" w:hAnsi="Times New Roman"/>
          <w:i w:val="0"/>
          <w:noProof/>
          <w:sz w:val="24"/>
        </w:rPr>
      </w:pPr>
      <w:r w:rsidRPr="00A3627F">
        <w:rPr>
          <w:rFonts w:ascii="Times New Roman" w:hAnsi="Times New Roman"/>
          <w:i w:val="0"/>
          <w:noProof/>
          <w:sz w:val="24"/>
        </w:rPr>
        <w:t xml:space="preserve">Существующее градостроительное зонирование не отвечает </w:t>
      </w:r>
      <w:r w:rsidR="005A4DFF" w:rsidRPr="00A3627F">
        <w:rPr>
          <w:rFonts w:ascii="Times New Roman" w:hAnsi="Times New Roman"/>
          <w:i w:val="0"/>
          <w:noProof/>
          <w:sz w:val="24"/>
        </w:rPr>
        <w:t>границам земельного участка для строительства ПНС-2</w:t>
      </w:r>
      <w:r w:rsidR="00F50988" w:rsidRPr="00A3627F">
        <w:rPr>
          <w:rFonts w:ascii="Times New Roman" w:hAnsi="Times New Roman"/>
          <w:i w:val="0"/>
          <w:noProof/>
          <w:sz w:val="24"/>
        </w:rPr>
        <w:t xml:space="preserve"> и границам земельного участка для индивидуального жилого дома</w:t>
      </w:r>
      <w:r w:rsidRPr="00A3627F">
        <w:rPr>
          <w:rFonts w:ascii="Times New Roman" w:hAnsi="Times New Roman"/>
          <w:i w:val="0"/>
          <w:noProof/>
          <w:sz w:val="24"/>
        </w:rPr>
        <w:t xml:space="preserve">, вносятся предложения по изменению границ территориальных зон, выделенных на карте градостроительного </w:t>
      </w:r>
      <w:r w:rsidRPr="00B537D4">
        <w:rPr>
          <w:rFonts w:ascii="Times New Roman" w:hAnsi="Times New Roman"/>
          <w:i w:val="0"/>
          <w:noProof/>
          <w:sz w:val="24"/>
        </w:rPr>
        <w:t>зонирования. П</w:t>
      </w:r>
      <w:r w:rsidR="00286D86" w:rsidRPr="00B537D4">
        <w:rPr>
          <w:rFonts w:ascii="Times New Roman" w:hAnsi="Times New Roman"/>
          <w:i w:val="0"/>
          <w:noProof/>
          <w:sz w:val="24"/>
        </w:rPr>
        <w:t xml:space="preserve">редусматривается уточнение и изменение границ существующих территориальных зон </w:t>
      </w:r>
      <w:r w:rsidR="00F50988" w:rsidRPr="00B537D4">
        <w:rPr>
          <w:rFonts w:ascii="Times New Roman" w:hAnsi="Times New Roman"/>
          <w:i w:val="0"/>
          <w:noProof/>
          <w:sz w:val="24"/>
        </w:rPr>
        <w:t>Ж2</w:t>
      </w:r>
      <w:r w:rsidR="00B537D4" w:rsidRPr="00B537D4">
        <w:rPr>
          <w:rFonts w:ascii="Times New Roman" w:hAnsi="Times New Roman"/>
          <w:i w:val="0"/>
          <w:noProof/>
          <w:sz w:val="24"/>
        </w:rPr>
        <w:t>-1</w:t>
      </w:r>
      <w:r w:rsidR="00F50988" w:rsidRPr="00B537D4">
        <w:rPr>
          <w:rFonts w:ascii="Times New Roman" w:hAnsi="Times New Roman"/>
          <w:i w:val="0"/>
          <w:noProof/>
          <w:sz w:val="24"/>
        </w:rPr>
        <w:t xml:space="preserve">, </w:t>
      </w:r>
      <w:r w:rsidR="00286D86" w:rsidRPr="00B537D4">
        <w:rPr>
          <w:rFonts w:ascii="Times New Roman" w:hAnsi="Times New Roman"/>
          <w:i w:val="0"/>
          <w:noProof/>
          <w:sz w:val="24"/>
        </w:rPr>
        <w:t>Ж</w:t>
      </w:r>
      <w:r w:rsidR="00AB59B2" w:rsidRPr="00B537D4">
        <w:rPr>
          <w:rFonts w:ascii="Times New Roman" w:hAnsi="Times New Roman"/>
          <w:i w:val="0"/>
          <w:noProof/>
          <w:sz w:val="24"/>
        </w:rPr>
        <w:t>3</w:t>
      </w:r>
      <w:r w:rsidR="00B537D4" w:rsidRPr="00B537D4">
        <w:rPr>
          <w:rFonts w:ascii="Times New Roman" w:hAnsi="Times New Roman"/>
          <w:i w:val="0"/>
          <w:noProof/>
          <w:sz w:val="24"/>
        </w:rPr>
        <w:t>-1</w:t>
      </w:r>
      <w:r w:rsidR="00286D86" w:rsidRPr="00B537D4">
        <w:rPr>
          <w:rFonts w:ascii="Times New Roman" w:hAnsi="Times New Roman"/>
          <w:i w:val="0"/>
          <w:noProof/>
          <w:sz w:val="24"/>
        </w:rPr>
        <w:t xml:space="preserve">, </w:t>
      </w:r>
      <w:r w:rsidR="00AB59B2" w:rsidRPr="00B537D4">
        <w:rPr>
          <w:rFonts w:ascii="Times New Roman" w:hAnsi="Times New Roman"/>
          <w:i w:val="0"/>
          <w:noProof/>
          <w:sz w:val="24"/>
        </w:rPr>
        <w:t>П</w:t>
      </w:r>
      <w:r w:rsidR="007914DE" w:rsidRPr="00B537D4">
        <w:rPr>
          <w:rFonts w:ascii="Times New Roman" w:hAnsi="Times New Roman"/>
          <w:i w:val="0"/>
          <w:noProof/>
          <w:sz w:val="24"/>
        </w:rPr>
        <w:t>1</w:t>
      </w:r>
      <w:r w:rsidR="00B537D4" w:rsidRPr="00B537D4">
        <w:rPr>
          <w:rFonts w:ascii="Times New Roman" w:hAnsi="Times New Roman"/>
          <w:i w:val="0"/>
          <w:noProof/>
          <w:sz w:val="24"/>
        </w:rPr>
        <w:t>-1</w:t>
      </w:r>
      <w:r w:rsidRPr="00B537D4">
        <w:rPr>
          <w:rFonts w:ascii="Times New Roman" w:hAnsi="Times New Roman"/>
          <w:i w:val="0"/>
          <w:noProof/>
          <w:sz w:val="24"/>
        </w:rPr>
        <w:t>:</w:t>
      </w:r>
    </w:p>
    <w:p w14:paraId="408F727B" w14:textId="5DB96410" w:rsidR="000B19C8" w:rsidRPr="00A3627F" w:rsidRDefault="00671046" w:rsidP="00D0093F">
      <w:pPr>
        <w:widowControl w:val="0"/>
        <w:suppressAutoHyphens/>
        <w:spacing w:line="120" w:lineRule="atLeast"/>
        <w:ind w:left="0" w:right="0" w:firstLine="567"/>
        <w:contextualSpacing/>
        <w:jc w:val="both"/>
        <w:rPr>
          <w:rFonts w:ascii="Times New Roman" w:hAnsi="Times New Roman"/>
          <w:i w:val="0"/>
          <w:noProof/>
          <w:sz w:val="24"/>
        </w:rPr>
      </w:pPr>
      <w:r w:rsidRPr="00B537D4">
        <w:rPr>
          <w:rFonts w:ascii="Times New Roman" w:hAnsi="Times New Roman"/>
          <w:i w:val="0"/>
          <w:noProof/>
          <w:sz w:val="24"/>
        </w:rPr>
        <w:t>- п</w:t>
      </w:r>
      <w:r w:rsidR="00957609" w:rsidRPr="00B537D4">
        <w:rPr>
          <w:rFonts w:ascii="Times New Roman" w:hAnsi="Times New Roman"/>
          <w:i w:val="0"/>
          <w:noProof/>
          <w:sz w:val="24"/>
        </w:rPr>
        <w:t xml:space="preserve">редусмотрено </w:t>
      </w:r>
      <w:r w:rsidR="00B537D4" w:rsidRPr="00B537D4">
        <w:rPr>
          <w:rFonts w:ascii="Times New Roman" w:hAnsi="Times New Roman"/>
          <w:i w:val="0"/>
          <w:noProof/>
          <w:sz w:val="24"/>
        </w:rPr>
        <w:t>уточнение границы территориальной зоны</w:t>
      </w:r>
      <w:r w:rsidR="00957609" w:rsidRPr="00B537D4">
        <w:rPr>
          <w:rFonts w:ascii="Times New Roman" w:hAnsi="Times New Roman"/>
          <w:i w:val="0"/>
          <w:noProof/>
          <w:sz w:val="24"/>
        </w:rPr>
        <w:t xml:space="preserve"> </w:t>
      </w:r>
      <w:r w:rsidR="00BC6AE3" w:rsidRPr="00B537D4">
        <w:rPr>
          <w:rFonts w:ascii="Times New Roman" w:hAnsi="Times New Roman"/>
          <w:i w:val="0"/>
          <w:noProof/>
          <w:sz w:val="24"/>
        </w:rPr>
        <w:t>П</w:t>
      </w:r>
      <w:r w:rsidR="00B537D4" w:rsidRPr="00B537D4">
        <w:rPr>
          <w:rFonts w:ascii="Times New Roman" w:hAnsi="Times New Roman"/>
          <w:i w:val="0"/>
          <w:noProof/>
          <w:sz w:val="24"/>
        </w:rPr>
        <w:t>1</w:t>
      </w:r>
      <w:r w:rsidR="00BC6AE3" w:rsidRPr="00B537D4">
        <w:rPr>
          <w:rFonts w:ascii="Times New Roman" w:hAnsi="Times New Roman"/>
          <w:i w:val="0"/>
          <w:noProof/>
          <w:sz w:val="24"/>
        </w:rPr>
        <w:t>-</w:t>
      </w:r>
      <w:r w:rsidR="00B537D4" w:rsidRPr="00B537D4">
        <w:rPr>
          <w:rFonts w:ascii="Times New Roman" w:hAnsi="Times New Roman"/>
          <w:i w:val="0"/>
          <w:noProof/>
          <w:sz w:val="24"/>
        </w:rPr>
        <w:t>1</w:t>
      </w:r>
      <w:r w:rsidR="00417B75" w:rsidRPr="00B537D4">
        <w:rPr>
          <w:rFonts w:ascii="Times New Roman" w:hAnsi="Times New Roman"/>
          <w:i w:val="0"/>
          <w:noProof/>
          <w:sz w:val="24"/>
        </w:rPr>
        <w:t xml:space="preserve"> </w:t>
      </w:r>
      <w:r w:rsidR="00031D92" w:rsidRPr="00B537D4">
        <w:rPr>
          <w:rFonts w:ascii="Times New Roman" w:hAnsi="Times New Roman"/>
          <w:i w:val="0"/>
          <w:noProof/>
          <w:sz w:val="24"/>
        </w:rPr>
        <w:t>–</w:t>
      </w:r>
      <w:r w:rsidR="00417B75" w:rsidRPr="00B537D4">
        <w:rPr>
          <w:rFonts w:ascii="Times New Roman" w:hAnsi="Times New Roman"/>
          <w:i w:val="0"/>
          <w:noProof/>
          <w:sz w:val="24"/>
        </w:rPr>
        <w:t xml:space="preserve"> </w:t>
      </w:r>
      <w:r w:rsidR="00B537D4" w:rsidRPr="00B537D4">
        <w:rPr>
          <w:rFonts w:ascii="Times New Roman" w:hAnsi="Times New Roman"/>
          <w:i w:val="0"/>
          <w:noProof/>
          <w:sz w:val="24"/>
        </w:rPr>
        <w:t xml:space="preserve">производственная зона </w:t>
      </w:r>
      <w:r w:rsidR="00957609" w:rsidRPr="00B537D4">
        <w:rPr>
          <w:rFonts w:ascii="Times New Roman" w:hAnsi="Times New Roman"/>
          <w:i w:val="0"/>
          <w:noProof/>
          <w:sz w:val="24"/>
        </w:rPr>
        <w:t xml:space="preserve">(см. Врезка 1 </w:t>
      </w:r>
      <w:r w:rsidR="00E61D1E" w:rsidRPr="00B537D4">
        <w:rPr>
          <w:rFonts w:ascii="Times New Roman" w:hAnsi="Times New Roman"/>
          <w:i w:val="0"/>
          <w:noProof/>
          <w:sz w:val="24"/>
        </w:rPr>
        <w:t>Карта градостроительного зонирования территории. Карта границ зон с особыми условиями использования территории</w:t>
      </w:r>
      <w:r w:rsidR="00957609" w:rsidRPr="00B537D4">
        <w:rPr>
          <w:rFonts w:ascii="Times New Roman" w:hAnsi="Times New Roman"/>
          <w:i w:val="0"/>
          <w:noProof/>
          <w:sz w:val="24"/>
        </w:rPr>
        <w:t>) в отношении</w:t>
      </w:r>
      <w:r w:rsidR="00142AA9" w:rsidRPr="00B537D4">
        <w:rPr>
          <w:rFonts w:ascii="Times New Roman" w:hAnsi="Times New Roman"/>
          <w:i w:val="0"/>
          <w:noProof/>
          <w:sz w:val="24"/>
        </w:rPr>
        <w:t xml:space="preserve"> земельн</w:t>
      </w:r>
      <w:r w:rsidR="00792D43" w:rsidRPr="00B537D4">
        <w:rPr>
          <w:rFonts w:ascii="Times New Roman" w:hAnsi="Times New Roman"/>
          <w:i w:val="0"/>
          <w:noProof/>
          <w:sz w:val="24"/>
        </w:rPr>
        <w:t>ого</w:t>
      </w:r>
      <w:r w:rsidR="00040C4D" w:rsidRPr="00B537D4">
        <w:rPr>
          <w:rFonts w:ascii="Times New Roman" w:hAnsi="Times New Roman"/>
          <w:i w:val="0"/>
          <w:noProof/>
          <w:sz w:val="24"/>
        </w:rPr>
        <w:t xml:space="preserve"> </w:t>
      </w:r>
      <w:r w:rsidR="00142AA9" w:rsidRPr="00B537D4">
        <w:rPr>
          <w:rFonts w:ascii="Times New Roman" w:hAnsi="Times New Roman"/>
          <w:i w:val="0"/>
          <w:noProof/>
          <w:sz w:val="24"/>
        </w:rPr>
        <w:t>участ</w:t>
      </w:r>
      <w:r w:rsidR="00040C4D" w:rsidRPr="00B537D4">
        <w:rPr>
          <w:rFonts w:ascii="Times New Roman" w:hAnsi="Times New Roman"/>
          <w:i w:val="0"/>
          <w:noProof/>
          <w:sz w:val="24"/>
        </w:rPr>
        <w:t>к</w:t>
      </w:r>
      <w:r w:rsidR="00792D43" w:rsidRPr="00B537D4">
        <w:rPr>
          <w:rFonts w:ascii="Times New Roman" w:hAnsi="Times New Roman"/>
          <w:i w:val="0"/>
          <w:noProof/>
          <w:sz w:val="24"/>
        </w:rPr>
        <w:t>а</w:t>
      </w:r>
      <w:r w:rsidR="00142AA9" w:rsidRPr="00B537D4">
        <w:rPr>
          <w:rFonts w:ascii="Times New Roman" w:hAnsi="Times New Roman"/>
          <w:i w:val="0"/>
          <w:noProof/>
          <w:sz w:val="24"/>
        </w:rPr>
        <w:t xml:space="preserve"> </w:t>
      </w:r>
      <w:r w:rsidR="00792D43" w:rsidRPr="00B537D4">
        <w:rPr>
          <w:rFonts w:ascii="Times New Roman" w:hAnsi="Times New Roman"/>
          <w:i w:val="0"/>
          <w:noProof/>
          <w:sz w:val="24"/>
        </w:rPr>
        <w:t>для строительства ПНС-2</w:t>
      </w:r>
      <w:r w:rsidR="00B537D4" w:rsidRPr="00B537D4">
        <w:rPr>
          <w:rFonts w:ascii="Times New Roman" w:hAnsi="Times New Roman"/>
          <w:i w:val="0"/>
          <w:noProof/>
          <w:sz w:val="24"/>
        </w:rPr>
        <w:t>.</w:t>
      </w:r>
    </w:p>
    <w:p w14:paraId="5A27ABDA" w14:textId="69860F43" w:rsidR="00623E3A" w:rsidRPr="00A3627F" w:rsidRDefault="00623E3A" w:rsidP="00204F0E">
      <w:pPr>
        <w:widowControl w:val="0"/>
        <w:suppressAutoHyphens/>
        <w:spacing w:line="120" w:lineRule="atLeast"/>
        <w:ind w:left="0" w:right="0" w:firstLine="567"/>
        <w:contextualSpacing/>
        <w:jc w:val="both"/>
        <w:rPr>
          <w:rFonts w:ascii="Times New Roman" w:hAnsi="Times New Roman"/>
          <w:i w:val="0"/>
          <w:noProof/>
          <w:sz w:val="24"/>
        </w:rPr>
      </w:pPr>
      <w:r w:rsidRPr="00A3627F">
        <w:rPr>
          <w:rFonts w:ascii="Times New Roman" w:hAnsi="Times New Roman"/>
          <w:i w:val="0"/>
          <w:noProof/>
          <w:sz w:val="24"/>
        </w:rPr>
        <w:t>- предусмотрено уточнение границы территориальной зоны Ж</w:t>
      </w:r>
      <w:r w:rsidR="00F50988" w:rsidRPr="00A3627F">
        <w:rPr>
          <w:rFonts w:ascii="Times New Roman" w:hAnsi="Times New Roman"/>
          <w:i w:val="0"/>
          <w:noProof/>
          <w:sz w:val="24"/>
        </w:rPr>
        <w:t>2</w:t>
      </w:r>
      <w:r w:rsidR="00B537D4">
        <w:rPr>
          <w:rFonts w:ascii="Times New Roman" w:hAnsi="Times New Roman"/>
          <w:i w:val="0"/>
          <w:noProof/>
          <w:sz w:val="24"/>
        </w:rPr>
        <w:t>-1</w:t>
      </w:r>
      <w:r w:rsidRPr="00A3627F">
        <w:rPr>
          <w:rFonts w:ascii="Times New Roman" w:hAnsi="Times New Roman"/>
          <w:i w:val="0"/>
          <w:noProof/>
          <w:sz w:val="24"/>
        </w:rPr>
        <w:t xml:space="preserve"> – зона застройки </w:t>
      </w:r>
      <w:r w:rsidR="00F50988" w:rsidRPr="00A3627F">
        <w:rPr>
          <w:rFonts w:ascii="Times New Roman" w:hAnsi="Times New Roman"/>
          <w:i w:val="0"/>
          <w:noProof/>
          <w:sz w:val="24"/>
        </w:rPr>
        <w:t>малоэтажными</w:t>
      </w:r>
      <w:r w:rsidRPr="00A3627F">
        <w:rPr>
          <w:rFonts w:ascii="Times New Roman" w:hAnsi="Times New Roman"/>
          <w:i w:val="0"/>
          <w:noProof/>
          <w:sz w:val="24"/>
        </w:rPr>
        <w:t xml:space="preserve"> жилыми домами (см. Врезка 1 Карта градостроительного зонирования территории. Карта границ зон с особыми условиями использования территории) </w:t>
      </w:r>
      <w:r w:rsidR="00F50988" w:rsidRPr="00A3627F">
        <w:rPr>
          <w:rFonts w:ascii="Times New Roman" w:hAnsi="Times New Roman"/>
          <w:i w:val="0"/>
          <w:noProof/>
          <w:sz w:val="24"/>
        </w:rPr>
        <w:t>по</w:t>
      </w:r>
      <w:r w:rsidR="0078686C" w:rsidRPr="00A3627F">
        <w:rPr>
          <w:rFonts w:ascii="Times New Roman" w:hAnsi="Times New Roman"/>
          <w:i w:val="0"/>
          <w:noProof/>
          <w:sz w:val="24"/>
        </w:rPr>
        <w:t xml:space="preserve"> </w:t>
      </w:r>
      <w:r w:rsidR="00F50988" w:rsidRPr="00A3627F">
        <w:rPr>
          <w:rFonts w:ascii="Times New Roman" w:hAnsi="Times New Roman"/>
          <w:i w:val="0"/>
          <w:noProof/>
          <w:sz w:val="24"/>
        </w:rPr>
        <w:t>границам земельного участка для индивидуального жилого дома</w:t>
      </w:r>
      <w:r w:rsidRPr="00A3627F">
        <w:rPr>
          <w:rFonts w:ascii="Times New Roman" w:hAnsi="Times New Roman"/>
          <w:i w:val="0"/>
          <w:noProof/>
          <w:sz w:val="24"/>
        </w:rPr>
        <w:t>.</w:t>
      </w:r>
    </w:p>
    <w:p w14:paraId="2F653A82" w14:textId="0F4541C3" w:rsidR="00F50988" w:rsidRPr="00A3627F" w:rsidRDefault="00F50988" w:rsidP="00F50988">
      <w:pPr>
        <w:widowControl w:val="0"/>
        <w:suppressAutoHyphens/>
        <w:spacing w:line="120" w:lineRule="atLeast"/>
        <w:ind w:left="0" w:right="0" w:firstLine="567"/>
        <w:contextualSpacing/>
        <w:jc w:val="both"/>
        <w:rPr>
          <w:rFonts w:ascii="Times New Roman" w:hAnsi="Times New Roman"/>
          <w:i w:val="0"/>
          <w:noProof/>
          <w:sz w:val="24"/>
        </w:rPr>
      </w:pPr>
      <w:r w:rsidRPr="00A3627F">
        <w:rPr>
          <w:rFonts w:ascii="Times New Roman" w:hAnsi="Times New Roman"/>
          <w:i w:val="0"/>
          <w:noProof/>
          <w:sz w:val="24"/>
        </w:rPr>
        <w:t>- предусмотрено уточнение границы территориальной зоны Ж3</w:t>
      </w:r>
      <w:r w:rsidR="00B537D4">
        <w:rPr>
          <w:rFonts w:ascii="Times New Roman" w:hAnsi="Times New Roman"/>
          <w:i w:val="0"/>
          <w:noProof/>
          <w:sz w:val="24"/>
        </w:rPr>
        <w:t>-1</w:t>
      </w:r>
      <w:r w:rsidRPr="00A3627F">
        <w:rPr>
          <w:rFonts w:ascii="Times New Roman" w:hAnsi="Times New Roman"/>
          <w:i w:val="0"/>
          <w:noProof/>
          <w:sz w:val="24"/>
        </w:rPr>
        <w:t xml:space="preserve"> – зона застройки среднеэтажными жилыми домами (см. Врезка 1 Карта градостроительного зонирования территории. Карта границ зон с особыми условиями использования территории) в связи с </w:t>
      </w:r>
      <w:r w:rsidR="00B537D4">
        <w:rPr>
          <w:rFonts w:ascii="Times New Roman" w:hAnsi="Times New Roman"/>
          <w:i w:val="0"/>
          <w:noProof/>
          <w:sz w:val="24"/>
        </w:rPr>
        <w:t>уточнением</w:t>
      </w:r>
      <w:r w:rsidRPr="00A3627F">
        <w:rPr>
          <w:rFonts w:ascii="Times New Roman" w:hAnsi="Times New Roman"/>
          <w:i w:val="0"/>
          <w:noProof/>
          <w:sz w:val="24"/>
        </w:rPr>
        <w:t xml:space="preserve"> территориальной зоны П</w:t>
      </w:r>
      <w:r w:rsidR="00B537D4">
        <w:rPr>
          <w:rFonts w:ascii="Times New Roman" w:hAnsi="Times New Roman"/>
          <w:i w:val="0"/>
          <w:noProof/>
          <w:sz w:val="24"/>
        </w:rPr>
        <w:t>1-1</w:t>
      </w:r>
      <w:r w:rsidRPr="00A3627F">
        <w:rPr>
          <w:rFonts w:ascii="Times New Roman" w:hAnsi="Times New Roman"/>
          <w:i w:val="0"/>
          <w:noProof/>
          <w:sz w:val="24"/>
        </w:rPr>
        <w:t>.</w:t>
      </w:r>
    </w:p>
    <w:p w14:paraId="3EF8BBDD" w14:textId="2A543BA6" w:rsidR="00623E3A" w:rsidRPr="00A3627F" w:rsidRDefault="00623E3A" w:rsidP="00204F0E">
      <w:pPr>
        <w:widowControl w:val="0"/>
        <w:suppressAutoHyphens/>
        <w:spacing w:line="120" w:lineRule="atLeast"/>
        <w:ind w:left="0" w:right="0" w:firstLine="567"/>
        <w:contextualSpacing/>
        <w:jc w:val="both"/>
        <w:rPr>
          <w:rFonts w:ascii="Times New Roman" w:hAnsi="Times New Roman"/>
          <w:i w:val="0"/>
          <w:noProof/>
          <w:sz w:val="24"/>
        </w:rPr>
      </w:pPr>
      <w:r w:rsidRPr="00A3627F">
        <w:rPr>
          <w:rFonts w:ascii="Times New Roman" w:hAnsi="Times New Roman"/>
          <w:i w:val="0"/>
          <w:noProof/>
          <w:sz w:val="24"/>
        </w:rPr>
        <w:t xml:space="preserve">- предусмотрено уточнение границы территориальной зоны </w:t>
      </w:r>
      <w:r w:rsidR="007914DE" w:rsidRPr="00A3627F">
        <w:rPr>
          <w:rFonts w:ascii="Times New Roman" w:hAnsi="Times New Roman"/>
          <w:i w:val="0"/>
          <w:noProof/>
          <w:sz w:val="24"/>
        </w:rPr>
        <w:t>П1</w:t>
      </w:r>
      <w:r w:rsidR="00B537D4">
        <w:rPr>
          <w:rFonts w:ascii="Times New Roman" w:hAnsi="Times New Roman"/>
          <w:i w:val="0"/>
          <w:noProof/>
          <w:sz w:val="24"/>
        </w:rPr>
        <w:t>-1</w:t>
      </w:r>
      <w:r w:rsidRPr="00A3627F">
        <w:rPr>
          <w:rFonts w:ascii="Times New Roman" w:hAnsi="Times New Roman"/>
          <w:i w:val="0"/>
          <w:noProof/>
          <w:sz w:val="24"/>
        </w:rPr>
        <w:t xml:space="preserve"> – </w:t>
      </w:r>
      <w:r w:rsidR="007914DE" w:rsidRPr="00A3627F">
        <w:rPr>
          <w:rFonts w:ascii="Times New Roman" w:hAnsi="Times New Roman"/>
          <w:i w:val="0"/>
          <w:noProof/>
          <w:sz w:val="24"/>
        </w:rPr>
        <w:t>производственная зона</w:t>
      </w:r>
      <w:r w:rsidRPr="00A3627F">
        <w:rPr>
          <w:rFonts w:ascii="Times New Roman" w:hAnsi="Times New Roman"/>
          <w:i w:val="0"/>
          <w:noProof/>
          <w:sz w:val="24"/>
        </w:rPr>
        <w:t xml:space="preserve"> (см. Врезка 1 Карта градостроительного зонирования территории. Карта границ зон с особыми условиями использования территории) </w:t>
      </w:r>
      <w:r w:rsidR="00792D43" w:rsidRPr="00A3627F">
        <w:rPr>
          <w:rFonts w:ascii="Times New Roman" w:hAnsi="Times New Roman"/>
          <w:i w:val="0"/>
          <w:noProof/>
          <w:sz w:val="24"/>
        </w:rPr>
        <w:t xml:space="preserve">в связи с </w:t>
      </w:r>
      <w:r w:rsidR="00F50988" w:rsidRPr="00A3627F">
        <w:rPr>
          <w:rFonts w:ascii="Times New Roman" w:hAnsi="Times New Roman"/>
          <w:i w:val="0"/>
          <w:noProof/>
          <w:sz w:val="24"/>
        </w:rPr>
        <w:t>уточнением территориальной зоны Ж2</w:t>
      </w:r>
      <w:r w:rsidR="00B537D4">
        <w:rPr>
          <w:rFonts w:ascii="Times New Roman" w:hAnsi="Times New Roman"/>
          <w:i w:val="0"/>
          <w:noProof/>
          <w:sz w:val="24"/>
        </w:rPr>
        <w:t>-1</w:t>
      </w:r>
      <w:r w:rsidRPr="00A3627F">
        <w:rPr>
          <w:rFonts w:ascii="Times New Roman" w:hAnsi="Times New Roman"/>
          <w:i w:val="0"/>
          <w:noProof/>
          <w:sz w:val="24"/>
        </w:rPr>
        <w:t>.</w:t>
      </w:r>
    </w:p>
    <w:p w14:paraId="749E1CAA" w14:textId="77777777" w:rsidR="00671046" w:rsidRPr="00A3627F" w:rsidRDefault="00671046" w:rsidP="00204F0E">
      <w:pPr>
        <w:widowControl w:val="0"/>
        <w:suppressAutoHyphens/>
        <w:spacing w:line="120" w:lineRule="atLeast"/>
        <w:ind w:left="0" w:right="0" w:firstLine="567"/>
        <w:contextualSpacing/>
        <w:jc w:val="both"/>
        <w:rPr>
          <w:rFonts w:ascii="Times New Roman" w:hAnsi="Times New Roman"/>
          <w:i w:val="0"/>
          <w:noProof/>
          <w:sz w:val="24"/>
        </w:rPr>
      </w:pPr>
    </w:p>
    <w:p w14:paraId="674BD5D0" w14:textId="689343D4" w:rsidR="00792D43" w:rsidRPr="00A3627F" w:rsidRDefault="00792D43" w:rsidP="00204F0E">
      <w:pPr>
        <w:widowControl w:val="0"/>
        <w:suppressAutoHyphens/>
        <w:spacing w:line="120" w:lineRule="atLeast"/>
        <w:ind w:left="0" w:right="0" w:firstLine="567"/>
        <w:contextualSpacing/>
        <w:jc w:val="both"/>
        <w:rPr>
          <w:rFonts w:ascii="Times New Roman" w:hAnsi="Times New Roman"/>
          <w:i w:val="0"/>
          <w:noProof/>
          <w:sz w:val="24"/>
        </w:rPr>
        <w:sectPr w:rsidR="00792D43" w:rsidRPr="00A3627F" w:rsidSect="00793D85">
          <w:footerReference w:type="even" r:id="rId14"/>
          <w:footerReference w:type="first" r:id="rId15"/>
          <w:pgSz w:w="11907" w:h="16840" w:code="9"/>
          <w:pgMar w:top="567" w:right="850" w:bottom="567" w:left="1418" w:header="709" w:footer="369" w:gutter="0"/>
          <w:cols w:space="708"/>
          <w:docGrid w:linePitch="381"/>
        </w:sectPr>
      </w:pPr>
    </w:p>
    <w:p w14:paraId="6356862B" w14:textId="77777777" w:rsidR="00E61D1E" w:rsidRPr="00A3627F" w:rsidRDefault="000B19C8" w:rsidP="000B19C8">
      <w:pPr>
        <w:spacing w:line="240" w:lineRule="auto"/>
        <w:ind w:left="0" w:firstLine="0"/>
        <w:jc w:val="center"/>
        <w:rPr>
          <w:rFonts w:ascii="Times New Roman" w:hAnsi="Times New Roman"/>
          <w:b/>
          <w:i w:val="0"/>
          <w:sz w:val="24"/>
        </w:rPr>
      </w:pPr>
      <w:r w:rsidRPr="00A3627F">
        <w:rPr>
          <w:rFonts w:ascii="Times New Roman" w:hAnsi="Times New Roman"/>
          <w:b/>
          <w:i w:val="0"/>
          <w:sz w:val="24"/>
        </w:rPr>
        <w:lastRenderedPageBreak/>
        <w:t>Карта градостроительного зонирования территории. Карта границ зон с особыми условиями использования территории</w:t>
      </w:r>
    </w:p>
    <w:p w14:paraId="09661842" w14:textId="77777777" w:rsidR="000B19C8" w:rsidRPr="00A3627F" w:rsidRDefault="00DD5ABD" w:rsidP="000B19C8">
      <w:pPr>
        <w:spacing w:line="240" w:lineRule="auto"/>
        <w:ind w:left="0" w:firstLine="0"/>
        <w:jc w:val="center"/>
        <w:rPr>
          <w:rFonts w:ascii="Times New Roman" w:hAnsi="Times New Roman"/>
          <w:b/>
          <w:i w:val="0"/>
          <w:noProof/>
          <w:sz w:val="24"/>
        </w:rPr>
      </w:pPr>
      <w:r w:rsidRPr="00A3627F">
        <w:rPr>
          <w:rFonts w:ascii="Times New Roman" w:hAnsi="Times New Roman"/>
          <w:b/>
          <w:i w:val="0"/>
          <w:noProof/>
          <w:sz w:val="24"/>
        </w:rPr>
        <w:drawing>
          <wp:inline distT="0" distB="0" distL="0" distR="0" wp14:anchorId="3B12A92E" wp14:editId="0F6551B5">
            <wp:extent cx="9348872" cy="10295557"/>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6" cstate="print">
                      <a:extLst>
                        <a:ext uri="{28A0092B-C50C-407E-A947-70E740481C1C}">
                          <a14:useLocalDpi xmlns:a14="http://schemas.microsoft.com/office/drawing/2010/main"/>
                        </a:ext>
                      </a:extLst>
                    </a:blip>
                    <a:stretch>
                      <a:fillRect/>
                    </a:stretch>
                  </pic:blipFill>
                  <pic:spPr>
                    <a:xfrm>
                      <a:off x="0" y="0"/>
                      <a:ext cx="9348872" cy="10295557"/>
                    </a:xfrm>
                    <a:prstGeom prst="rect">
                      <a:avLst/>
                    </a:prstGeom>
                  </pic:spPr>
                </pic:pic>
              </a:graphicData>
            </a:graphic>
          </wp:inline>
        </w:drawing>
      </w:r>
    </w:p>
    <w:p w14:paraId="2CBD6063" w14:textId="77777777" w:rsidR="00417B75" w:rsidRPr="00A3627F" w:rsidRDefault="00417B75" w:rsidP="000B19C8">
      <w:pPr>
        <w:spacing w:line="240" w:lineRule="auto"/>
        <w:ind w:left="0" w:firstLine="0"/>
        <w:jc w:val="center"/>
        <w:rPr>
          <w:rFonts w:ascii="Times New Roman" w:hAnsi="Times New Roman"/>
          <w:b/>
          <w:i w:val="0"/>
          <w:noProof/>
          <w:sz w:val="24"/>
        </w:rPr>
        <w:sectPr w:rsidR="00417B75" w:rsidRPr="00A3627F" w:rsidSect="000B19C8">
          <w:pgSz w:w="16838" w:h="23811" w:code="8"/>
          <w:pgMar w:top="567" w:right="850" w:bottom="567" w:left="1418" w:header="709" w:footer="369" w:gutter="0"/>
          <w:cols w:space="708"/>
          <w:docGrid w:linePitch="381"/>
        </w:sectPr>
      </w:pPr>
    </w:p>
    <w:p w14:paraId="78278995" w14:textId="77777777" w:rsidR="000B19C8" w:rsidRPr="00A3627F" w:rsidRDefault="000B19C8" w:rsidP="000B19C8">
      <w:pPr>
        <w:spacing w:line="240" w:lineRule="auto"/>
        <w:ind w:left="0" w:firstLine="0"/>
        <w:jc w:val="center"/>
        <w:rPr>
          <w:rFonts w:ascii="Times New Roman" w:hAnsi="Times New Roman"/>
          <w:b/>
          <w:i w:val="0"/>
          <w:noProof/>
          <w:sz w:val="24"/>
        </w:rPr>
      </w:pPr>
      <w:r w:rsidRPr="00A3627F">
        <w:rPr>
          <w:rFonts w:ascii="Times New Roman" w:hAnsi="Times New Roman"/>
          <w:b/>
          <w:i w:val="0"/>
          <w:noProof/>
          <w:sz w:val="24"/>
        </w:rPr>
        <w:lastRenderedPageBreak/>
        <w:t>Выкопировка из Правил землепользования и застройки Беловского городского округа. Карта градостроительного зонирования территории. Карта границ зон с особыми условиями использования территории.</w:t>
      </w:r>
    </w:p>
    <w:p w14:paraId="1FD60E3E" w14:textId="00033E50" w:rsidR="00417B75" w:rsidRPr="00A3627F" w:rsidRDefault="00DD5ABD" w:rsidP="000B19C8">
      <w:pPr>
        <w:spacing w:line="240" w:lineRule="auto"/>
        <w:ind w:left="0" w:firstLine="0"/>
        <w:jc w:val="center"/>
        <w:rPr>
          <w:rFonts w:ascii="Times New Roman" w:hAnsi="Times New Roman"/>
          <w:b/>
          <w:i w:val="0"/>
          <w:noProof/>
          <w:sz w:val="24"/>
        </w:rPr>
      </w:pPr>
      <w:r w:rsidRPr="00A3627F">
        <w:rPr>
          <w:rFonts w:ascii="Times New Roman" w:hAnsi="Times New Roman"/>
          <w:b/>
          <w:i w:val="0"/>
          <w:noProof/>
          <w:sz w:val="24"/>
        </w:rPr>
        <w:drawing>
          <wp:inline distT="0" distB="0" distL="0" distR="0" wp14:anchorId="1BD44D97" wp14:editId="1C2ED264">
            <wp:extent cx="12280690" cy="8682416"/>
            <wp:effectExtent l="0" t="0" r="698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7" cstate="print">
                      <a:extLst>
                        <a:ext uri="{28A0092B-C50C-407E-A947-70E740481C1C}">
                          <a14:useLocalDpi xmlns:a14="http://schemas.microsoft.com/office/drawing/2010/main"/>
                        </a:ext>
                      </a:extLst>
                    </a:blip>
                    <a:stretch>
                      <a:fillRect/>
                    </a:stretch>
                  </pic:blipFill>
                  <pic:spPr>
                    <a:xfrm>
                      <a:off x="0" y="0"/>
                      <a:ext cx="12280690" cy="8682416"/>
                    </a:xfrm>
                    <a:prstGeom prst="rect">
                      <a:avLst/>
                    </a:prstGeom>
                  </pic:spPr>
                </pic:pic>
              </a:graphicData>
            </a:graphic>
          </wp:inline>
        </w:drawing>
      </w:r>
    </w:p>
    <w:p w14:paraId="691EBA89" w14:textId="77777777" w:rsidR="005E7CC6" w:rsidRPr="00A3627F" w:rsidRDefault="005E7CC6" w:rsidP="005E7CC6">
      <w:pPr>
        <w:spacing w:line="240" w:lineRule="auto"/>
        <w:ind w:left="0" w:firstLine="0"/>
        <w:jc w:val="center"/>
        <w:rPr>
          <w:rFonts w:ascii="Times New Roman" w:hAnsi="Times New Roman"/>
          <w:b/>
          <w:i w:val="0"/>
          <w:noProof/>
          <w:sz w:val="24"/>
        </w:rPr>
      </w:pPr>
      <w:r w:rsidRPr="00A3627F">
        <w:rPr>
          <w:rFonts w:ascii="Times New Roman" w:hAnsi="Times New Roman"/>
          <w:b/>
          <w:i w:val="0"/>
          <w:noProof/>
          <w:sz w:val="24"/>
        </w:rPr>
        <w:lastRenderedPageBreak/>
        <w:t>Выкопировка из Правил землепользования и застройки Беловского городского округа. Карта градостроительного зонирования территории. Карта границ зон с особыми условиями использования территории.</w:t>
      </w:r>
    </w:p>
    <w:p w14:paraId="177A357E" w14:textId="6C52945B" w:rsidR="005E7CC6" w:rsidRPr="00A3627F" w:rsidRDefault="005E7CC6" w:rsidP="000B19C8">
      <w:pPr>
        <w:spacing w:line="240" w:lineRule="auto"/>
        <w:ind w:left="0" w:firstLine="0"/>
        <w:jc w:val="center"/>
        <w:rPr>
          <w:rFonts w:ascii="Times New Roman" w:hAnsi="Times New Roman"/>
          <w:b/>
          <w:i w:val="0"/>
          <w:noProof/>
          <w:sz w:val="24"/>
        </w:rPr>
      </w:pPr>
      <w:r w:rsidRPr="00A3627F">
        <w:rPr>
          <w:rFonts w:ascii="Times New Roman" w:hAnsi="Times New Roman"/>
          <w:b/>
          <w:i w:val="0"/>
          <w:noProof/>
          <w:sz w:val="24"/>
        </w:rPr>
        <w:drawing>
          <wp:inline distT="0" distB="0" distL="0" distR="0" wp14:anchorId="37124B17" wp14:editId="101FB1C5">
            <wp:extent cx="12334099" cy="8720176"/>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8" cstate="print">
                      <a:extLst>
                        <a:ext uri="{28A0092B-C50C-407E-A947-70E740481C1C}">
                          <a14:useLocalDpi xmlns:a14="http://schemas.microsoft.com/office/drawing/2010/main"/>
                        </a:ext>
                      </a:extLst>
                    </a:blip>
                    <a:stretch>
                      <a:fillRect/>
                    </a:stretch>
                  </pic:blipFill>
                  <pic:spPr>
                    <a:xfrm>
                      <a:off x="0" y="0"/>
                      <a:ext cx="12334099" cy="8720176"/>
                    </a:xfrm>
                    <a:prstGeom prst="rect">
                      <a:avLst/>
                    </a:prstGeom>
                  </pic:spPr>
                </pic:pic>
              </a:graphicData>
            </a:graphic>
          </wp:inline>
        </w:drawing>
      </w:r>
    </w:p>
    <w:bookmarkEnd w:id="4"/>
    <w:p w14:paraId="71ED36C3" w14:textId="77777777" w:rsidR="000B19C8" w:rsidRPr="00A3627F" w:rsidRDefault="000B19C8" w:rsidP="000B19C8">
      <w:pPr>
        <w:spacing w:line="240" w:lineRule="auto"/>
        <w:ind w:left="0" w:firstLine="0"/>
        <w:jc w:val="center"/>
        <w:rPr>
          <w:rFonts w:ascii="Times New Roman" w:hAnsi="Times New Roman"/>
          <w:b/>
          <w:i w:val="0"/>
          <w:noProof/>
          <w:sz w:val="24"/>
        </w:rPr>
        <w:sectPr w:rsidR="000B19C8" w:rsidRPr="00A3627F" w:rsidSect="000B19C8">
          <w:pgSz w:w="23811" w:h="16838" w:orient="landscape" w:code="8"/>
          <w:pgMar w:top="1418" w:right="567" w:bottom="850" w:left="567" w:header="709" w:footer="369" w:gutter="0"/>
          <w:cols w:space="708"/>
          <w:docGrid w:linePitch="381"/>
        </w:sectPr>
      </w:pPr>
    </w:p>
    <w:p w14:paraId="345AD9AA" w14:textId="77777777" w:rsidR="000B19C8" w:rsidRPr="00A3627F" w:rsidRDefault="000B19C8" w:rsidP="000B19C8">
      <w:pPr>
        <w:spacing w:line="240" w:lineRule="auto"/>
        <w:ind w:left="0" w:firstLine="0"/>
        <w:jc w:val="center"/>
        <w:rPr>
          <w:rFonts w:ascii="Times New Roman" w:hAnsi="Times New Roman"/>
          <w:b/>
          <w:i w:val="0"/>
          <w:noProof/>
          <w:sz w:val="24"/>
        </w:rPr>
      </w:pPr>
      <w:r w:rsidRPr="00A3627F">
        <w:rPr>
          <w:rFonts w:ascii="Times New Roman" w:hAnsi="Times New Roman"/>
          <w:b/>
          <w:i w:val="0"/>
          <w:noProof/>
          <w:sz w:val="24"/>
        </w:rPr>
        <w:lastRenderedPageBreak/>
        <w:t xml:space="preserve">Карта градостроительного зонирования территории. Карта границ зон с особыми условиями использования территории. </w:t>
      </w:r>
      <w:r w:rsidR="005237AD" w:rsidRPr="00A3627F">
        <w:rPr>
          <w:rFonts w:ascii="Times New Roman" w:hAnsi="Times New Roman"/>
          <w:b/>
          <w:i w:val="0"/>
          <w:noProof/>
          <w:sz w:val="24"/>
        </w:rPr>
        <w:t>г. Белово</w:t>
      </w:r>
    </w:p>
    <w:p w14:paraId="1C5D2E4B" w14:textId="77777777" w:rsidR="000B19C8" w:rsidRPr="00A3627F" w:rsidRDefault="00DD5ABD" w:rsidP="000B19C8">
      <w:pPr>
        <w:spacing w:line="240" w:lineRule="auto"/>
        <w:ind w:left="0" w:firstLine="0"/>
        <w:jc w:val="center"/>
        <w:rPr>
          <w:rFonts w:ascii="Times New Roman" w:hAnsi="Times New Roman"/>
          <w:b/>
          <w:i w:val="0"/>
          <w:noProof/>
          <w:sz w:val="24"/>
        </w:rPr>
      </w:pPr>
      <w:r w:rsidRPr="00A3627F">
        <w:rPr>
          <w:rFonts w:ascii="Times New Roman" w:hAnsi="Times New Roman"/>
          <w:b/>
          <w:i w:val="0"/>
          <w:noProof/>
          <w:sz w:val="24"/>
        </w:rPr>
        <w:drawing>
          <wp:inline distT="0" distB="0" distL="0" distR="0" wp14:anchorId="42999D64" wp14:editId="532B9C03">
            <wp:extent cx="8890116" cy="1309241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9" cstate="print">
                      <a:extLst>
                        <a:ext uri="{28A0092B-C50C-407E-A947-70E740481C1C}">
                          <a14:useLocalDpi xmlns:a14="http://schemas.microsoft.com/office/drawing/2010/main"/>
                        </a:ext>
                      </a:extLst>
                    </a:blip>
                    <a:stretch>
                      <a:fillRect/>
                    </a:stretch>
                  </pic:blipFill>
                  <pic:spPr>
                    <a:xfrm>
                      <a:off x="0" y="0"/>
                      <a:ext cx="8890116" cy="13092410"/>
                    </a:xfrm>
                    <a:prstGeom prst="rect">
                      <a:avLst/>
                    </a:prstGeom>
                  </pic:spPr>
                </pic:pic>
              </a:graphicData>
            </a:graphic>
          </wp:inline>
        </w:drawing>
      </w:r>
    </w:p>
    <w:p w14:paraId="1A06AF01" w14:textId="4C2E2D8D" w:rsidR="005237AD" w:rsidRPr="00A3627F" w:rsidRDefault="005237AD" w:rsidP="000B19C8">
      <w:pPr>
        <w:spacing w:line="240" w:lineRule="auto"/>
        <w:ind w:left="0" w:firstLine="0"/>
        <w:jc w:val="center"/>
        <w:rPr>
          <w:rFonts w:ascii="Times New Roman" w:hAnsi="Times New Roman"/>
          <w:b/>
          <w:i w:val="0"/>
          <w:noProof/>
          <w:sz w:val="24"/>
        </w:rPr>
      </w:pPr>
    </w:p>
    <w:sectPr w:rsidR="005237AD" w:rsidRPr="00A3627F" w:rsidSect="00DD5ABD">
      <w:pgSz w:w="16838" w:h="23811" w:code="8"/>
      <w:pgMar w:top="567" w:right="850" w:bottom="567" w:left="1418" w:header="709" w:footer="36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64E334" w14:textId="77777777" w:rsidR="006B7947" w:rsidRDefault="006B7947">
      <w:r>
        <w:separator/>
      </w:r>
    </w:p>
  </w:endnote>
  <w:endnote w:type="continuationSeparator" w:id="0">
    <w:p w14:paraId="7B7E5ACB" w14:textId="77777777" w:rsidR="006B7947" w:rsidRDefault="006B7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80"/>
    <w:family w:val="auto"/>
    <w:notTrueType/>
    <w:pitch w:val="default"/>
    <w:sig w:usb0="00000000" w:usb1="08070000" w:usb2="00000010" w:usb3="00000000" w:csb0="0002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ST type A">
    <w:altName w:val="Times New Roman"/>
    <w:panose1 w:val="020B0500000000000000"/>
    <w:charset w:val="CC"/>
    <w:family w:val="swiss"/>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JournalC">
    <w:altName w:val="Times New Roman"/>
    <w:panose1 w:val="00000000000000000000"/>
    <w:charset w:val="CC"/>
    <w:family w:val="roman"/>
    <w:notTrueType/>
    <w:pitch w:val="default"/>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imesET">
    <w:charset w:val="00"/>
    <w:family w:val="swiss"/>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BoldItalicMT">
    <w:panose1 w:val="00000000000000000000"/>
    <w:charset w:val="80"/>
    <w:family w:val="auto"/>
    <w:notTrueType/>
    <w:pitch w:val="default"/>
    <w:sig w:usb0="00000000"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E069F" w14:textId="77777777" w:rsidR="00A93B6D" w:rsidRPr="00E9220B" w:rsidRDefault="00A93B6D" w:rsidP="00A33F1B">
    <w:pPr>
      <w:pStyle w:val="ad"/>
      <w:ind w:left="0" w:right="360" w:firstLine="0"/>
      <w:jc w:val="center"/>
      <w:rPr>
        <w:rFonts w:ascii="Times New Roman" w:hAnsi="Times New Roman"/>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1DCBB" w14:textId="77777777" w:rsidR="00A93B6D" w:rsidRPr="006064E1" w:rsidRDefault="00A93B6D" w:rsidP="00117682">
    <w:pPr>
      <w:pStyle w:val="ad"/>
      <w:spacing w:line="240" w:lineRule="auto"/>
      <w:ind w:left="0" w:right="360" w:firstLine="0"/>
      <w:jc w:val="center"/>
      <w:rPr>
        <w:rFonts w:ascii="Times New Roman" w:hAnsi="Times New Roman"/>
        <w:i w:val="0"/>
        <w:sz w:val="20"/>
        <w:szCs w:val="20"/>
      </w:rPr>
    </w:pPr>
  </w:p>
  <w:p w14:paraId="735D978B" w14:textId="77777777" w:rsidR="00A93B6D" w:rsidRPr="00E9220B" w:rsidRDefault="00A93B6D" w:rsidP="00117682">
    <w:pPr>
      <w:pStyle w:val="ad"/>
      <w:spacing w:line="240" w:lineRule="auto"/>
      <w:ind w:left="0" w:right="360" w:firstLine="0"/>
      <w:jc w:val="center"/>
      <w:rPr>
        <w:rFonts w:ascii="Times New Roman" w:hAnsi="Times New Roman"/>
        <w:i w:val="0"/>
        <w:sz w:val="20"/>
        <w:szCs w:val="20"/>
      </w:rPr>
    </w:pPr>
    <w:r>
      <w:rPr>
        <w:rFonts w:ascii="Times New Roman" w:hAnsi="Times New Roman"/>
        <w:i w:val="0"/>
        <w:sz w:val="20"/>
        <w:szCs w:val="20"/>
      </w:rPr>
      <w:t xml:space="preserve">Архитектурно-проектное бюро </w:t>
    </w:r>
    <w:r w:rsidRPr="001D0B31">
      <w:rPr>
        <w:rFonts w:ascii="Times New Roman" w:hAnsi="Times New Roman"/>
        <w:i w:val="0"/>
        <w:sz w:val="20"/>
        <w:szCs w:val="20"/>
      </w:rPr>
      <w:t>«Архивариус»</w:t>
    </w:r>
  </w:p>
  <w:p w14:paraId="688BB6BD" w14:textId="77777777" w:rsidR="00A93B6D" w:rsidRPr="00F403E1" w:rsidRDefault="00A93B6D" w:rsidP="00117682">
    <w:pPr>
      <w:pStyle w:val="ad"/>
      <w:spacing w:line="240" w:lineRule="auto"/>
      <w:jc w:val="right"/>
      <w:rPr>
        <w:rFonts w:ascii="Times New Roman" w:hAnsi="Times New Roman"/>
        <w:i w:val="0"/>
        <w:sz w:val="24"/>
      </w:rPr>
    </w:pPr>
    <w:r w:rsidRPr="00E9220B">
      <w:rPr>
        <w:rFonts w:ascii="Times New Roman" w:hAnsi="Times New Roman"/>
        <w:i w:val="0"/>
        <w:sz w:val="24"/>
      </w:rPr>
      <w:fldChar w:fldCharType="begin"/>
    </w:r>
    <w:r w:rsidRPr="00E9220B">
      <w:rPr>
        <w:rFonts w:ascii="Times New Roman" w:hAnsi="Times New Roman"/>
        <w:i w:val="0"/>
        <w:sz w:val="24"/>
      </w:rPr>
      <w:instrText>PAGE   \* MERGEFORMAT</w:instrText>
    </w:r>
    <w:r w:rsidRPr="00E9220B">
      <w:rPr>
        <w:rFonts w:ascii="Times New Roman" w:hAnsi="Times New Roman"/>
        <w:i w:val="0"/>
        <w:sz w:val="24"/>
      </w:rPr>
      <w:fldChar w:fldCharType="separate"/>
    </w:r>
    <w:r w:rsidR="001F54D0">
      <w:rPr>
        <w:rFonts w:ascii="Times New Roman" w:hAnsi="Times New Roman"/>
        <w:i w:val="0"/>
        <w:noProof/>
        <w:sz w:val="24"/>
      </w:rPr>
      <w:t>3</w:t>
    </w:r>
    <w:r w:rsidRPr="00E9220B">
      <w:rPr>
        <w:rFonts w:ascii="Times New Roman" w:hAnsi="Times New Roman"/>
        <w:i w:val="0"/>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36903" w14:textId="77777777" w:rsidR="00A93B6D" w:rsidRDefault="00A93B6D" w:rsidP="00CC4302">
    <w:pPr>
      <w:pStyle w:val="ad"/>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5B005F0C" w14:textId="77777777" w:rsidR="00A93B6D" w:rsidRDefault="00A93B6D" w:rsidP="005334B5">
    <w:pPr>
      <w:pStyle w:val="ad"/>
      <w:ind w:right="360"/>
    </w:pPr>
  </w:p>
  <w:p w14:paraId="384B29B9" w14:textId="77777777" w:rsidR="00A93B6D" w:rsidRDefault="00A93B6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C7227" w14:textId="77777777" w:rsidR="00A93B6D" w:rsidRPr="001D0B31" w:rsidRDefault="00A93B6D" w:rsidP="00CC4302">
    <w:pPr>
      <w:pStyle w:val="ad"/>
      <w:ind w:left="0" w:right="360" w:firstLine="0"/>
      <w:jc w:val="center"/>
      <w:rPr>
        <w:rFonts w:ascii="Times New Roman" w:hAnsi="Times New Roman"/>
        <w:i w:val="0"/>
        <w:sz w:val="20"/>
        <w:szCs w:val="20"/>
      </w:rPr>
    </w:pPr>
    <w:r w:rsidRPr="001D0B31">
      <w:rPr>
        <w:rFonts w:ascii="Times New Roman" w:hAnsi="Times New Roman"/>
        <w:i w:val="0"/>
        <w:sz w:val="20"/>
        <w:szCs w:val="20"/>
      </w:rPr>
      <w:t>Общество с ограниченной ответственностью «Архивариус»</w:t>
    </w:r>
  </w:p>
  <w:p w14:paraId="17F41305" w14:textId="77777777" w:rsidR="00A93B6D" w:rsidRDefault="00A93B6D">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9647DB" w14:textId="77777777" w:rsidR="006B7947" w:rsidRDefault="006B7947">
      <w:r>
        <w:separator/>
      </w:r>
    </w:p>
  </w:footnote>
  <w:footnote w:type="continuationSeparator" w:id="0">
    <w:p w14:paraId="067428A0" w14:textId="77777777" w:rsidR="006B7947" w:rsidRDefault="006B79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EA6AC" w14:textId="77777777" w:rsidR="00A93B6D" w:rsidRPr="00E9220B" w:rsidRDefault="00A93B6D" w:rsidP="00E9220B">
    <w:pPr>
      <w:pStyle w:val="ad"/>
      <w:spacing w:line="240" w:lineRule="auto"/>
      <w:ind w:left="0" w:right="360" w:firstLine="0"/>
      <w:jc w:val="center"/>
      <w:rPr>
        <w:rFonts w:ascii="Times New Roman" w:hAnsi="Times New Roman"/>
        <w:i w:val="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1B5C5" w14:textId="51234D4B" w:rsidR="006F344F" w:rsidRPr="006F344F" w:rsidRDefault="00BD2C11" w:rsidP="006F344F">
    <w:pPr>
      <w:spacing w:line="240" w:lineRule="auto"/>
      <w:ind w:left="0" w:right="-3" w:firstLine="0"/>
      <w:jc w:val="center"/>
      <w:rPr>
        <w:rFonts w:ascii="Times New Roman" w:hAnsi="Times New Roman"/>
        <w:i w:val="0"/>
        <w:sz w:val="20"/>
        <w:szCs w:val="20"/>
      </w:rPr>
    </w:pPr>
    <w:r w:rsidRPr="00BD2C11">
      <w:rPr>
        <w:rFonts w:ascii="Times New Roman" w:hAnsi="Times New Roman"/>
        <w:i w:val="0"/>
        <w:sz w:val="20"/>
        <w:szCs w:val="20"/>
      </w:rPr>
      <w:t xml:space="preserve">Внесение </w:t>
    </w:r>
    <w:r w:rsidR="006F344F" w:rsidRPr="006F344F">
      <w:rPr>
        <w:rFonts w:ascii="Times New Roman" w:hAnsi="Times New Roman"/>
        <w:i w:val="0"/>
        <w:sz w:val="20"/>
        <w:szCs w:val="20"/>
      </w:rPr>
      <w:t>изменений в Правила землепользования и застройки</w:t>
    </w:r>
    <w:r w:rsidR="006F344F">
      <w:rPr>
        <w:rFonts w:ascii="Times New Roman" w:hAnsi="Times New Roman"/>
        <w:i w:val="0"/>
        <w:sz w:val="20"/>
        <w:szCs w:val="20"/>
      </w:rPr>
      <w:t xml:space="preserve"> </w:t>
    </w:r>
    <w:r w:rsidR="006F344F" w:rsidRPr="006F344F">
      <w:rPr>
        <w:rFonts w:ascii="Times New Roman" w:hAnsi="Times New Roman"/>
        <w:i w:val="0"/>
        <w:sz w:val="20"/>
        <w:szCs w:val="20"/>
      </w:rPr>
      <w:t>Беловского городского округа</w:t>
    </w:r>
    <w:r w:rsidR="006F344F">
      <w:rPr>
        <w:rFonts w:ascii="Times New Roman" w:hAnsi="Times New Roman"/>
        <w:i w:val="0"/>
        <w:sz w:val="20"/>
        <w:szCs w:val="20"/>
      </w:rPr>
      <w:t xml:space="preserve"> </w:t>
    </w:r>
    <w:r w:rsidR="006F344F" w:rsidRPr="006F344F">
      <w:rPr>
        <w:rFonts w:ascii="Times New Roman" w:hAnsi="Times New Roman"/>
        <w:i w:val="0"/>
        <w:sz w:val="20"/>
        <w:szCs w:val="20"/>
      </w:rPr>
      <w:t>Кемеровской области</w:t>
    </w:r>
  </w:p>
  <w:p w14:paraId="6EE1222E" w14:textId="0B070B94" w:rsidR="00575B00" w:rsidRPr="00BD2C11" w:rsidRDefault="00575B00" w:rsidP="006F344F">
    <w:pPr>
      <w:spacing w:line="240" w:lineRule="auto"/>
      <w:ind w:left="0" w:right="-3" w:firstLine="0"/>
      <w:jc w:val="center"/>
      <w:rPr>
        <w:rFonts w:ascii="Times New Roman" w:hAnsi="Times New Roman"/>
        <w:i w:val="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2"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07"/>
    <w:multiLevelType w:val="singleLevel"/>
    <w:tmpl w:val="00000007"/>
    <w:name w:val="WW8Num7"/>
    <w:lvl w:ilvl="0">
      <w:start w:val="1"/>
      <w:numFmt w:val="decimal"/>
      <w:lvlText w:val="%1)"/>
      <w:lvlJc w:val="left"/>
      <w:pPr>
        <w:tabs>
          <w:tab w:val="num" w:pos="0"/>
        </w:tabs>
        <w:ind w:left="786" w:hanging="360"/>
      </w:pPr>
    </w:lvl>
  </w:abstractNum>
  <w:abstractNum w:abstractNumId="5" w15:restartNumberingAfterBreak="0">
    <w:nsid w:val="046E2081"/>
    <w:multiLevelType w:val="multilevel"/>
    <w:tmpl w:val="7C263466"/>
    <w:styleLink w:val="a"/>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3621"/>
        </w:tabs>
        <w:ind w:left="3621"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15:restartNumberingAfterBreak="0">
    <w:nsid w:val="06DD05D2"/>
    <w:multiLevelType w:val="hybridMultilevel"/>
    <w:tmpl w:val="5FC22F04"/>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15:restartNumberingAfterBreak="0">
    <w:nsid w:val="074C1952"/>
    <w:multiLevelType w:val="hybridMultilevel"/>
    <w:tmpl w:val="A45E52B0"/>
    <w:lvl w:ilvl="0" w:tplc="FFFFFFFF">
      <w:start w:val="1"/>
      <w:numFmt w:val="decimal"/>
      <w:pStyle w:val="S"/>
      <w:lvlText w:val="Таблица %1."/>
      <w:lvlJc w:val="left"/>
      <w:pPr>
        <w:tabs>
          <w:tab w:val="num" w:pos="1440"/>
        </w:tabs>
        <w:ind w:left="1440" w:hanging="360"/>
      </w:pPr>
      <w:rPr>
        <w:rFonts w:cs="Times New Roman" w:hint="default"/>
        <w:color w:val="auto"/>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9" w15:restartNumberingAfterBreak="0">
    <w:nsid w:val="0C932617"/>
    <w:multiLevelType w:val="multilevel"/>
    <w:tmpl w:val="0E90FA68"/>
    <w:styleLink w:val="a0"/>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1205782B"/>
    <w:multiLevelType w:val="hybridMultilevel"/>
    <w:tmpl w:val="B3D0B18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15:restartNumberingAfterBreak="0">
    <w:nsid w:val="13345B22"/>
    <w:multiLevelType w:val="hybridMultilevel"/>
    <w:tmpl w:val="3F0ADC8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17E027BB"/>
    <w:multiLevelType w:val="hybridMultilevel"/>
    <w:tmpl w:val="B6A8E476"/>
    <w:lvl w:ilvl="0" w:tplc="FFFFFFFF">
      <w:start w:val="1"/>
      <w:numFmt w:val="decimal"/>
      <w:pStyle w:val="S3"/>
      <w:lvlText w:val="%1)"/>
      <w:lvlJc w:val="left"/>
      <w:pPr>
        <w:tabs>
          <w:tab w:val="num" w:pos="1188"/>
        </w:tabs>
        <w:ind w:firstLine="73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3" w15:restartNumberingAfterBreak="0">
    <w:nsid w:val="19272F5C"/>
    <w:multiLevelType w:val="hybridMultilevel"/>
    <w:tmpl w:val="6122DDD6"/>
    <w:lvl w:ilvl="0" w:tplc="FFFFFFFF">
      <w:start w:val="1"/>
      <w:numFmt w:val="bullet"/>
      <w:pStyle w:val="a1"/>
      <w:lvlText w:val=""/>
      <w:lvlJc w:val="left"/>
      <w:pPr>
        <w:ind w:left="1211"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5" w15:restartNumberingAfterBreak="0">
    <w:nsid w:val="30F56F22"/>
    <w:multiLevelType w:val="hybridMultilevel"/>
    <w:tmpl w:val="0BC4D380"/>
    <w:lvl w:ilvl="0" w:tplc="FFFFFFFF">
      <w:start w:val="1"/>
      <w:numFmt w:val="decimal"/>
      <w:pStyle w:val="1"/>
      <w:lvlText w:val="Рисунок %1"/>
      <w:lvlJc w:val="right"/>
      <w:pPr>
        <w:tabs>
          <w:tab w:val="num" w:pos="4611"/>
        </w:tabs>
        <w:ind w:left="4441" w:hanging="851"/>
      </w:pPr>
      <w:rPr>
        <w:rFonts w:cs="Times New Roman" w:hint="default"/>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16" w15:restartNumberingAfterBreak="0">
    <w:nsid w:val="372536D0"/>
    <w:multiLevelType w:val="hybridMultilevel"/>
    <w:tmpl w:val="E482FB90"/>
    <w:lvl w:ilvl="0" w:tplc="FFFFFFFF">
      <w:start w:val="1"/>
      <w:numFmt w:val="decimal"/>
      <w:pStyle w:val="22"/>
      <w:lvlText w:val="%1."/>
      <w:lvlJc w:val="left"/>
      <w:pPr>
        <w:ind w:left="1069" w:hanging="360"/>
      </w:pPr>
      <w:rPr>
        <w:rFonts w:cs="Times New Roman" w:hint="default"/>
      </w:rPr>
    </w:lvl>
    <w:lvl w:ilvl="1" w:tplc="FFFFFFFF">
      <w:start w:val="1"/>
      <w:numFmt w:val="lowerLetter"/>
      <w:lvlText w:val="%2."/>
      <w:lvlJc w:val="left"/>
      <w:pPr>
        <w:ind w:left="1789" w:hanging="360"/>
      </w:pPr>
      <w:rPr>
        <w:rFonts w:cs="Times New Roman"/>
      </w:rPr>
    </w:lvl>
    <w:lvl w:ilvl="2" w:tplc="FFFFFFFF" w:tentative="1">
      <w:start w:val="1"/>
      <w:numFmt w:val="lowerRoman"/>
      <w:lvlText w:val="%3."/>
      <w:lvlJc w:val="right"/>
      <w:pPr>
        <w:ind w:left="2509" w:hanging="180"/>
      </w:pPr>
      <w:rPr>
        <w:rFonts w:cs="Times New Roman"/>
      </w:rPr>
    </w:lvl>
    <w:lvl w:ilvl="3" w:tplc="FFFFFFFF" w:tentative="1">
      <w:start w:val="1"/>
      <w:numFmt w:val="decimal"/>
      <w:lvlText w:val="%4."/>
      <w:lvlJc w:val="left"/>
      <w:pPr>
        <w:ind w:left="3229" w:hanging="360"/>
      </w:pPr>
      <w:rPr>
        <w:rFonts w:cs="Times New Roman"/>
      </w:rPr>
    </w:lvl>
    <w:lvl w:ilvl="4" w:tplc="FFFFFFFF" w:tentative="1">
      <w:start w:val="1"/>
      <w:numFmt w:val="lowerLetter"/>
      <w:lvlText w:val="%5."/>
      <w:lvlJc w:val="left"/>
      <w:pPr>
        <w:ind w:left="3949" w:hanging="360"/>
      </w:pPr>
      <w:rPr>
        <w:rFonts w:cs="Times New Roman"/>
      </w:rPr>
    </w:lvl>
    <w:lvl w:ilvl="5" w:tplc="FFFFFFFF" w:tentative="1">
      <w:start w:val="1"/>
      <w:numFmt w:val="lowerRoman"/>
      <w:lvlText w:val="%6."/>
      <w:lvlJc w:val="right"/>
      <w:pPr>
        <w:ind w:left="4669" w:hanging="180"/>
      </w:pPr>
      <w:rPr>
        <w:rFonts w:cs="Times New Roman"/>
      </w:rPr>
    </w:lvl>
    <w:lvl w:ilvl="6" w:tplc="FFFFFFFF" w:tentative="1">
      <w:start w:val="1"/>
      <w:numFmt w:val="decimal"/>
      <w:lvlText w:val="%7."/>
      <w:lvlJc w:val="left"/>
      <w:pPr>
        <w:ind w:left="5389" w:hanging="360"/>
      </w:pPr>
      <w:rPr>
        <w:rFonts w:cs="Times New Roman"/>
      </w:rPr>
    </w:lvl>
    <w:lvl w:ilvl="7" w:tplc="FFFFFFFF" w:tentative="1">
      <w:start w:val="1"/>
      <w:numFmt w:val="lowerLetter"/>
      <w:lvlText w:val="%8."/>
      <w:lvlJc w:val="left"/>
      <w:pPr>
        <w:ind w:left="6109" w:hanging="360"/>
      </w:pPr>
      <w:rPr>
        <w:rFonts w:cs="Times New Roman"/>
      </w:rPr>
    </w:lvl>
    <w:lvl w:ilvl="8" w:tplc="FFFFFFFF" w:tentative="1">
      <w:start w:val="1"/>
      <w:numFmt w:val="lowerRoman"/>
      <w:lvlText w:val="%9."/>
      <w:lvlJc w:val="right"/>
      <w:pPr>
        <w:ind w:left="6829" w:hanging="180"/>
      </w:pPr>
      <w:rPr>
        <w:rFonts w:cs="Times New Roman"/>
      </w:rPr>
    </w:lvl>
  </w:abstractNum>
  <w:abstractNum w:abstractNumId="17" w15:restartNumberingAfterBreak="0">
    <w:nsid w:val="3BA31133"/>
    <w:multiLevelType w:val="hybridMultilevel"/>
    <w:tmpl w:val="B9627BC4"/>
    <w:lvl w:ilvl="0" w:tplc="96108794">
      <w:numFmt w:val="bullet"/>
      <w:lvlText w:val="-"/>
      <w:lvlJc w:val="left"/>
      <w:pPr>
        <w:ind w:left="405" w:hanging="360"/>
      </w:pPr>
      <w:rPr>
        <w:rFonts w:ascii="Times New Roman" w:eastAsia="Times New Roman" w:hAnsi="Times New Roman" w:cs="Times New Roman"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18" w15:restartNumberingAfterBreak="0">
    <w:nsid w:val="3D1C2EA7"/>
    <w:multiLevelType w:val="hybridMultilevel"/>
    <w:tmpl w:val="E3549766"/>
    <w:styleLink w:val="10"/>
    <w:lvl w:ilvl="0" w:tplc="FFFFFFFF">
      <w:start w:val="1"/>
      <w:numFmt w:val="decimal"/>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9" w15:restartNumberingAfterBreak="0">
    <w:nsid w:val="3FCC37AC"/>
    <w:multiLevelType w:val="singleLevel"/>
    <w:tmpl w:val="0B0E89A2"/>
    <w:lvl w:ilvl="0">
      <w:start w:val="1"/>
      <w:numFmt w:val="bullet"/>
      <w:pStyle w:val="a2"/>
      <w:lvlText w:val=""/>
      <w:lvlJc w:val="left"/>
      <w:pPr>
        <w:tabs>
          <w:tab w:val="num" w:pos="1211"/>
        </w:tabs>
        <w:ind w:firstLine="851"/>
      </w:pPr>
      <w:rPr>
        <w:rFonts w:ascii="Symbol" w:hAnsi="Symbol" w:hint="default"/>
      </w:rPr>
    </w:lvl>
  </w:abstractNum>
  <w:abstractNum w:abstractNumId="20" w15:restartNumberingAfterBreak="0">
    <w:nsid w:val="40C87371"/>
    <w:multiLevelType w:val="hybridMultilevel"/>
    <w:tmpl w:val="18EEE53E"/>
    <w:lvl w:ilvl="0" w:tplc="FFFFFFFF">
      <w:start w:val="1"/>
      <w:numFmt w:val="decimal"/>
      <w:pStyle w:val="a3"/>
      <w:lvlText w:val="%1)"/>
      <w:lvlJc w:val="left"/>
      <w:pPr>
        <w:tabs>
          <w:tab w:val="num" w:pos="1429"/>
        </w:tabs>
        <w:ind w:left="1429" w:hanging="360"/>
      </w:pPr>
      <w:rPr>
        <w:rFonts w:cs="Times New Roman"/>
      </w:rPr>
    </w:lvl>
    <w:lvl w:ilvl="1" w:tplc="FFFFFFFF" w:tentative="1">
      <w:start w:val="1"/>
      <w:numFmt w:val="lowerLetter"/>
      <w:lvlText w:val="%2."/>
      <w:lvlJc w:val="left"/>
      <w:pPr>
        <w:tabs>
          <w:tab w:val="num" w:pos="2149"/>
        </w:tabs>
        <w:ind w:left="2149" w:hanging="360"/>
      </w:pPr>
      <w:rPr>
        <w:rFonts w:cs="Times New Roman"/>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21" w15:restartNumberingAfterBreak="0">
    <w:nsid w:val="41CC7886"/>
    <w:multiLevelType w:val="hybridMultilevel"/>
    <w:tmpl w:val="D400BB88"/>
    <w:lvl w:ilvl="0" w:tplc="FFFFFFFF">
      <w:start w:val="1"/>
      <w:numFmt w:val="decimal"/>
      <w:pStyle w:val="a4"/>
      <w:lvlText w:val="%1."/>
      <w:lvlJc w:val="left"/>
      <w:pPr>
        <w:tabs>
          <w:tab w:val="num" w:pos="1134"/>
        </w:tabs>
        <w:ind w:firstLine="794"/>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2" w15:restartNumberingAfterBreak="0">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3" w15:restartNumberingAfterBreak="0">
    <w:nsid w:val="49643F15"/>
    <w:multiLevelType w:val="hybridMultilevel"/>
    <w:tmpl w:val="51220E92"/>
    <w:styleLink w:val="1ai"/>
    <w:lvl w:ilvl="0" w:tplc="B9D0CEF4">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4" w15:restartNumberingAfterBreak="0">
    <w:nsid w:val="4A2F353E"/>
    <w:multiLevelType w:val="hybridMultilevel"/>
    <w:tmpl w:val="C1D0C1FA"/>
    <w:lvl w:ilvl="0" w:tplc="7424F0C8">
      <w:start w:val="1"/>
      <w:numFmt w:val="decimal"/>
      <w:pStyle w:val="S0"/>
      <w:lvlText w:val="Рисунок. %1"/>
      <w:lvlJc w:val="left"/>
      <w:pPr>
        <w:tabs>
          <w:tab w:val="num" w:pos="2149"/>
        </w:tabs>
        <w:ind w:left="2149" w:hanging="360"/>
      </w:pPr>
      <w:rPr>
        <w:rFonts w:cs="Times New Roman" w:hint="default"/>
      </w:rPr>
    </w:lvl>
    <w:lvl w:ilvl="1" w:tplc="B660241C" w:tentative="1">
      <w:start w:val="1"/>
      <w:numFmt w:val="lowerLetter"/>
      <w:lvlText w:val="%2."/>
      <w:lvlJc w:val="left"/>
      <w:pPr>
        <w:tabs>
          <w:tab w:val="num" w:pos="2149"/>
        </w:tabs>
        <w:ind w:left="2149" w:hanging="360"/>
      </w:pPr>
      <w:rPr>
        <w:rFonts w:cs="Times New Roman"/>
      </w:rPr>
    </w:lvl>
    <w:lvl w:ilvl="2" w:tplc="98B4CAD0" w:tentative="1">
      <w:start w:val="1"/>
      <w:numFmt w:val="lowerRoman"/>
      <w:lvlText w:val="%3."/>
      <w:lvlJc w:val="right"/>
      <w:pPr>
        <w:tabs>
          <w:tab w:val="num" w:pos="2869"/>
        </w:tabs>
        <w:ind w:left="2869" w:hanging="180"/>
      </w:pPr>
      <w:rPr>
        <w:rFonts w:cs="Times New Roman"/>
      </w:rPr>
    </w:lvl>
    <w:lvl w:ilvl="3" w:tplc="0562BAFE" w:tentative="1">
      <w:start w:val="1"/>
      <w:numFmt w:val="decimal"/>
      <w:lvlText w:val="%4."/>
      <w:lvlJc w:val="left"/>
      <w:pPr>
        <w:tabs>
          <w:tab w:val="num" w:pos="3589"/>
        </w:tabs>
        <w:ind w:left="3589" w:hanging="360"/>
      </w:pPr>
      <w:rPr>
        <w:rFonts w:cs="Times New Roman"/>
      </w:rPr>
    </w:lvl>
    <w:lvl w:ilvl="4" w:tplc="50B805C4" w:tentative="1">
      <w:start w:val="1"/>
      <w:numFmt w:val="lowerLetter"/>
      <w:lvlText w:val="%5."/>
      <w:lvlJc w:val="left"/>
      <w:pPr>
        <w:tabs>
          <w:tab w:val="num" w:pos="4309"/>
        </w:tabs>
        <w:ind w:left="4309" w:hanging="360"/>
      </w:pPr>
      <w:rPr>
        <w:rFonts w:cs="Times New Roman"/>
      </w:rPr>
    </w:lvl>
    <w:lvl w:ilvl="5" w:tplc="8034B08E" w:tentative="1">
      <w:start w:val="1"/>
      <w:numFmt w:val="lowerRoman"/>
      <w:lvlText w:val="%6."/>
      <w:lvlJc w:val="right"/>
      <w:pPr>
        <w:tabs>
          <w:tab w:val="num" w:pos="5029"/>
        </w:tabs>
        <w:ind w:left="5029" w:hanging="180"/>
      </w:pPr>
      <w:rPr>
        <w:rFonts w:cs="Times New Roman"/>
      </w:rPr>
    </w:lvl>
    <w:lvl w:ilvl="6" w:tplc="E9D65A32" w:tentative="1">
      <w:start w:val="1"/>
      <w:numFmt w:val="decimal"/>
      <w:lvlText w:val="%7."/>
      <w:lvlJc w:val="left"/>
      <w:pPr>
        <w:tabs>
          <w:tab w:val="num" w:pos="5749"/>
        </w:tabs>
        <w:ind w:left="5749" w:hanging="360"/>
      </w:pPr>
      <w:rPr>
        <w:rFonts w:cs="Times New Roman"/>
      </w:rPr>
    </w:lvl>
    <w:lvl w:ilvl="7" w:tplc="8B92F75E" w:tentative="1">
      <w:start w:val="1"/>
      <w:numFmt w:val="lowerLetter"/>
      <w:lvlText w:val="%8."/>
      <w:lvlJc w:val="left"/>
      <w:pPr>
        <w:tabs>
          <w:tab w:val="num" w:pos="6469"/>
        </w:tabs>
        <w:ind w:left="6469" w:hanging="360"/>
      </w:pPr>
      <w:rPr>
        <w:rFonts w:cs="Times New Roman"/>
      </w:rPr>
    </w:lvl>
    <w:lvl w:ilvl="8" w:tplc="7E006032" w:tentative="1">
      <w:start w:val="1"/>
      <w:numFmt w:val="lowerRoman"/>
      <w:lvlText w:val="%9."/>
      <w:lvlJc w:val="right"/>
      <w:pPr>
        <w:tabs>
          <w:tab w:val="num" w:pos="7189"/>
        </w:tabs>
        <w:ind w:left="7189" w:hanging="180"/>
      </w:pPr>
      <w:rPr>
        <w:rFonts w:cs="Times New Roman"/>
      </w:rPr>
    </w:lvl>
  </w:abstractNum>
  <w:abstractNum w:abstractNumId="25" w15:restartNumberingAfterBreak="0">
    <w:nsid w:val="4BA254BE"/>
    <w:multiLevelType w:val="hybridMultilevel"/>
    <w:tmpl w:val="ECC6EF58"/>
    <w:styleLink w:val="1111111"/>
    <w:lvl w:ilvl="0" w:tplc="FFFFFFFF">
      <w:start w:val="3"/>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6" w15:restartNumberingAfterBreak="0">
    <w:nsid w:val="4BD163B7"/>
    <w:multiLevelType w:val="multilevel"/>
    <w:tmpl w:val="A2BC9C8C"/>
    <w:styleLink w:val="111111"/>
    <w:lvl w:ilvl="0">
      <w:start w:val="1"/>
      <w:numFmt w:val="decimal"/>
      <w:pStyle w:val="a5"/>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15:restartNumberingAfterBreak="0">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8" w15:restartNumberingAfterBreak="0">
    <w:nsid w:val="4ED456AD"/>
    <w:multiLevelType w:val="hybridMultilevel"/>
    <w:tmpl w:val="DBE44C26"/>
    <w:lvl w:ilvl="0" w:tplc="FFFFFFFF">
      <w:start w:val="1"/>
      <w:numFmt w:val="decimal"/>
      <w:pStyle w:val="23"/>
      <w:lvlText w:val="4.%1."/>
      <w:lvlJc w:val="left"/>
      <w:pPr>
        <w:ind w:left="2149" w:hanging="360"/>
      </w:pPr>
      <w:rPr>
        <w:rFonts w:cs="Times New Roman" w:hint="default"/>
      </w:rPr>
    </w:lvl>
    <w:lvl w:ilvl="1" w:tplc="FFFFFFFF" w:tentative="1">
      <w:start w:val="1"/>
      <w:numFmt w:val="lowerLetter"/>
      <w:lvlText w:val="%2."/>
      <w:lvlJc w:val="left"/>
      <w:pPr>
        <w:ind w:left="2869" w:hanging="360"/>
      </w:pPr>
      <w:rPr>
        <w:rFonts w:cs="Times New Roman"/>
      </w:rPr>
    </w:lvl>
    <w:lvl w:ilvl="2" w:tplc="FFFFFFFF" w:tentative="1">
      <w:start w:val="1"/>
      <w:numFmt w:val="lowerRoman"/>
      <w:lvlText w:val="%3."/>
      <w:lvlJc w:val="right"/>
      <w:pPr>
        <w:ind w:left="3589" w:hanging="180"/>
      </w:pPr>
      <w:rPr>
        <w:rFonts w:cs="Times New Roman"/>
      </w:rPr>
    </w:lvl>
    <w:lvl w:ilvl="3" w:tplc="FFFFFFFF" w:tentative="1">
      <w:start w:val="1"/>
      <w:numFmt w:val="decimal"/>
      <w:lvlText w:val="%4."/>
      <w:lvlJc w:val="left"/>
      <w:pPr>
        <w:ind w:left="4309" w:hanging="360"/>
      </w:pPr>
      <w:rPr>
        <w:rFonts w:cs="Times New Roman"/>
      </w:rPr>
    </w:lvl>
    <w:lvl w:ilvl="4" w:tplc="FFFFFFFF" w:tentative="1">
      <w:start w:val="1"/>
      <w:numFmt w:val="lowerLetter"/>
      <w:lvlText w:val="%5."/>
      <w:lvlJc w:val="left"/>
      <w:pPr>
        <w:ind w:left="5029" w:hanging="360"/>
      </w:pPr>
      <w:rPr>
        <w:rFonts w:cs="Times New Roman"/>
      </w:rPr>
    </w:lvl>
    <w:lvl w:ilvl="5" w:tplc="FFFFFFFF" w:tentative="1">
      <w:start w:val="1"/>
      <w:numFmt w:val="lowerRoman"/>
      <w:lvlText w:val="%6."/>
      <w:lvlJc w:val="right"/>
      <w:pPr>
        <w:ind w:left="5749" w:hanging="180"/>
      </w:pPr>
      <w:rPr>
        <w:rFonts w:cs="Times New Roman"/>
      </w:rPr>
    </w:lvl>
    <w:lvl w:ilvl="6" w:tplc="FFFFFFFF" w:tentative="1">
      <w:start w:val="1"/>
      <w:numFmt w:val="decimal"/>
      <w:lvlText w:val="%7."/>
      <w:lvlJc w:val="left"/>
      <w:pPr>
        <w:ind w:left="6469" w:hanging="360"/>
      </w:pPr>
      <w:rPr>
        <w:rFonts w:cs="Times New Roman"/>
      </w:rPr>
    </w:lvl>
    <w:lvl w:ilvl="7" w:tplc="FFFFFFFF" w:tentative="1">
      <w:start w:val="1"/>
      <w:numFmt w:val="lowerLetter"/>
      <w:lvlText w:val="%8."/>
      <w:lvlJc w:val="left"/>
      <w:pPr>
        <w:ind w:left="7189" w:hanging="360"/>
      </w:pPr>
      <w:rPr>
        <w:rFonts w:cs="Times New Roman"/>
      </w:rPr>
    </w:lvl>
    <w:lvl w:ilvl="8" w:tplc="FFFFFFFF" w:tentative="1">
      <w:start w:val="1"/>
      <w:numFmt w:val="lowerRoman"/>
      <w:lvlText w:val="%9."/>
      <w:lvlJc w:val="right"/>
      <w:pPr>
        <w:ind w:left="7909" w:hanging="180"/>
      </w:pPr>
      <w:rPr>
        <w:rFonts w:cs="Times New Roman"/>
      </w:rPr>
    </w:lvl>
  </w:abstractNum>
  <w:abstractNum w:abstractNumId="29" w15:restartNumberingAfterBreak="0">
    <w:nsid w:val="59E60585"/>
    <w:multiLevelType w:val="hybridMultilevel"/>
    <w:tmpl w:val="E78C7934"/>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pStyle w:val="11"/>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0" w15:restartNumberingAfterBreak="0">
    <w:nsid w:val="6FCE6E65"/>
    <w:multiLevelType w:val="hybridMultilevel"/>
    <w:tmpl w:val="CCD229F4"/>
    <w:lvl w:ilvl="0" w:tplc="FFFFFFFF">
      <w:start w:val="1"/>
      <w:numFmt w:val="bullet"/>
      <w:pStyle w:val="a6"/>
      <w:lvlText w:val=""/>
      <w:lvlJc w:val="left"/>
      <w:pPr>
        <w:tabs>
          <w:tab w:val="num" w:pos="218"/>
        </w:tabs>
        <w:ind w:left="-349" w:firstLine="709"/>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2F6F4D"/>
    <w:multiLevelType w:val="multilevel"/>
    <w:tmpl w:val="7B30785E"/>
    <w:lvl w:ilvl="0">
      <w:start w:val="1"/>
      <w:numFmt w:val="decimal"/>
      <w:lvlText w:val="%1."/>
      <w:lvlJc w:val="left"/>
      <w:pPr>
        <w:ind w:left="360" w:hanging="360"/>
      </w:pPr>
      <w:rPr>
        <w:rFonts w:ascii="Times New Roman" w:hAnsi="Times New Roman" w:cs="Times New Roman"/>
        <w:b w:val="0"/>
        <w:i w:val="0"/>
      </w:rPr>
    </w:lvl>
    <w:lvl w:ilvl="1">
      <w:start w:val="1"/>
      <w:numFmt w:val="decimal"/>
      <w:lvlText w:val="%2."/>
      <w:lvlJc w:val="left"/>
      <w:pPr>
        <w:ind w:left="1080" w:hanging="360"/>
      </w:pPr>
      <w:rPr>
        <w:rFonts w:cs="Times New Roman"/>
      </w:rPr>
    </w:lvl>
    <w:lvl w:ilvl="2">
      <w:start w:val="1"/>
      <w:numFmt w:val="decimal"/>
      <w:lvlText w:val="%3."/>
      <w:lvlJc w:val="left"/>
      <w:pPr>
        <w:ind w:left="1800" w:hanging="180"/>
      </w:pPr>
      <w:rPr>
        <w:rFonts w:cs="Times New Roman"/>
      </w:rPr>
    </w:lvl>
    <w:lvl w:ilvl="3">
      <w:start w:val="1"/>
      <w:numFmt w:val="decimal"/>
      <w:lvlText w:val="%4."/>
      <w:lvlJc w:val="left"/>
      <w:pPr>
        <w:ind w:left="2520" w:hanging="360"/>
      </w:pPr>
      <w:rPr>
        <w:rFonts w:cs="Times New Roman"/>
      </w:rPr>
    </w:lvl>
    <w:lvl w:ilvl="4">
      <w:start w:val="1"/>
      <w:numFmt w:val="decimal"/>
      <w:lvlText w:val="%5."/>
      <w:lvlJc w:val="left"/>
      <w:pPr>
        <w:ind w:left="3240" w:hanging="360"/>
      </w:pPr>
      <w:rPr>
        <w:rFonts w:cs="Times New Roman"/>
      </w:rPr>
    </w:lvl>
    <w:lvl w:ilvl="5">
      <w:start w:val="1"/>
      <w:numFmt w:val="decimal"/>
      <w:lvlText w:val="%6."/>
      <w:lvlJc w:val="left"/>
      <w:pPr>
        <w:ind w:left="3960" w:hanging="180"/>
      </w:pPr>
      <w:rPr>
        <w:rFonts w:cs="Times New Roman"/>
      </w:rPr>
    </w:lvl>
    <w:lvl w:ilvl="6">
      <w:start w:val="1"/>
      <w:numFmt w:val="decimal"/>
      <w:lvlText w:val="%7."/>
      <w:lvlJc w:val="left"/>
      <w:pPr>
        <w:ind w:left="4680" w:hanging="360"/>
      </w:pPr>
      <w:rPr>
        <w:rFonts w:cs="Times New Roman"/>
      </w:rPr>
    </w:lvl>
    <w:lvl w:ilvl="7">
      <w:start w:val="1"/>
      <w:numFmt w:val="decimal"/>
      <w:lvlText w:val="%8."/>
      <w:lvlJc w:val="left"/>
      <w:pPr>
        <w:ind w:left="5400" w:hanging="360"/>
      </w:pPr>
      <w:rPr>
        <w:rFonts w:cs="Times New Roman"/>
      </w:rPr>
    </w:lvl>
    <w:lvl w:ilvl="8">
      <w:start w:val="1"/>
      <w:numFmt w:val="decimal"/>
      <w:lvlText w:val="%9."/>
      <w:lvlJc w:val="left"/>
      <w:pPr>
        <w:ind w:left="6120" w:hanging="180"/>
      </w:pPr>
      <w:rPr>
        <w:rFonts w:cs="Times New Roman"/>
      </w:rPr>
    </w:lvl>
  </w:abstractNum>
  <w:abstractNum w:abstractNumId="32" w15:restartNumberingAfterBreak="0">
    <w:nsid w:val="76C541EE"/>
    <w:multiLevelType w:val="hybridMultilevel"/>
    <w:tmpl w:val="DF64C174"/>
    <w:lvl w:ilvl="0" w:tplc="FFFFFFFF">
      <w:start w:val="1"/>
      <w:numFmt w:val="decimal"/>
      <w:pStyle w:val="12"/>
      <w:lvlText w:val="Таблица %1"/>
      <w:lvlJc w:val="right"/>
      <w:pPr>
        <w:tabs>
          <w:tab w:val="num" w:pos="4116"/>
        </w:tabs>
        <w:ind w:left="3949" w:firstLine="58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19"/>
  </w:num>
  <w:num w:numId="2">
    <w:abstractNumId w:val="13"/>
  </w:num>
  <w:num w:numId="3">
    <w:abstractNumId w:val="12"/>
  </w:num>
  <w:num w:numId="4">
    <w:abstractNumId w:val="20"/>
  </w:num>
  <w:num w:numId="5">
    <w:abstractNumId w:val="21"/>
  </w:num>
  <w:num w:numId="6">
    <w:abstractNumId w:val="26"/>
  </w:num>
  <w:num w:numId="7">
    <w:abstractNumId w:val="23"/>
  </w:num>
  <w:num w:numId="8">
    <w:abstractNumId w:val="25"/>
  </w:num>
  <w:num w:numId="9">
    <w:abstractNumId w:val="29"/>
  </w:num>
  <w:num w:numId="10">
    <w:abstractNumId w:val="27"/>
  </w:num>
  <w:num w:numId="11">
    <w:abstractNumId w:val="6"/>
  </w:num>
  <w:num w:numId="12">
    <w:abstractNumId w:val="14"/>
  </w:num>
  <w:num w:numId="13">
    <w:abstractNumId w:val="22"/>
  </w:num>
  <w:num w:numId="14">
    <w:abstractNumId w:val="18"/>
  </w:num>
  <w:num w:numId="15">
    <w:abstractNumId w:val="15"/>
  </w:num>
  <w:num w:numId="16">
    <w:abstractNumId w:val="32"/>
  </w:num>
  <w:num w:numId="17">
    <w:abstractNumId w:val="24"/>
  </w:num>
  <w:num w:numId="18">
    <w:abstractNumId w:val="8"/>
  </w:num>
  <w:num w:numId="19">
    <w:abstractNumId w:val="16"/>
  </w:num>
  <w:num w:numId="20">
    <w:abstractNumId w:val="28"/>
  </w:num>
  <w:num w:numId="21">
    <w:abstractNumId w:val="9"/>
  </w:num>
  <w:num w:numId="22">
    <w:abstractNumId w:val="30"/>
  </w:num>
  <w:num w:numId="23">
    <w:abstractNumId w:val="5"/>
  </w:num>
  <w:num w:numId="24">
    <w:abstractNumId w:val="7"/>
  </w:num>
  <w:num w:numId="25">
    <w:abstractNumId w:val="17"/>
  </w:num>
  <w:num w:numId="26">
    <w:abstractNumId w:val="11"/>
  </w:num>
  <w:num w:numId="27">
    <w:abstractNumId w:val="10"/>
  </w:num>
  <w:num w:numId="28">
    <w:abstractNumId w:val="3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activeWritingStyle w:appName="MSWord" w:lang="ru-RU"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818"/>
    <w:rsid w:val="000004F0"/>
    <w:rsid w:val="00000E27"/>
    <w:rsid w:val="00001450"/>
    <w:rsid w:val="000016D1"/>
    <w:rsid w:val="0000195E"/>
    <w:rsid w:val="00001F4D"/>
    <w:rsid w:val="00002382"/>
    <w:rsid w:val="00002997"/>
    <w:rsid w:val="000029AC"/>
    <w:rsid w:val="00002E6A"/>
    <w:rsid w:val="000032BC"/>
    <w:rsid w:val="000035E5"/>
    <w:rsid w:val="000045E6"/>
    <w:rsid w:val="000049EF"/>
    <w:rsid w:val="00004B47"/>
    <w:rsid w:val="00005BD7"/>
    <w:rsid w:val="000065B1"/>
    <w:rsid w:val="00006888"/>
    <w:rsid w:val="00007461"/>
    <w:rsid w:val="00007A47"/>
    <w:rsid w:val="00010267"/>
    <w:rsid w:val="0001049B"/>
    <w:rsid w:val="000105E1"/>
    <w:rsid w:val="00010D0A"/>
    <w:rsid w:val="0001215F"/>
    <w:rsid w:val="000129D4"/>
    <w:rsid w:val="00012E02"/>
    <w:rsid w:val="0001355C"/>
    <w:rsid w:val="000137C3"/>
    <w:rsid w:val="000137EB"/>
    <w:rsid w:val="00014276"/>
    <w:rsid w:val="000144D6"/>
    <w:rsid w:val="00014D1E"/>
    <w:rsid w:val="000151D3"/>
    <w:rsid w:val="00015232"/>
    <w:rsid w:val="00015320"/>
    <w:rsid w:val="000156A7"/>
    <w:rsid w:val="0001598F"/>
    <w:rsid w:val="00015C9E"/>
    <w:rsid w:val="00016391"/>
    <w:rsid w:val="000165F2"/>
    <w:rsid w:val="00016972"/>
    <w:rsid w:val="00016C78"/>
    <w:rsid w:val="00017122"/>
    <w:rsid w:val="000178F6"/>
    <w:rsid w:val="0002017E"/>
    <w:rsid w:val="00020C6E"/>
    <w:rsid w:val="00021962"/>
    <w:rsid w:val="00022DB5"/>
    <w:rsid w:val="00022FDD"/>
    <w:rsid w:val="000235E6"/>
    <w:rsid w:val="00023610"/>
    <w:rsid w:val="0002365F"/>
    <w:rsid w:val="000240E8"/>
    <w:rsid w:val="000243D4"/>
    <w:rsid w:val="00024546"/>
    <w:rsid w:val="00024672"/>
    <w:rsid w:val="00025495"/>
    <w:rsid w:val="0002555B"/>
    <w:rsid w:val="00027A77"/>
    <w:rsid w:val="00027E95"/>
    <w:rsid w:val="000302DD"/>
    <w:rsid w:val="00031932"/>
    <w:rsid w:val="00031D92"/>
    <w:rsid w:val="00031F77"/>
    <w:rsid w:val="00032577"/>
    <w:rsid w:val="00032D30"/>
    <w:rsid w:val="000339CB"/>
    <w:rsid w:val="00033E2B"/>
    <w:rsid w:val="000341DC"/>
    <w:rsid w:val="00034673"/>
    <w:rsid w:val="00034760"/>
    <w:rsid w:val="00034763"/>
    <w:rsid w:val="0003496C"/>
    <w:rsid w:val="00034DFE"/>
    <w:rsid w:val="000374EE"/>
    <w:rsid w:val="0003756C"/>
    <w:rsid w:val="00037904"/>
    <w:rsid w:val="00037D85"/>
    <w:rsid w:val="000406CD"/>
    <w:rsid w:val="00040905"/>
    <w:rsid w:val="00040C4D"/>
    <w:rsid w:val="00041341"/>
    <w:rsid w:val="00041F51"/>
    <w:rsid w:val="00042A77"/>
    <w:rsid w:val="00043805"/>
    <w:rsid w:val="000442FD"/>
    <w:rsid w:val="000444F1"/>
    <w:rsid w:val="00044A6A"/>
    <w:rsid w:val="00044E98"/>
    <w:rsid w:val="000456CF"/>
    <w:rsid w:val="000468D5"/>
    <w:rsid w:val="00046E3B"/>
    <w:rsid w:val="00047291"/>
    <w:rsid w:val="000479F0"/>
    <w:rsid w:val="000479F4"/>
    <w:rsid w:val="000506F0"/>
    <w:rsid w:val="000507F5"/>
    <w:rsid w:val="000518C8"/>
    <w:rsid w:val="00051C6B"/>
    <w:rsid w:val="00051C86"/>
    <w:rsid w:val="00052D6A"/>
    <w:rsid w:val="00053BCC"/>
    <w:rsid w:val="00053C36"/>
    <w:rsid w:val="00054315"/>
    <w:rsid w:val="00054FF2"/>
    <w:rsid w:val="00055831"/>
    <w:rsid w:val="00055C27"/>
    <w:rsid w:val="00055D8B"/>
    <w:rsid w:val="0005745A"/>
    <w:rsid w:val="00057F3B"/>
    <w:rsid w:val="00061E85"/>
    <w:rsid w:val="00061FE9"/>
    <w:rsid w:val="000621D4"/>
    <w:rsid w:val="0006309B"/>
    <w:rsid w:val="00064021"/>
    <w:rsid w:val="00064AD8"/>
    <w:rsid w:val="000650BE"/>
    <w:rsid w:val="000652B7"/>
    <w:rsid w:val="000653A4"/>
    <w:rsid w:val="000658CF"/>
    <w:rsid w:val="00065AC3"/>
    <w:rsid w:val="00065C89"/>
    <w:rsid w:val="00066860"/>
    <w:rsid w:val="00066AB8"/>
    <w:rsid w:val="00067E9F"/>
    <w:rsid w:val="00067EB7"/>
    <w:rsid w:val="00070425"/>
    <w:rsid w:val="000707F8"/>
    <w:rsid w:val="00070C88"/>
    <w:rsid w:val="00071700"/>
    <w:rsid w:val="000719D9"/>
    <w:rsid w:val="00071F04"/>
    <w:rsid w:val="000726A8"/>
    <w:rsid w:val="00072F89"/>
    <w:rsid w:val="000738C2"/>
    <w:rsid w:val="00073A8B"/>
    <w:rsid w:val="00073B11"/>
    <w:rsid w:val="000740D4"/>
    <w:rsid w:val="0007445F"/>
    <w:rsid w:val="00074A82"/>
    <w:rsid w:val="00076E11"/>
    <w:rsid w:val="0007734B"/>
    <w:rsid w:val="00077932"/>
    <w:rsid w:val="0007797D"/>
    <w:rsid w:val="00077AA6"/>
    <w:rsid w:val="00077FDB"/>
    <w:rsid w:val="00081BB4"/>
    <w:rsid w:val="00081E86"/>
    <w:rsid w:val="0008231A"/>
    <w:rsid w:val="00082599"/>
    <w:rsid w:val="00082A4F"/>
    <w:rsid w:val="00082D44"/>
    <w:rsid w:val="00083038"/>
    <w:rsid w:val="00083DCF"/>
    <w:rsid w:val="00084579"/>
    <w:rsid w:val="00084811"/>
    <w:rsid w:val="00084AAA"/>
    <w:rsid w:val="00084F8D"/>
    <w:rsid w:val="00085402"/>
    <w:rsid w:val="0008540E"/>
    <w:rsid w:val="00085D52"/>
    <w:rsid w:val="00086042"/>
    <w:rsid w:val="0008606D"/>
    <w:rsid w:val="0008688A"/>
    <w:rsid w:val="00086979"/>
    <w:rsid w:val="000870F3"/>
    <w:rsid w:val="00087685"/>
    <w:rsid w:val="000876BE"/>
    <w:rsid w:val="00087A61"/>
    <w:rsid w:val="00090B63"/>
    <w:rsid w:val="00091A73"/>
    <w:rsid w:val="00091F3D"/>
    <w:rsid w:val="0009233D"/>
    <w:rsid w:val="000933D6"/>
    <w:rsid w:val="00093D66"/>
    <w:rsid w:val="00093F4C"/>
    <w:rsid w:val="00093F51"/>
    <w:rsid w:val="00094206"/>
    <w:rsid w:val="0009468B"/>
    <w:rsid w:val="00094738"/>
    <w:rsid w:val="00094B27"/>
    <w:rsid w:val="00094B32"/>
    <w:rsid w:val="0009514D"/>
    <w:rsid w:val="000951FC"/>
    <w:rsid w:val="000958BE"/>
    <w:rsid w:val="00095EA3"/>
    <w:rsid w:val="00095F90"/>
    <w:rsid w:val="000962EB"/>
    <w:rsid w:val="00096F4D"/>
    <w:rsid w:val="0009791E"/>
    <w:rsid w:val="00097A89"/>
    <w:rsid w:val="00097EA1"/>
    <w:rsid w:val="000A01D6"/>
    <w:rsid w:val="000A067C"/>
    <w:rsid w:val="000A0CC4"/>
    <w:rsid w:val="000A1B80"/>
    <w:rsid w:val="000A1C59"/>
    <w:rsid w:val="000A1DE0"/>
    <w:rsid w:val="000A2286"/>
    <w:rsid w:val="000A2392"/>
    <w:rsid w:val="000A29EF"/>
    <w:rsid w:val="000A2D37"/>
    <w:rsid w:val="000A2F49"/>
    <w:rsid w:val="000A3311"/>
    <w:rsid w:val="000A3740"/>
    <w:rsid w:val="000A4E8E"/>
    <w:rsid w:val="000A6751"/>
    <w:rsid w:val="000A6993"/>
    <w:rsid w:val="000A7599"/>
    <w:rsid w:val="000A7B1B"/>
    <w:rsid w:val="000B02C2"/>
    <w:rsid w:val="000B1007"/>
    <w:rsid w:val="000B100C"/>
    <w:rsid w:val="000B1449"/>
    <w:rsid w:val="000B19C8"/>
    <w:rsid w:val="000B1FB9"/>
    <w:rsid w:val="000B2394"/>
    <w:rsid w:val="000B2AE2"/>
    <w:rsid w:val="000B2FA3"/>
    <w:rsid w:val="000B320E"/>
    <w:rsid w:val="000B33E2"/>
    <w:rsid w:val="000B38BB"/>
    <w:rsid w:val="000B39C6"/>
    <w:rsid w:val="000B40AF"/>
    <w:rsid w:val="000B4327"/>
    <w:rsid w:val="000B53E3"/>
    <w:rsid w:val="000B5537"/>
    <w:rsid w:val="000B572C"/>
    <w:rsid w:val="000B5785"/>
    <w:rsid w:val="000B650D"/>
    <w:rsid w:val="000B673D"/>
    <w:rsid w:val="000B6877"/>
    <w:rsid w:val="000B7561"/>
    <w:rsid w:val="000C08D5"/>
    <w:rsid w:val="000C174D"/>
    <w:rsid w:val="000C1E5B"/>
    <w:rsid w:val="000C234A"/>
    <w:rsid w:val="000C3444"/>
    <w:rsid w:val="000C407B"/>
    <w:rsid w:val="000C42A2"/>
    <w:rsid w:val="000C4FDA"/>
    <w:rsid w:val="000C51DC"/>
    <w:rsid w:val="000C51F6"/>
    <w:rsid w:val="000C60A0"/>
    <w:rsid w:val="000C618B"/>
    <w:rsid w:val="000C677B"/>
    <w:rsid w:val="000C679B"/>
    <w:rsid w:val="000C6933"/>
    <w:rsid w:val="000D066A"/>
    <w:rsid w:val="000D0A16"/>
    <w:rsid w:val="000D0E10"/>
    <w:rsid w:val="000D1AA6"/>
    <w:rsid w:val="000D1B58"/>
    <w:rsid w:val="000D24FD"/>
    <w:rsid w:val="000D3182"/>
    <w:rsid w:val="000D3A9A"/>
    <w:rsid w:val="000D4491"/>
    <w:rsid w:val="000D44C4"/>
    <w:rsid w:val="000D5602"/>
    <w:rsid w:val="000D5721"/>
    <w:rsid w:val="000D5D04"/>
    <w:rsid w:val="000D640D"/>
    <w:rsid w:val="000D6CCF"/>
    <w:rsid w:val="000D7D9D"/>
    <w:rsid w:val="000D7E16"/>
    <w:rsid w:val="000E0EC0"/>
    <w:rsid w:val="000E1371"/>
    <w:rsid w:val="000E2032"/>
    <w:rsid w:val="000E2BB0"/>
    <w:rsid w:val="000E2C86"/>
    <w:rsid w:val="000E3145"/>
    <w:rsid w:val="000E34D1"/>
    <w:rsid w:val="000E3D9D"/>
    <w:rsid w:val="000E3F1E"/>
    <w:rsid w:val="000E4026"/>
    <w:rsid w:val="000E4818"/>
    <w:rsid w:val="000E49B3"/>
    <w:rsid w:val="000E4C7A"/>
    <w:rsid w:val="000E5199"/>
    <w:rsid w:val="000E6870"/>
    <w:rsid w:val="000E6A86"/>
    <w:rsid w:val="000E6E0E"/>
    <w:rsid w:val="000E6E2F"/>
    <w:rsid w:val="000E70AA"/>
    <w:rsid w:val="000E725D"/>
    <w:rsid w:val="000E76AA"/>
    <w:rsid w:val="000E7EC2"/>
    <w:rsid w:val="000F005C"/>
    <w:rsid w:val="000F062C"/>
    <w:rsid w:val="000F07C7"/>
    <w:rsid w:val="000F2426"/>
    <w:rsid w:val="000F33D0"/>
    <w:rsid w:val="000F3BC4"/>
    <w:rsid w:val="000F3F14"/>
    <w:rsid w:val="000F4113"/>
    <w:rsid w:val="000F433B"/>
    <w:rsid w:val="000F4626"/>
    <w:rsid w:val="000F49AC"/>
    <w:rsid w:val="000F4AB4"/>
    <w:rsid w:val="000F522B"/>
    <w:rsid w:val="000F55EB"/>
    <w:rsid w:val="000F5CB9"/>
    <w:rsid w:val="000F620E"/>
    <w:rsid w:val="000F6E25"/>
    <w:rsid w:val="000F6E92"/>
    <w:rsid w:val="000F7A73"/>
    <w:rsid w:val="0010049E"/>
    <w:rsid w:val="00100F42"/>
    <w:rsid w:val="00102570"/>
    <w:rsid w:val="00102AF8"/>
    <w:rsid w:val="001033CF"/>
    <w:rsid w:val="00103429"/>
    <w:rsid w:val="0010373A"/>
    <w:rsid w:val="001037F8"/>
    <w:rsid w:val="00103A66"/>
    <w:rsid w:val="00103F99"/>
    <w:rsid w:val="001044AA"/>
    <w:rsid w:val="0010458F"/>
    <w:rsid w:val="00104630"/>
    <w:rsid w:val="001047E5"/>
    <w:rsid w:val="00104CAF"/>
    <w:rsid w:val="00104DA6"/>
    <w:rsid w:val="00105495"/>
    <w:rsid w:val="00105DDB"/>
    <w:rsid w:val="00106748"/>
    <w:rsid w:val="00106F3A"/>
    <w:rsid w:val="001071D0"/>
    <w:rsid w:val="00107C95"/>
    <w:rsid w:val="00107F2E"/>
    <w:rsid w:val="001105DF"/>
    <w:rsid w:val="00111685"/>
    <w:rsid w:val="00111FBF"/>
    <w:rsid w:val="001120EE"/>
    <w:rsid w:val="0011222D"/>
    <w:rsid w:val="0011237A"/>
    <w:rsid w:val="00112A30"/>
    <w:rsid w:val="00113538"/>
    <w:rsid w:val="00113BCB"/>
    <w:rsid w:val="0011444C"/>
    <w:rsid w:val="00114D69"/>
    <w:rsid w:val="00114DF9"/>
    <w:rsid w:val="0011557A"/>
    <w:rsid w:val="00115B7D"/>
    <w:rsid w:val="00116084"/>
    <w:rsid w:val="0011655C"/>
    <w:rsid w:val="00116714"/>
    <w:rsid w:val="00116A5F"/>
    <w:rsid w:val="001171D4"/>
    <w:rsid w:val="00117682"/>
    <w:rsid w:val="00120240"/>
    <w:rsid w:val="001205EA"/>
    <w:rsid w:val="00120C29"/>
    <w:rsid w:val="00121400"/>
    <w:rsid w:val="00121C5E"/>
    <w:rsid w:val="0012227A"/>
    <w:rsid w:val="00123058"/>
    <w:rsid w:val="00123151"/>
    <w:rsid w:val="00123254"/>
    <w:rsid w:val="00123C3C"/>
    <w:rsid w:val="00123E42"/>
    <w:rsid w:val="00123ED4"/>
    <w:rsid w:val="0012414E"/>
    <w:rsid w:val="00124451"/>
    <w:rsid w:val="001246FE"/>
    <w:rsid w:val="00124722"/>
    <w:rsid w:val="00124B07"/>
    <w:rsid w:val="00124CD1"/>
    <w:rsid w:val="00125F2C"/>
    <w:rsid w:val="00126EB0"/>
    <w:rsid w:val="0012722C"/>
    <w:rsid w:val="00127DEC"/>
    <w:rsid w:val="00127FC1"/>
    <w:rsid w:val="001302D5"/>
    <w:rsid w:val="0013070A"/>
    <w:rsid w:val="001308F5"/>
    <w:rsid w:val="00131CE5"/>
    <w:rsid w:val="00131E70"/>
    <w:rsid w:val="001320E0"/>
    <w:rsid w:val="00132640"/>
    <w:rsid w:val="00133394"/>
    <w:rsid w:val="001333C3"/>
    <w:rsid w:val="001337F2"/>
    <w:rsid w:val="00133B94"/>
    <w:rsid w:val="001344D3"/>
    <w:rsid w:val="00134990"/>
    <w:rsid w:val="00135302"/>
    <w:rsid w:val="001356BB"/>
    <w:rsid w:val="0013697A"/>
    <w:rsid w:val="001369E4"/>
    <w:rsid w:val="00137A64"/>
    <w:rsid w:val="00137C2A"/>
    <w:rsid w:val="00137C85"/>
    <w:rsid w:val="00140853"/>
    <w:rsid w:val="001410B0"/>
    <w:rsid w:val="001415D3"/>
    <w:rsid w:val="00141A14"/>
    <w:rsid w:val="00141DBD"/>
    <w:rsid w:val="00142AA9"/>
    <w:rsid w:val="00143C69"/>
    <w:rsid w:val="00143F3C"/>
    <w:rsid w:val="00144459"/>
    <w:rsid w:val="0014453A"/>
    <w:rsid w:val="00144FE4"/>
    <w:rsid w:val="0014531A"/>
    <w:rsid w:val="00145B43"/>
    <w:rsid w:val="00145CD6"/>
    <w:rsid w:val="00145DF1"/>
    <w:rsid w:val="00145E71"/>
    <w:rsid w:val="00145FF5"/>
    <w:rsid w:val="001463BB"/>
    <w:rsid w:val="00146485"/>
    <w:rsid w:val="00146C25"/>
    <w:rsid w:val="00147CAF"/>
    <w:rsid w:val="00150D3E"/>
    <w:rsid w:val="001513CB"/>
    <w:rsid w:val="001528D6"/>
    <w:rsid w:val="001528D7"/>
    <w:rsid w:val="001529C6"/>
    <w:rsid w:val="00152A1D"/>
    <w:rsid w:val="00152A5A"/>
    <w:rsid w:val="00153489"/>
    <w:rsid w:val="00153CF0"/>
    <w:rsid w:val="00153D11"/>
    <w:rsid w:val="00153D45"/>
    <w:rsid w:val="00153EB6"/>
    <w:rsid w:val="001547AA"/>
    <w:rsid w:val="00154DF8"/>
    <w:rsid w:val="00154E7F"/>
    <w:rsid w:val="00154ED0"/>
    <w:rsid w:val="00155B3F"/>
    <w:rsid w:val="00155C12"/>
    <w:rsid w:val="00156495"/>
    <w:rsid w:val="00156772"/>
    <w:rsid w:val="00156A77"/>
    <w:rsid w:val="00156F13"/>
    <w:rsid w:val="001571B3"/>
    <w:rsid w:val="0015781D"/>
    <w:rsid w:val="00157936"/>
    <w:rsid w:val="00160B2E"/>
    <w:rsid w:val="00160BC9"/>
    <w:rsid w:val="00161D6C"/>
    <w:rsid w:val="00162382"/>
    <w:rsid w:val="00162543"/>
    <w:rsid w:val="001626DB"/>
    <w:rsid w:val="0016290D"/>
    <w:rsid w:val="00162EDA"/>
    <w:rsid w:val="001641A7"/>
    <w:rsid w:val="001642EF"/>
    <w:rsid w:val="0016481E"/>
    <w:rsid w:val="00164E33"/>
    <w:rsid w:val="00165074"/>
    <w:rsid w:val="00165272"/>
    <w:rsid w:val="001652BB"/>
    <w:rsid w:val="001654BD"/>
    <w:rsid w:val="0016557F"/>
    <w:rsid w:val="00165BF3"/>
    <w:rsid w:val="00165EDD"/>
    <w:rsid w:val="00166B37"/>
    <w:rsid w:val="00167B25"/>
    <w:rsid w:val="00170003"/>
    <w:rsid w:val="001718F5"/>
    <w:rsid w:val="00171971"/>
    <w:rsid w:val="0017199C"/>
    <w:rsid w:val="0017209C"/>
    <w:rsid w:val="001720FC"/>
    <w:rsid w:val="00172195"/>
    <w:rsid w:val="00172714"/>
    <w:rsid w:val="00172A0B"/>
    <w:rsid w:val="00172B3A"/>
    <w:rsid w:val="00172EE6"/>
    <w:rsid w:val="00172FF1"/>
    <w:rsid w:val="00173536"/>
    <w:rsid w:val="00173A2A"/>
    <w:rsid w:val="00173C64"/>
    <w:rsid w:val="001742AA"/>
    <w:rsid w:val="001742FB"/>
    <w:rsid w:val="0017519D"/>
    <w:rsid w:val="001756F3"/>
    <w:rsid w:val="00175B1C"/>
    <w:rsid w:val="00176AB6"/>
    <w:rsid w:val="00177040"/>
    <w:rsid w:val="00177EB8"/>
    <w:rsid w:val="00177FA6"/>
    <w:rsid w:val="00180389"/>
    <w:rsid w:val="00180C75"/>
    <w:rsid w:val="00180DE9"/>
    <w:rsid w:val="001812F0"/>
    <w:rsid w:val="0018174E"/>
    <w:rsid w:val="00181751"/>
    <w:rsid w:val="00182203"/>
    <w:rsid w:val="00182567"/>
    <w:rsid w:val="0018295D"/>
    <w:rsid w:val="00183438"/>
    <w:rsid w:val="001834CA"/>
    <w:rsid w:val="00183966"/>
    <w:rsid w:val="00183984"/>
    <w:rsid w:val="001839E4"/>
    <w:rsid w:val="00183BB5"/>
    <w:rsid w:val="0018430C"/>
    <w:rsid w:val="00184B1F"/>
    <w:rsid w:val="00184E09"/>
    <w:rsid w:val="00184FDF"/>
    <w:rsid w:val="001851B2"/>
    <w:rsid w:val="00185930"/>
    <w:rsid w:val="00185C0B"/>
    <w:rsid w:val="00185C43"/>
    <w:rsid w:val="001860EE"/>
    <w:rsid w:val="001863C9"/>
    <w:rsid w:val="001869AF"/>
    <w:rsid w:val="001869BE"/>
    <w:rsid w:val="00186B13"/>
    <w:rsid w:val="00186F94"/>
    <w:rsid w:val="001871EE"/>
    <w:rsid w:val="001877FB"/>
    <w:rsid w:val="001903C3"/>
    <w:rsid w:val="001907BC"/>
    <w:rsid w:val="00190D25"/>
    <w:rsid w:val="00191498"/>
    <w:rsid w:val="00191A2D"/>
    <w:rsid w:val="00191E45"/>
    <w:rsid w:val="001926AE"/>
    <w:rsid w:val="001938CD"/>
    <w:rsid w:val="001946F2"/>
    <w:rsid w:val="00195034"/>
    <w:rsid w:val="0019535A"/>
    <w:rsid w:val="0019557C"/>
    <w:rsid w:val="001959FE"/>
    <w:rsid w:val="00195BEC"/>
    <w:rsid w:val="00196119"/>
    <w:rsid w:val="0019629C"/>
    <w:rsid w:val="00196A09"/>
    <w:rsid w:val="00196BFB"/>
    <w:rsid w:val="00196ED4"/>
    <w:rsid w:val="00196F0B"/>
    <w:rsid w:val="001977F4"/>
    <w:rsid w:val="00197BD4"/>
    <w:rsid w:val="001A0445"/>
    <w:rsid w:val="001A0CF2"/>
    <w:rsid w:val="001A1FE8"/>
    <w:rsid w:val="001A2B9C"/>
    <w:rsid w:val="001A3534"/>
    <w:rsid w:val="001A42B7"/>
    <w:rsid w:val="001A4B7B"/>
    <w:rsid w:val="001A5146"/>
    <w:rsid w:val="001A5AF6"/>
    <w:rsid w:val="001A5D41"/>
    <w:rsid w:val="001A61B6"/>
    <w:rsid w:val="001A65F0"/>
    <w:rsid w:val="001A6A5A"/>
    <w:rsid w:val="001A6EAF"/>
    <w:rsid w:val="001A6F70"/>
    <w:rsid w:val="001A7611"/>
    <w:rsid w:val="001A7A37"/>
    <w:rsid w:val="001B0183"/>
    <w:rsid w:val="001B0A3F"/>
    <w:rsid w:val="001B0FD8"/>
    <w:rsid w:val="001B1912"/>
    <w:rsid w:val="001B1FD6"/>
    <w:rsid w:val="001B2024"/>
    <w:rsid w:val="001B2144"/>
    <w:rsid w:val="001B258D"/>
    <w:rsid w:val="001B29CF"/>
    <w:rsid w:val="001B2A9F"/>
    <w:rsid w:val="001B2F11"/>
    <w:rsid w:val="001B366C"/>
    <w:rsid w:val="001B39EF"/>
    <w:rsid w:val="001B3CB4"/>
    <w:rsid w:val="001B4C92"/>
    <w:rsid w:val="001B4D86"/>
    <w:rsid w:val="001B516B"/>
    <w:rsid w:val="001B67C4"/>
    <w:rsid w:val="001B6F51"/>
    <w:rsid w:val="001B762C"/>
    <w:rsid w:val="001B76BB"/>
    <w:rsid w:val="001B78E2"/>
    <w:rsid w:val="001C077B"/>
    <w:rsid w:val="001C0807"/>
    <w:rsid w:val="001C13F0"/>
    <w:rsid w:val="001C161E"/>
    <w:rsid w:val="001C207F"/>
    <w:rsid w:val="001C211B"/>
    <w:rsid w:val="001C221F"/>
    <w:rsid w:val="001C2313"/>
    <w:rsid w:val="001C2B77"/>
    <w:rsid w:val="001C31C3"/>
    <w:rsid w:val="001C362F"/>
    <w:rsid w:val="001C3A62"/>
    <w:rsid w:val="001C4646"/>
    <w:rsid w:val="001C48CA"/>
    <w:rsid w:val="001C4CF5"/>
    <w:rsid w:val="001C5119"/>
    <w:rsid w:val="001C5336"/>
    <w:rsid w:val="001C5DAE"/>
    <w:rsid w:val="001C6251"/>
    <w:rsid w:val="001C6562"/>
    <w:rsid w:val="001C6902"/>
    <w:rsid w:val="001C77A4"/>
    <w:rsid w:val="001C7979"/>
    <w:rsid w:val="001C7F40"/>
    <w:rsid w:val="001D03E3"/>
    <w:rsid w:val="001D0B31"/>
    <w:rsid w:val="001D0CBE"/>
    <w:rsid w:val="001D18A8"/>
    <w:rsid w:val="001D1A73"/>
    <w:rsid w:val="001D2153"/>
    <w:rsid w:val="001D21CC"/>
    <w:rsid w:val="001D3C94"/>
    <w:rsid w:val="001D43CD"/>
    <w:rsid w:val="001D4453"/>
    <w:rsid w:val="001D492A"/>
    <w:rsid w:val="001D4BCA"/>
    <w:rsid w:val="001D4FC5"/>
    <w:rsid w:val="001D5490"/>
    <w:rsid w:val="001D5546"/>
    <w:rsid w:val="001D58A5"/>
    <w:rsid w:val="001D59B2"/>
    <w:rsid w:val="001D6B51"/>
    <w:rsid w:val="001D6D9D"/>
    <w:rsid w:val="001D6FFE"/>
    <w:rsid w:val="001D75BD"/>
    <w:rsid w:val="001D762B"/>
    <w:rsid w:val="001D7950"/>
    <w:rsid w:val="001E03CE"/>
    <w:rsid w:val="001E05A1"/>
    <w:rsid w:val="001E0A6E"/>
    <w:rsid w:val="001E0D0D"/>
    <w:rsid w:val="001E0F32"/>
    <w:rsid w:val="001E108A"/>
    <w:rsid w:val="001E1175"/>
    <w:rsid w:val="001E1631"/>
    <w:rsid w:val="001E203D"/>
    <w:rsid w:val="001E21C3"/>
    <w:rsid w:val="001E26F1"/>
    <w:rsid w:val="001E3305"/>
    <w:rsid w:val="001E3DDD"/>
    <w:rsid w:val="001E437D"/>
    <w:rsid w:val="001E4D33"/>
    <w:rsid w:val="001E4DE1"/>
    <w:rsid w:val="001E525B"/>
    <w:rsid w:val="001E58FD"/>
    <w:rsid w:val="001E63F3"/>
    <w:rsid w:val="001E7284"/>
    <w:rsid w:val="001E79F8"/>
    <w:rsid w:val="001F0C00"/>
    <w:rsid w:val="001F0C82"/>
    <w:rsid w:val="001F0FD2"/>
    <w:rsid w:val="001F1104"/>
    <w:rsid w:val="001F115E"/>
    <w:rsid w:val="001F1612"/>
    <w:rsid w:val="001F166F"/>
    <w:rsid w:val="001F1A1B"/>
    <w:rsid w:val="001F22D4"/>
    <w:rsid w:val="001F24C2"/>
    <w:rsid w:val="001F24CA"/>
    <w:rsid w:val="001F2EBA"/>
    <w:rsid w:val="001F321C"/>
    <w:rsid w:val="001F3531"/>
    <w:rsid w:val="001F3686"/>
    <w:rsid w:val="001F4DE4"/>
    <w:rsid w:val="001F54D0"/>
    <w:rsid w:val="001F5D1B"/>
    <w:rsid w:val="001F68C6"/>
    <w:rsid w:val="001F6DC6"/>
    <w:rsid w:val="001F7262"/>
    <w:rsid w:val="001F72AD"/>
    <w:rsid w:val="001F756B"/>
    <w:rsid w:val="001F7FD6"/>
    <w:rsid w:val="00200B52"/>
    <w:rsid w:val="00200BDA"/>
    <w:rsid w:val="00201048"/>
    <w:rsid w:val="00201508"/>
    <w:rsid w:val="002015DC"/>
    <w:rsid w:val="00201A84"/>
    <w:rsid w:val="00201D7F"/>
    <w:rsid w:val="00201EB9"/>
    <w:rsid w:val="00202448"/>
    <w:rsid w:val="00202967"/>
    <w:rsid w:val="002034A6"/>
    <w:rsid w:val="00203557"/>
    <w:rsid w:val="00203921"/>
    <w:rsid w:val="0020405D"/>
    <w:rsid w:val="0020458C"/>
    <w:rsid w:val="002045D3"/>
    <w:rsid w:val="00204645"/>
    <w:rsid w:val="00204F0E"/>
    <w:rsid w:val="00206151"/>
    <w:rsid w:val="002067B5"/>
    <w:rsid w:val="00206A5F"/>
    <w:rsid w:val="002071EF"/>
    <w:rsid w:val="00207384"/>
    <w:rsid w:val="00207CAA"/>
    <w:rsid w:val="00207E8B"/>
    <w:rsid w:val="002107E2"/>
    <w:rsid w:val="0021115D"/>
    <w:rsid w:val="00211BC3"/>
    <w:rsid w:val="00213073"/>
    <w:rsid w:val="00213418"/>
    <w:rsid w:val="00213454"/>
    <w:rsid w:val="00213D23"/>
    <w:rsid w:val="00213DEC"/>
    <w:rsid w:val="002145B0"/>
    <w:rsid w:val="0021554A"/>
    <w:rsid w:val="0021560D"/>
    <w:rsid w:val="00215886"/>
    <w:rsid w:val="00215D02"/>
    <w:rsid w:val="002163A0"/>
    <w:rsid w:val="002163DD"/>
    <w:rsid w:val="00216FB3"/>
    <w:rsid w:val="00217516"/>
    <w:rsid w:val="0021754C"/>
    <w:rsid w:val="0021790A"/>
    <w:rsid w:val="0022075A"/>
    <w:rsid w:val="00220C34"/>
    <w:rsid w:val="00220EF3"/>
    <w:rsid w:val="00221030"/>
    <w:rsid w:val="00221357"/>
    <w:rsid w:val="002213BB"/>
    <w:rsid w:val="00221C7E"/>
    <w:rsid w:val="002221A5"/>
    <w:rsid w:val="0022239D"/>
    <w:rsid w:val="00222FA0"/>
    <w:rsid w:val="00223412"/>
    <w:rsid w:val="00224237"/>
    <w:rsid w:val="00224B5D"/>
    <w:rsid w:val="00224C72"/>
    <w:rsid w:val="00225D24"/>
    <w:rsid w:val="00226573"/>
    <w:rsid w:val="00226A54"/>
    <w:rsid w:val="00226BE4"/>
    <w:rsid w:val="002277F8"/>
    <w:rsid w:val="00227E4F"/>
    <w:rsid w:val="00230062"/>
    <w:rsid w:val="00230BC3"/>
    <w:rsid w:val="00230C05"/>
    <w:rsid w:val="002322CF"/>
    <w:rsid w:val="00232F50"/>
    <w:rsid w:val="0023338C"/>
    <w:rsid w:val="00233A49"/>
    <w:rsid w:val="00233C85"/>
    <w:rsid w:val="00233E2C"/>
    <w:rsid w:val="00234BB1"/>
    <w:rsid w:val="00235326"/>
    <w:rsid w:val="00236065"/>
    <w:rsid w:val="00236878"/>
    <w:rsid w:val="00236CBA"/>
    <w:rsid w:val="00236DDC"/>
    <w:rsid w:val="002376C9"/>
    <w:rsid w:val="0023793A"/>
    <w:rsid w:val="002379C5"/>
    <w:rsid w:val="00237CA7"/>
    <w:rsid w:val="00240002"/>
    <w:rsid w:val="00240165"/>
    <w:rsid w:val="0024019D"/>
    <w:rsid w:val="0024103A"/>
    <w:rsid w:val="00241608"/>
    <w:rsid w:val="00241753"/>
    <w:rsid w:val="00241A78"/>
    <w:rsid w:val="0024280C"/>
    <w:rsid w:val="00242B94"/>
    <w:rsid w:val="00242C4A"/>
    <w:rsid w:val="00243139"/>
    <w:rsid w:val="00243FA7"/>
    <w:rsid w:val="00244871"/>
    <w:rsid w:val="002448D5"/>
    <w:rsid w:val="002449D0"/>
    <w:rsid w:val="00244A62"/>
    <w:rsid w:val="00244BBD"/>
    <w:rsid w:val="00244DD4"/>
    <w:rsid w:val="00244E17"/>
    <w:rsid w:val="002453CD"/>
    <w:rsid w:val="00245C5E"/>
    <w:rsid w:val="00245E5E"/>
    <w:rsid w:val="00246B70"/>
    <w:rsid w:val="00246E0D"/>
    <w:rsid w:val="0024705B"/>
    <w:rsid w:val="00247B81"/>
    <w:rsid w:val="00250AE7"/>
    <w:rsid w:val="00251963"/>
    <w:rsid w:val="00251989"/>
    <w:rsid w:val="002520B1"/>
    <w:rsid w:val="002520CD"/>
    <w:rsid w:val="00252BC9"/>
    <w:rsid w:val="00253258"/>
    <w:rsid w:val="0025370F"/>
    <w:rsid w:val="00254674"/>
    <w:rsid w:val="002546B9"/>
    <w:rsid w:val="00255B68"/>
    <w:rsid w:val="00256098"/>
    <w:rsid w:val="00256644"/>
    <w:rsid w:val="00256892"/>
    <w:rsid w:val="00257091"/>
    <w:rsid w:val="002578D5"/>
    <w:rsid w:val="0025799E"/>
    <w:rsid w:val="00257E1E"/>
    <w:rsid w:val="00260147"/>
    <w:rsid w:val="00260268"/>
    <w:rsid w:val="00260B17"/>
    <w:rsid w:val="00260CB0"/>
    <w:rsid w:val="00261650"/>
    <w:rsid w:val="002619CE"/>
    <w:rsid w:val="00261B44"/>
    <w:rsid w:val="00262351"/>
    <w:rsid w:val="0026296C"/>
    <w:rsid w:val="00262C83"/>
    <w:rsid w:val="002631CC"/>
    <w:rsid w:val="0026380A"/>
    <w:rsid w:val="002639A4"/>
    <w:rsid w:val="00263BBA"/>
    <w:rsid w:val="00263BF7"/>
    <w:rsid w:val="00263F12"/>
    <w:rsid w:val="0026457D"/>
    <w:rsid w:val="00264CBF"/>
    <w:rsid w:val="00264EEC"/>
    <w:rsid w:val="00264F01"/>
    <w:rsid w:val="0026541D"/>
    <w:rsid w:val="002659E4"/>
    <w:rsid w:val="00266274"/>
    <w:rsid w:val="00266865"/>
    <w:rsid w:val="00266BA3"/>
    <w:rsid w:val="00267ABF"/>
    <w:rsid w:val="00267BBB"/>
    <w:rsid w:val="00270465"/>
    <w:rsid w:val="00270687"/>
    <w:rsid w:val="00270CC6"/>
    <w:rsid w:val="00270DA9"/>
    <w:rsid w:val="0027221B"/>
    <w:rsid w:val="0027228D"/>
    <w:rsid w:val="00272F24"/>
    <w:rsid w:val="00273312"/>
    <w:rsid w:val="00273C60"/>
    <w:rsid w:val="00273DD5"/>
    <w:rsid w:val="00273ED7"/>
    <w:rsid w:val="00274719"/>
    <w:rsid w:val="0027485C"/>
    <w:rsid w:val="00275DAC"/>
    <w:rsid w:val="0027644B"/>
    <w:rsid w:val="002767F5"/>
    <w:rsid w:val="00276A66"/>
    <w:rsid w:val="002802E2"/>
    <w:rsid w:val="002803CB"/>
    <w:rsid w:val="002803F9"/>
    <w:rsid w:val="0028094A"/>
    <w:rsid w:val="00280C6C"/>
    <w:rsid w:val="00281C6D"/>
    <w:rsid w:val="00283000"/>
    <w:rsid w:val="002836CC"/>
    <w:rsid w:val="00283D8E"/>
    <w:rsid w:val="00284CCF"/>
    <w:rsid w:val="0028581C"/>
    <w:rsid w:val="00285A13"/>
    <w:rsid w:val="00286D86"/>
    <w:rsid w:val="00287088"/>
    <w:rsid w:val="00287285"/>
    <w:rsid w:val="00287858"/>
    <w:rsid w:val="00287BE2"/>
    <w:rsid w:val="00290A35"/>
    <w:rsid w:val="0029152E"/>
    <w:rsid w:val="002922D5"/>
    <w:rsid w:val="00292625"/>
    <w:rsid w:val="002928C9"/>
    <w:rsid w:val="0029305F"/>
    <w:rsid w:val="002937E9"/>
    <w:rsid w:val="00293851"/>
    <w:rsid w:val="00293A58"/>
    <w:rsid w:val="00293C1C"/>
    <w:rsid w:val="00293D72"/>
    <w:rsid w:val="0029415C"/>
    <w:rsid w:val="0029415E"/>
    <w:rsid w:val="00294247"/>
    <w:rsid w:val="00294CA4"/>
    <w:rsid w:val="00295065"/>
    <w:rsid w:val="0029581B"/>
    <w:rsid w:val="00295C17"/>
    <w:rsid w:val="00295E0D"/>
    <w:rsid w:val="00295FA3"/>
    <w:rsid w:val="002960CB"/>
    <w:rsid w:val="0029677D"/>
    <w:rsid w:val="00296B2C"/>
    <w:rsid w:val="00296FB4"/>
    <w:rsid w:val="00297D67"/>
    <w:rsid w:val="00297E23"/>
    <w:rsid w:val="002A06A0"/>
    <w:rsid w:val="002A0898"/>
    <w:rsid w:val="002A0DC9"/>
    <w:rsid w:val="002A115A"/>
    <w:rsid w:val="002A2B6C"/>
    <w:rsid w:val="002A2FBF"/>
    <w:rsid w:val="002A3076"/>
    <w:rsid w:val="002A323B"/>
    <w:rsid w:val="002A433B"/>
    <w:rsid w:val="002A47AD"/>
    <w:rsid w:val="002A491B"/>
    <w:rsid w:val="002A4AAB"/>
    <w:rsid w:val="002A55C8"/>
    <w:rsid w:val="002A59B7"/>
    <w:rsid w:val="002A68AB"/>
    <w:rsid w:val="002A6C1A"/>
    <w:rsid w:val="002A6F07"/>
    <w:rsid w:val="002A705A"/>
    <w:rsid w:val="002A7161"/>
    <w:rsid w:val="002A79AB"/>
    <w:rsid w:val="002A7D8F"/>
    <w:rsid w:val="002B0054"/>
    <w:rsid w:val="002B028F"/>
    <w:rsid w:val="002B0E7A"/>
    <w:rsid w:val="002B1170"/>
    <w:rsid w:val="002B1868"/>
    <w:rsid w:val="002B1C25"/>
    <w:rsid w:val="002B2020"/>
    <w:rsid w:val="002B210B"/>
    <w:rsid w:val="002B251B"/>
    <w:rsid w:val="002B2D44"/>
    <w:rsid w:val="002B32CE"/>
    <w:rsid w:val="002B3995"/>
    <w:rsid w:val="002B3CCB"/>
    <w:rsid w:val="002B3EF5"/>
    <w:rsid w:val="002B45FC"/>
    <w:rsid w:val="002B48C2"/>
    <w:rsid w:val="002B4E72"/>
    <w:rsid w:val="002B5115"/>
    <w:rsid w:val="002B544F"/>
    <w:rsid w:val="002B59AC"/>
    <w:rsid w:val="002B61F3"/>
    <w:rsid w:val="002B759C"/>
    <w:rsid w:val="002B75D6"/>
    <w:rsid w:val="002C00DD"/>
    <w:rsid w:val="002C0505"/>
    <w:rsid w:val="002C0993"/>
    <w:rsid w:val="002C19E4"/>
    <w:rsid w:val="002C211C"/>
    <w:rsid w:val="002C2730"/>
    <w:rsid w:val="002C2DDF"/>
    <w:rsid w:val="002C3504"/>
    <w:rsid w:val="002C50C2"/>
    <w:rsid w:val="002C517C"/>
    <w:rsid w:val="002C5443"/>
    <w:rsid w:val="002C562D"/>
    <w:rsid w:val="002C5F15"/>
    <w:rsid w:val="002C6030"/>
    <w:rsid w:val="002C6B74"/>
    <w:rsid w:val="002C7671"/>
    <w:rsid w:val="002C7CFE"/>
    <w:rsid w:val="002D027B"/>
    <w:rsid w:val="002D0A44"/>
    <w:rsid w:val="002D0DAC"/>
    <w:rsid w:val="002D0F8C"/>
    <w:rsid w:val="002D1305"/>
    <w:rsid w:val="002D140D"/>
    <w:rsid w:val="002D1DA1"/>
    <w:rsid w:val="002D1DC3"/>
    <w:rsid w:val="002D2593"/>
    <w:rsid w:val="002D2757"/>
    <w:rsid w:val="002D2BAB"/>
    <w:rsid w:val="002D2FF3"/>
    <w:rsid w:val="002D386C"/>
    <w:rsid w:val="002D38A7"/>
    <w:rsid w:val="002D3F48"/>
    <w:rsid w:val="002D4A47"/>
    <w:rsid w:val="002D51D5"/>
    <w:rsid w:val="002D5863"/>
    <w:rsid w:val="002D66B0"/>
    <w:rsid w:val="002D67DC"/>
    <w:rsid w:val="002E0164"/>
    <w:rsid w:val="002E055D"/>
    <w:rsid w:val="002E07EC"/>
    <w:rsid w:val="002E10C7"/>
    <w:rsid w:val="002E112C"/>
    <w:rsid w:val="002E1C89"/>
    <w:rsid w:val="002E2438"/>
    <w:rsid w:val="002E264E"/>
    <w:rsid w:val="002E269C"/>
    <w:rsid w:val="002E27A5"/>
    <w:rsid w:val="002E2CF9"/>
    <w:rsid w:val="002E2DDA"/>
    <w:rsid w:val="002E2EE1"/>
    <w:rsid w:val="002E44AC"/>
    <w:rsid w:val="002E499B"/>
    <w:rsid w:val="002E49C3"/>
    <w:rsid w:val="002E4C5B"/>
    <w:rsid w:val="002E4DA7"/>
    <w:rsid w:val="002E4F58"/>
    <w:rsid w:val="002E5C66"/>
    <w:rsid w:val="002E631A"/>
    <w:rsid w:val="002E6460"/>
    <w:rsid w:val="002E66D6"/>
    <w:rsid w:val="002E67A1"/>
    <w:rsid w:val="002E67AD"/>
    <w:rsid w:val="002E6C3F"/>
    <w:rsid w:val="002E7D19"/>
    <w:rsid w:val="002F08B4"/>
    <w:rsid w:val="002F0B62"/>
    <w:rsid w:val="002F1CD7"/>
    <w:rsid w:val="002F2664"/>
    <w:rsid w:val="002F2DED"/>
    <w:rsid w:val="002F2FBC"/>
    <w:rsid w:val="002F3BD4"/>
    <w:rsid w:val="002F3F4B"/>
    <w:rsid w:val="002F3F81"/>
    <w:rsid w:val="002F413E"/>
    <w:rsid w:val="002F46A1"/>
    <w:rsid w:val="002F4B79"/>
    <w:rsid w:val="002F4C62"/>
    <w:rsid w:val="002F4DE7"/>
    <w:rsid w:val="002F4EE4"/>
    <w:rsid w:val="002F5994"/>
    <w:rsid w:val="002F5FD9"/>
    <w:rsid w:val="002F6026"/>
    <w:rsid w:val="002F640A"/>
    <w:rsid w:val="002F6E64"/>
    <w:rsid w:val="002F7A2B"/>
    <w:rsid w:val="003001CB"/>
    <w:rsid w:val="00301964"/>
    <w:rsid w:val="00302047"/>
    <w:rsid w:val="00302191"/>
    <w:rsid w:val="00302607"/>
    <w:rsid w:val="00302AFE"/>
    <w:rsid w:val="00302B3E"/>
    <w:rsid w:val="003034A5"/>
    <w:rsid w:val="00303947"/>
    <w:rsid w:val="00303D42"/>
    <w:rsid w:val="00306500"/>
    <w:rsid w:val="003069A8"/>
    <w:rsid w:val="00307284"/>
    <w:rsid w:val="003104BD"/>
    <w:rsid w:val="0031077D"/>
    <w:rsid w:val="00311009"/>
    <w:rsid w:val="003116A8"/>
    <w:rsid w:val="003117FC"/>
    <w:rsid w:val="00311B6F"/>
    <w:rsid w:val="003120FA"/>
    <w:rsid w:val="00312A0D"/>
    <w:rsid w:val="00312C51"/>
    <w:rsid w:val="00312CF0"/>
    <w:rsid w:val="00313572"/>
    <w:rsid w:val="00313769"/>
    <w:rsid w:val="00313C8B"/>
    <w:rsid w:val="0031403A"/>
    <w:rsid w:val="003145B9"/>
    <w:rsid w:val="00314751"/>
    <w:rsid w:val="00314ACD"/>
    <w:rsid w:val="003151F7"/>
    <w:rsid w:val="00315511"/>
    <w:rsid w:val="00315DE9"/>
    <w:rsid w:val="00316BA2"/>
    <w:rsid w:val="00316D9A"/>
    <w:rsid w:val="00317072"/>
    <w:rsid w:val="0031758A"/>
    <w:rsid w:val="00317EEC"/>
    <w:rsid w:val="00320018"/>
    <w:rsid w:val="00320277"/>
    <w:rsid w:val="00320521"/>
    <w:rsid w:val="00320F1A"/>
    <w:rsid w:val="00321276"/>
    <w:rsid w:val="00321913"/>
    <w:rsid w:val="00321A87"/>
    <w:rsid w:val="00321D54"/>
    <w:rsid w:val="00321F89"/>
    <w:rsid w:val="00322610"/>
    <w:rsid w:val="003228B1"/>
    <w:rsid w:val="00322D6B"/>
    <w:rsid w:val="00322E9A"/>
    <w:rsid w:val="00323A02"/>
    <w:rsid w:val="00323D68"/>
    <w:rsid w:val="00323FD5"/>
    <w:rsid w:val="003248F8"/>
    <w:rsid w:val="003249E8"/>
    <w:rsid w:val="00324B58"/>
    <w:rsid w:val="00324D2C"/>
    <w:rsid w:val="00324FC8"/>
    <w:rsid w:val="00325055"/>
    <w:rsid w:val="00325431"/>
    <w:rsid w:val="003254EF"/>
    <w:rsid w:val="00325565"/>
    <w:rsid w:val="003257A9"/>
    <w:rsid w:val="003257F8"/>
    <w:rsid w:val="00325BAB"/>
    <w:rsid w:val="00325DAA"/>
    <w:rsid w:val="00325F1F"/>
    <w:rsid w:val="00325F7C"/>
    <w:rsid w:val="00326F1A"/>
    <w:rsid w:val="00327549"/>
    <w:rsid w:val="00327593"/>
    <w:rsid w:val="00327902"/>
    <w:rsid w:val="00330AAA"/>
    <w:rsid w:val="003311F8"/>
    <w:rsid w:val="00331991"/>
    <w:rsid w:val="00331A0E"/>
    <w:rsid w:val="00331BC4"/>
    <w:rsid w:val="00331DF2"/>
    <w:rsid w:val="003331DE"/>
    <w:rsid w:val="003332C1"/>
    <w:rsid w:val="00333440"/>
    <w:rsid w:val="00333602"/>
    <w:rsid w:val="00333D50"/>
    <w:rsid w:val="00333F1C"/>
    <w:rsid w:val="00334BC5"/>
    <w:rsid w:val="00335FBB"/>
    <w:rsid w:val="00336195"/>
    <w:rsid w:val="00336A8A"/>
    <w:rsid w:val="00336D0D"/>
    <w:rsid w:val="00336F8C"/>
    <w:rsid w:val="00337157"/>
    <w:rsid w:val="0033771B"/>
    <w:rsid w:val="00337BB0"/>
    <w:rsid w:val="003419F1"/>
    <w:rsid w:val="00341DE2"/>
    <w:rsid w:val="00342396"/>
    <w:rsid w:val="003430AA"/>
    <w:rsid w:val="003430E9"/>
    <w:rsid w:val="00343E90"/>
    <w:rsid w:val="003449C1"/>
    <w:rsid w:val="0034519B"/>
    <w:rsid w:val="00345486"/>
    <w:rsid w:val="003459A6"/>
    <w:rsid w:val="00345C70"/>
    <w:rsid w:val="00345CF3"/>
    <w:rsid w:val="00346170"/>
    <w:rsid w:val="00346D7F"/>
    <w:rsid w:val="00347353"/>
    <w:rsid w:val="00347B04"/>
    <w:rsid w:val="00347BAD"/>
    <w:rsid w:val="00347E4E"/>
    <w:rsid w:val="003504BD"/>
    <w:rsid w:val="00351160"/>
    <w:rsid w:val="0035126C"/>
    <w:rsid w:val="0035173C"/>
    <w:rsid w:val="0035264B"/>
    <w:rsid w:val="00352797"/>
    <w:rsid w:val="003527EA"/>
    <w:rsid w:val="00352B79"/>
    <w:rsid w:val="00352D43"/>
    <w:rsid w:val="00352FE7"/>
    <w:rsid w:val="003530BE"/>
    <w:rsid w:val="003530F9"/>
    <w:rsid w:val="0035328C"/>
    <w:rsid w:val="003536C8"/>
    <w:rsid w:val="003536D2"/>
    <w:rsid w:val="00353700"/>
    <w:rsid w:val="00353E1F"/>
    <w:rsid w:val="003542C8"/>
    <w:rsid w:val="00354B6A"/>
    <w:rsid w:val="00355366"/>
    <w:rsid w:val="00356057"/>
    <w:rsid w:val="00357373"/>
    <w:rsid w:val="003575D9"/>
    <w:rsid w:val="00357CDC"/>
    <w:rsid w:val="00357F6D"/>
    <w:rsid w:val="00357FF3"/>
    <w:rsid w:val="003608DD"/>
    <w:rsid w:val="00360CFC"/>
    <w:rsid w:val="00360FDC"/>
    <w:rsid w:val="0036171E"/>
    <w:rsid w:val="00362238"/>
    <w:rsid w:val="00362B60"/>
    <w:rsid w:val="00364602"/>
    <w:rsid w:val="00364D80"/>
    <w:rsid w:val="00364F6F"/>
    <w:rsid w:val="00365505"/>
    <w:rsid w:val="00365713"/>
    <w:rsid w:val="0036574B"/>
    <w:rsid w:val="00365A46"/>
    <w:rsid w:val="00366AE0"/>
    <w:rsid w:val="00367090"/>
    <w:rsid w:val="003673D7"/>
    <w:rsid w:val="0036742E"/>
    <w:rsid w:val="00367618"/>
    <w:rsid w:val="00367A88"/>
    <w:rsid w:val="00367C60"/>
    <w:rsid w:val="0037012E"/>
    <w:rsid w:val="00370929"/>
    <w:rsid w:val="00370C6B"/>
    <w:rsid w:val="003710B6"/>
    <w:rsid w:val="0037200C"/>
    <w:rsid w:val="00372E4A"/>
    <w:rsid w:val="00373058"/>
    <w:rsid w:val="003740B4"/>
    <w:rsid w:val="003740E2"/>
    <w:rsid w:val="0037412E"/>
    <w:rsid w:val="0037470D"/>
    <w:rsid w:val="00375612"/>
    <w:rsid w:val="003757B2"/>
    <w:rsid w:val="00376139"/>
    <w:rsid w:val="00376727"/>
    <w:rsid w:val="00376B50"/>
    <w:rsid w:val="0037722B"/>
    <w:rsid w:val="0037747D"/>
    <w:rsid w:val="0037782D"/>
    <w:rsid w:val="0038055F"/>
    <w:rsid w:val="003805D9"/>
    <w:rsid w:val="00380AB9"/>
    <w:rsid w:val="003813EB"/>
    <w:rsid w:val="003815E6"/>
    <w:rsid w:val="00381F1E"/>
    <w:rsid w:val="00382471"/>
    <w:rsid w:val="0038315A"/>
    <w:rsid w:val="0038319C"/>
    <w:rsid w:val="00383379"/>
    <w:rsid w:val="0038361D"/>
    <w:rsid w:val="00383B91"/>
    <w:rsid w:val="00383E2B"/>
    <w:rsid w:val="00383E6F"/>
    <w:rsid w:val="00384412"/>
    <w:rsid w:val="00384B96"/>
    <w:rsid w:val="00384CA0"/>
    <w:rsid w:val="00384D21"/>
    <w:rsid w:val="00386318"/>
    <w:rsid w:val="00387351"/>
    <w:rsid w:val="003878CF"/>
    <w:rsid w:val="00387C96"/>
    <w:rsid w:val="00387D72"/>
    <w:rsid w:val="00391039"/>
    <w:rsid w:val="0039106B"/>
    <w:rsid w:val="00391E2D"/>
    <w:rsid w:val="00391E3E"/>
    <w:rsid w:val="003920D9"/>
    <w:rsid w:val="003925C4"/>
    <w:rsid w:val="00392FEA"/>
    <w:rsid w:val="00393D77"/>
    <w:rsid w:val="00393EB3"/>
    <w:rsid w:val="003945AB"/>
    <w:rsid w:val="003947AC"/>
    <w:rsid w:val="003951C4"/>
    <w:rsid w:val="0039543B"/>
    <w:rsid w:val="00395648"/>
    <w:rsid w:val="00395BF6"/>
    <w:rsid w:val="00396906"/>
    <w:rsid w:val="00396F47"/>
    <w:rsid w:val="0039760B"/>
    <w:rsid w:val="00397F67"/>
    <w:rsid w:val="003A0512"/>
    <w:rsid w:val="003A09FD"/>
    <w:rsid w:val="003A1183"/>
    <w:rsid w:val="003A1B68"/>
    <w:rsid w:val="003A1CE5"/>
    <w:rsid w:val="003A1DF6"/>
    <w:rsid w:val="003A1FAB"/>
    <w:rsid w:val="003A277F"/>
    <w:rsid w:val="003A2DE8"/>
    <w:rsid w:val="003A3357"/>
    <w:rsid w:val="003A34C3"/>
    <w:rsid w:val="003A3CCE"/>
    <w:rsid w:val="003A47C3"/>
    <w:rsid w:val="003A4C65"/>
    <w:rsid w:val="003A5312"/>
    <w:rsid w:val="003A575D"/>
    <w:rsid w:val="003A5EC4"/>
    <w:rsid w:val="003A64F3"/>
    <w:rsid w:val="003A6C25"/>
    <w:rsid w:val="003A764C"/>
    <w:rsid w:val="003B0D49"/>
    <w:rsid w:val="003B1933"/>
    <w:rsid w:val="003B1A37"/>
    <w:rsid w:val="003B1E9E"/>
    <w:rsid w:val="003B26E3"/>
    <w:rsid w:val="003B3095"/>
    <w:rsid w:val="003B3229"/>
    <w:rsid w:val="003B362D"/>
    <w:rsid w:val="003B383C"/>
    <w:rsid w:val="003B3921"/>
    <w:rsid w:val="003B3AF0"/>
    <w:rsid w:val="003B4828"/>
    <w:rsid w:val="003B4F38"/>
    <w:rsid w:val="003B6B06"/>
    <w:rsid w:val="003B6E6F"/>
    <w:rsid w:val="003B70A8"/>
    <w:rsid w:val="003B7155"/>
    <w:rsid w:val="003B7501"/>
    <w:rsid w:val="003B7D3E"/>
    <w:rsid w:val="003C093B"/>
    <w:rsid w:val="003C0984"/>
    <w:rsid w:val="003C1C07"/>
    <w:rsid w:val="003C1E5B"/>
    <w:rsid w:val="003C1E84"/>
    <w:rsid w:val="003C22DE"/>
    <w:rsid w:val="003C2450"/>
    <w:rsid w:val="003C29C3"/>
    <w:rsid w:val="003C2BA5"/>
    <w:rsid w:val="003C3D4B"/>
    <w:rsid w:val="003C3D8F"/>
    <w:rsid w:val="003C40A9"/>
    <w:rsid w:val="003C410F"/>
    <w:rsid w:val="003C47B2"/>
    <w:rsid w:val="003C4805"/>
    <w:rsid w:val="003C4A68"/>
    <w:rsid w:val="003C554A"/>
    <w:rsid w:val="003C57B4"/>
    <w:rsid w:val="003C5BA6"/>
    <w:rsid w:val="003C666B"/>
    <w:rsid w:val="003C6B5F"/>
    <w:rsid w:val="003C705C"/>
    <w:rsid w:val="003C720F"/>
    <w:rsid w:val="003C72DF"/>
    <w:rsid w:val="003C761B"/>
    <w:rsid w:val="003C76D7"/>
    <w:rsid w:val="003C7830"/>
    <w:rsid w:val="003D0B45"/>
    <w:rsid w:val="003D0E66"/>
    <w:rsid w:val="003D0EA1"/>
    <w:rsid w:val="003D0EDA"/>
    <w:rsid w:val="003D124A"/>
    <w:rsid w:val="003D1647"/>
    <w:rsid w:val="003D221E"/>
    <w:rsid w:val="003D2275"/>
    <w:rsid w:val="003D2D97"/>
    <w:rsid w:val="003D337F"/>
    <w:rsid w:val="003D43BA"/>
    <w:rsid w:val="003D4404"/>
    <w:rsid w:val="003D47F0"/>
    <w:rsid w:val="003D4984"/>
    <w:rsid w:val="003D5864"/>
    <w:rsid w:val="003D5AA3"/>
    <w:rsid w:val="003D5B88"/>
    <w:rsid w:val="003D658C"/>
    <w:rsid w:val="003D66A1"/>
    <w:rsid w:val="003D6B83"/>
    <w:rsid w:val="003D6ED6"/>
    <w:rsid w:val="003D6F6D"/>
    <w:rsid w:val="003D715B"/>
    <w:rsid w:val="003D76D3"/>
    <w:rsid w:val="003D7C08"/>
    <w:rsid w:val="003D7D9E"/>
    <w:rsid w:val="003D7F18"/>
    <w:rsid w:val="003E016E"/>
    <w:rsid w:val="003E0302"/>
    <w:rsid w:val="003E054F"/>
    <w:rsid w:val="003E07F0"/>
    <w:rsid w:val="003E0D77"/>
    <w:rsid w:val="003E196D"/>
    <w:rsid w:val="003E1D03"/>
    <w:rsid w:val="003E281E"/>
    <w:rsid w:val="003E2BD6"/>
    <w:rsid w:val="003E2CFD"/>
    <w:rsid w:val="003E33A3"/>
    <w:rsid w:val="003E36EB"/>
    <w:rsid w:val="003E395F"/>
    <w:rsid w:val="003E3FB6"/>
    <w:rsid w:val="003E4188"/>
    <w:rsid w:val="003E4B7D"/>
    <w:rsid w:val="003E57D6"/>
    <w:rsid w:val="003E5B1A"/>
    <w:rsid w:val="003E651F"/>
    <w:rsid w:val="003E664A"/>
    <w:rsid w:val="003E6885"/>
    <w:rsid w:val="003E6D21"/>
    <w:rsid w:val="003E7053"/>
    <w:rsid w:val="003E75BA"/>
    <w:rsid w:val="003E7B91"/>
    <w:rsid w:val="003F00D5"/>
    <w:rsid w:val="003F06B4"/>
    <w:rsid w:val="003F1A4F"/>
    <w:rsid w:val="003F1FD3"/>
    <w:rsid w:val="003F299C"/>
    <w:rsid w:val="003F37DB"/>
    <w:rsid w:val="003F3F8E"/>
    <w:rsid w:val="003F43FB"/>
    <w:rsid w:val="003F4610"/>
    <w:rsid w:val="003F4A38"/>
    <w:rsid w:val="003F4DF2"/>
    <w:rsid w:val="003F4E96"/>
    <w:rsid w:val="003F55B4"/>
    <w:rsid w:val="003F590F"/>
    <w:rsid w:val="003F6675"/>
    <w:rsid w:val="003F6F78"/>
    <w:rsid w:val="003F7E3F"/>
    <w:rsid w:val="004004BB"/>
    <w:rsid w:val="004004F2"/>
    <w:rsid w:val="004007F4"/>
    <w:rsid w:val="0040083F"/>
    <w:rsid w:val="00401E0C"/>
    <w:rsid w:val="0040215F"/>
    <w:rsid w:val="00402FA5"/>
    <w:rsid w:val="0040379B"/>
    <w:rsid w:val="00403C8D"/>
    <w:rsid w:val="00404070"/>
    <w:rsid w:val="00404F72"/>
    <w:rsid w:val="004059E1"/>
    <w:rsid w:val="004059E8"/>
    <w:rsid w:val="00405BFD"/>
    <w:rsid w:val="00406BD8"/>
    <w:rsid w:val="004079EB"/>
    <w:rsid w:val="00407E97"/>
    <w:rsid w:val="004102D7"/>
    <w:rsid w:val="0041040D"/>
    <w:rsid w:val="00410588"/>
    <w:rsid w:val="0041068F"/>
    <w:rsid w:val="0041095D"/>
    <w:rsid w:val="00410A7D"/>
    <w:rsid w:val="00410BEB"/>
    <w:rsid w:val="0041109D"/>
    <w:rsid w:val="004112D0"/>
    <w:rsid w:val="004118C2"/>
    <w:rsid w:val="00411A0E"/>
    <w:rsid w:val="004120F9"/>
    <w:rsid w:val="00412CA0"/>
    <w:rsid w:val="0041397C"/>
    <w:rsid w:val="00413F83"/>
    <w:rsid w:val="00414134"/>
    <w:rsid w:val="00415385"/>
    <w:rsid w:val="0041621C"/>
    <w:rsid w:val="004168D5"/>
    <w:rsid w:val="00416B93"/>
    <w:rsid w:val="00416BA9"/>
    <w:rsid w:val="00416EF4"/>
    <w:rsid w:val="00417386"/>
    <w:rsid w:val="0041765B"/>
    <w:rsid w:val="00417AC3"/>
    <w:rsid w:val="00417B75"/>
    <w:rsid w:val="004208B8"/>
    <w:rsid w:val="00420AA7"/>
    <w:rsid w:val="0042133F"/>
    <w:rsid w:val="00421B4C"/>
    <w:rsid w:val="0042252C"/>
    <w:rsid w:val="00422A5D"/>
    <w:rsid w:val="00423385"/>
    <w:rsid w:val="004233FF"/>
    <w:rsid w:val="00424955"/>
    <w:rsid w:val="00424993"/>
    <w:rsid w:val="00424E3A"/>
    <w:rsid w:val="0042566A"/>
    <w:rsid w:val="00425FB4"/>
    <w:rsid w:val="00426620"/>
    <w:rsid w:val="004268A7"/>
    <w:rsid w:val="00431044"/>
    <w:rsid w:val="004310A6"/>
    <w:rsid w:val="00431476"/>
    <w:rsid w:val="004315E2"/>
    <w:rsid w:val="0043210A"/>
    <w:rsid w:val="0043269C"/>
    <w:rsid w:val="00432ECD"/>
    <w:rsid w:val="00432F57"/>
    <w:rsid w:val="00433132"/>
    <w:rsid w:val="0043405F"/>
    <w:rsid w:val="004355D0"/>
    <w:rsid w:val="00435E07"/>
    <w:rsid w:val="00437E63"/>
    <w:rsid w:val="00440119"/>
    <w:rsid w:val="004402A8"/>
    <w:rsid w:val="0044068A"/>
    <w:rsid w:val="004406C3"/>
    <w:rsid w:val="004409A1"/>
    <w:rsid w:val="00440E06"/>
    <w:rsid w:val="00441D16"/>
    <w:rsid w:val="00441D81"/>
    <w:rsid w:val="00441F19"/>
    <w:rsid w:val="0044241D"/>
    <w:rsid w:val="00442CD3"/>
    <w:rsid w:val="00442F38"/>
    <w:rsid w:val="00443150"/>
    <w:rsid w:val="00443E47"/>
    <w:rsid w:val="00443EFA"/>
    <w:rsid w:val="00444693"/>
    <w:rsid w:val="004452AE"/>
    <w:rsid w:val="004454F1"/>
    <w:rsid w:val="004455A6"/>
    <w:rsid w:val="00446352"/>
    <w:rsid w:val="00447AB7"/>
    <w:rsid w:val="00447FC3"/>
    <w:rsid w:val="00450228"/>
    <w:rsid w:val="0045078B"/>
    <w:rsid w:val="00450866"/>
    <w:rsid w:val="0045123E"/>
    <w:rsid w:val="00451448"/>
    <w:rsid w:val="00452D25"/>
    <w:rsid w:val="004541DF"/>
    <w:rsid w:val="00454A5F"/>
    <w:rsid w:val="00454B4E"/>
    <w:rsid w:val="004550FA"/>
    <w:rsid w:val="00455DE0"/>
    <w:rsid w:val="00455E79"/>
    <w:rsid w:val="004563D6"/>
    <w:rsid w:val="0045695B"/>
    <w:rsid w:val="00456AE6"/>
    <w:rsid w:val="00456C01"/>
    <w:rsid w:val="00457675"/>
    <w:rsid w:val="00457958"/>
    <w:rsid w:val="00457E20"/>
    <w:rsid w:val="00457F76"/>
    <w:rsid w:val="004601D2"/>
    <w:rsid w:val="004606C7"/>
    <w:rsid w:val="004607F6"/>
    <w:rsid w:val="00460D9C"/>
    <w:rsid w:val="00461A8D"/>
    <w:rsid w:val="0046297E"/>
    <w:rsid w:val="0046330F"/>
    <w:rsid w:val="004633D6"/>
    <w:rsid w:val="0046407A"/>
    <w:rsid w:val="00464327"/>
    <w:rsid w:val="004643AC"/>
    <w:rsid w:val="00464826"/>
    <w:rsid w:val="00464A4F"/>
    <w:rsid w:val="00465256"/>
    <w:rsid w:val="00465495"/>
    <w:rsid w:val="0046575A"/>
    <w:rsid w:val="0046597F"/>
    <w:rsid w:val="00465FC7"/>
    <w:rsid w:val="0046602D"/>
    <w:rsid w:val="004663D0"/>
    <w:rsid w:val="00466CDE"/>
    <w:rsid w:val="00467CA9"/>
    <w:rsid w:val="00470647"/>
    <w:rsid w:val="0047087F"/>
    <w:rsid w:val="00471810"/>
    <w:rsid w:val="00471962"/>
    <w:rsid w:val="00471D7C"/>
    <w:rsid w:val="00471D92"/>
    <w:rsid w:val="0047263A"/>
    <w:rsid w:val="00472CB0"/>
    <w:rsid w:val="00472D3E"/>
    <w:rsid w:val="00472D92"/>
    <w:rsid w:val="004731DD"/>
    <w:rsid w:val="0047345F"/>
    <w:rsid w:val="00473E8B"/>
    <w:rsid w:val="00473FD7"/>
    <w:rsid w:val="00474794"/>
    <w:rsid w:val="00474B20"/>
    <w:rsid w:val="00475128"/>
    <w:rsid w:val="004757AF"/>
    <w:rsid w:val="00476741"/>
    <w:rsid w:val="0047698C"/>
    <w:rsid w:val="004769B4"/>
    <w:rsid w:val="00477936"/>
    <w:rsid w:val="00477BD0"/>
    <w:rsid w:val="004819A3"/>
    <w:rsid w:val="00481B6B"/>
    <w:rsid w:val="004821C9"/>
    <w:rsid w:val="0048285E"/>
    <w:rsid w:val="00483007"/>
    <w:rsid w:val="004831DE"/>
    <w:rsid w:val="00483EB4"/>
    <w:rsid w:val="004849EA"/>
    <w:rsid w:val="00485229"/>
    <w:rsid w:val="00485B0F"/>
    <w:rsid w:val="00485BD2"/>
    <w:rsid w:val="00485D01"/>
    <w:rsid w:val="0048610A"/>
    <w:rsid w:val="00486638"/>
    <w:rsid w:val="004867D9"/>
    <w:rsid w:val="00486F3B"/>
    <w:rsid w:val="0048735E"/>
    <w:rsid w:val="00487F04"/>
    <w:rsid w:val="00490446"/>
    <w:rsid w:val="004911B7"/>
    <w:rsid w:val="004915DC"/>
    <w:rsid w:val="00491618"/>
    <w:rsid w:val="004918C9"/>
    <w:rsid w:val="00492507"/>
    <w:rsid w:val="00492EFE"/>
    <w:rsid w:val="004938E1"/>
    <w:rsid w:val="004939A7"/>
    <w:rsid w:val="00493A18"/>
    <w:rsid w:val="00493D56"/>
    <w:rsid w:val="00493F0F"/>
    <w:rsid w:val="00495293"/>
    <w:rsid w:val="00495E75"/>
    <w:rsid w:val="00495F39"/>
    <w:rsid w:val="004966B7"/>
    <w:rsid w:val="0049692F"/>
    <w:rsid w:val="00496AD1"/>
    <w:rsid w:val="00497448"/>
    <w:rsid w:val="00497C33"/>
    <w:rsid w:val="004A035C"/>
    <w:rsid w:val="004A0E67"/>
    <w:rsid w:val="004A12FB"/>
    <w:rsid w:val="004A16D1"/>
    <w:rsid w:val="004A1908"/>
    <w:rsid w:val="004A1B3C"/>
    <w:rsid w:val="004A1E72"/>
    <w:rsid w:val="004A2057"/>
    <w:rsid w:val="004A21FE"/>
    <w:rsid w:val="004A333C"/>
    <w:rsid w:val="004A340E"/>
    <w:rsid w:val="004A343B"/>
    <w:rsid w:val="004A3F08"/>
    <w:rsid w:val="004A40A0"/>
    <w:rsid w:val="004A41D5"/>
    <w:rsid w:val="004A5042"/>
    <w:rsid w:val="004A5800"/>
    <w:rsid w:val="004A5802"/>
    <w:rsid w:val="004A66F1"/>
    <w:rsid w:val="004A6741"/>
    <w:rsid w:val="004B01D3"/>
    <w:rsid w:val="004B0263"/>
    <w:rsid w:val="004B077C"/>
    <w:rsid w:val="004B10A1"/>
    <w:rsid w:val="004B226E"/>
    <w:rsid w:val="004B256C"/>
    <w:rsid w:val="004B33E9"/>
    <w:rsid w:val="004B49FB"/>
    <w:rsid w:val="004B50E4"/>
    <w:rsid w:val="004B50FC"/>
    <w:rsid w:val="004B512B"/>
    <w:rsid w:val="004B5259"/>
    <w:rsid w:val="004B5A1D"/>
    <w:rsid w:val="004B6B51"/>
    <w:rsid w:val="004B6C6F"/>
    <w:rsid w:val="004B6E91"/>
    <w:rsid w:val="004C0266"/>
    <w:rsid w:val="004C02B7"/>
    <w:rsid w:val="004C0D12"/>
    <w:rsid w:val="004C11DA"/>
    <w:rsid w:val="004C1356"/>
    <w:rsid w:val="004C1F58"/>
    <w:rsid w:val="004C2DCA"/>
    <w:rsid w:val="004C309F"/>
    <w:rsid w:val="004C3330"/>
    <w:rsid w:val="004C4391"/>
    <w:rsid w:val="004C46B0"/>
    <w:rsid w:val="004C4FC1"/>
    <w:rsid w:val="004C59E0"/>
    <w:rsid w:val="004C5ADF"/>
    <w:rsid w:val="004C70E4"/>
    <w:rsid w:val="004C7867"/>
    <w:rsid w:val="004C7DC0"/>
    <w:rsid w:val="004D09AC"/>
    <w:rsid w:val="004D0C6C"/>
    <w:rsid w:val="004D1243"/>
    <w:rsid w:val="004D1A7C"/>
    <w:rsid w:val="004D23C9"/>
    <w:rsid w:val="004D256F"/>
    <w:rsid w:val="004D307A"/>
    <w:rsid w:val="004D31C1"/>
    <w:rsid w:val="004D382F"/>
    <w:rsid w:val="004D3830"/>
    <w:rsid w:val="004D3A95"/>
    <w:rsid w:val="004D3E42"/>
    <w:rsid w:val="004D41A9"/>
    <w:rsid w:val="004D42B4"/>
    <w:rsid w:val="004D4523"/>
    <w:rsid w:val="004D47E1"/>
    <w:rsid w:val="004D54EC"/>
    <w:rsid w:val="004D5618"/>
    <w:rsid w:val="004D5DF6"/>
    <w:rsid w:val="004D6AEA"/>
    <w:rsid w:val="004D6E07"/>
    <w:rsid w:val="004D79AE"/>
    <w:rsid w:val="004E0F4B"/>
    <w:rsid w:val="004E36CB"/>
    <w:rsid w:val="004E4821"/>
    <w:rsid w:val="004E53F9"/>
    <w:rsid w:val="004E5824"/>
    <w:rsid w:val="004E5F62"/>
    <w:rsid w:val="004E69C1"/>
    <w:rsid w:val="004E6CE5"/>
    <w:rsid w:val="004E70B1"/>
    <w:rsid w:val="004E753D"/>
    <w:rsid w:val="004E7559"/>
    <w:rsid w:val="004F038C"/>
    <w:rsid w:val="004F03DA"/>
    <w:rsid w:val="004F07EE"/>
    <w:rsid w:val="004F0FC9"/>
    <w:rsid w:val="004F2392"/>
    <w:rsid w:val="004F334F"/>
    <w:rsid w:val="004F357C"/>
    <w:rsid w:val="004F3619"/>
    <w:rsid w:val="004F3F1A"/>
    <w:rsid w:val="004F4C3A"/>
    <w:rsid w:val="004F511F"/>
    <w:rsid w:val="004F5A1C"/>
    <w:rsid w:val="004F5BF2"/>
    <w:rsid w:val="004F7094"/>
    <w:rsid w:val="004F7444"/>
    <w:rsid w:val="004F74BD"/>
    <w:rsid w:val="004F74C0"/>
    <w:rsid w:val="004F77CF"/>
    <w:rsid w:val="004F7CEB"/>
    <w:rsid w:val="0050091A"/>
    <w:rsid w:val="0050093E"/>
    <w:rsid w:val="00500D1E"/>
    <w:rsid w:val="00500F47"/>
    <w:rsid w:val="0050194B"/>
    <w:rsid w:val="00501A2F"/>
    <w:rsid w:val="00501A93"/>
    <w:rsid w:val="005022E7"/>
    <w:rsid w:val="00502376"/>
    <w:rsid w:val="00502681"/>
    <w:rsid w:val="00502F16"/>
    <w:rsid w:val="005030F9"/>
    <w:rsid w:val="00503F61"/>
    <w:rsid w:val="005040E0"/>
    <w:rsid w:val="005046A4"/>
    <w:rsid w:val="00504CD8"/>
    <w:rsid w:val="00504D56"/>
    <w:rsid w:val="00505667"/>
    <w:rsid w:val="00505851"/>
    <w:rsid w:val="005060AB"/>
    <w:rsid w:val="00506AF2"/>
    <w:rsid w:val="00506B0A"/>
    <w:rsid w:val="00506DCB"/>
    <w:rsid w:val="00506E1B"/>
    <w:rsid w:val="005071FC"/>
    <w:rsid w:val="00507393"/>
    <w:rsid w:val="005073F4"/>
    <w:rsid w:val="00507826"/>
    <w:rsid w:val="00507C85"/>
    <w:rsid w:val="00510309"/>
    <w:rsid w:val="005106B8"/>
    <w:rsid w:val="005107AD"/>
    <w:rsid w:val="00510F27"/>
    <w:rsid w:val="005116DB"/>
    <w:rsid w:val="00511A8F"/>
    <w:rsid w:val="00512579"/>
    <w:rsid w:val="00512731"/>
    <w:rsid w:val="005131C7"/>
    <w:rsid w:val="0051368C"/>
    <w:rsid w:val="00513866"/>
    <w:rsid w:val="00513904"/>
    <w:rsid w:val="00513F54"/>
    <w:rsid w:val="00514223"/>
    <w:rsid w:val="00514296"/>
    <w:rsid w:val="00514AE7"/>
    <w:rsid w:val="00514E64"/>
    <w:rsid w:val="005150E7"/>
    <w:rsid w:val="005152CB"/>
    <w:rsid w:val="00515D18"/>
    <w:rsid w:val="00516073"/>
    <w:rsid w:val="005168BA"/>
    <w:rsid w:val="005171D1"/>
    <w:rsid w:val="00517C8B"/>
    <w:rsid w:val="00517F0C"/>
    <w:rsid w:val="0052055B"/>
    <w:rsid w:val="005209B0"/>
    <w:rsid w:val="00521DC8"/>
    <w:rsid w:val="00521E02"/>
    <w:rsid w:val="00521E4A"/>
    <w:rsid w:val="00521ECE"/>
    <w:rsid w:val="005221FD"/>
    <w:rsid w:val="005225DF"/>
    <w:rsid w:val="005233F8"/>
    <w:rsid w:val="005237AD"/>
    <w:rsid w:val="00523970"/>
    <w:rsid w:val="0052407C"/>
    <w:rsid w:val="005244CA"/>
    <w:rsid w:val="00524728"/>
    <w:rsid w:val="00524985"/>
    <w:rsid w:val="0052521B"/>
    <w:rsid w:val="00525D99"/>
    <w:rsid w:val="005266C7"/>
    <w:rsid w:val="005268B6"/>
    <w:rsid w:val="005269FA"/>
    <w:rsid w:val="00526DC6"/>
    <w:rsid w:val="00527948"/>
    <w:rsid w:val="0053085C"/>
    <w:rsid w:val="0053096C"/>
    <w:rsid w:val="00530A72"/>
    <w:rsid w:val="00531B52"/>
    <w:rsid w:val="00531F23"/>
    <w:rsid w:val="00533153"/>
    <w:rsid w:val="00533485"/>
    <w:rsid w:val="005334B5"/>
    <w:rsid w:val="00533727"/>
    <w:rsid w:val="00533865"/>
    <w:rsid w:val="00533AAC"/>
    <w:rsid w:val="00534825"/>
    <w:rsid w:val="00534F3C"/>
    <w:rsid w:val="00535A72"/>
    <w:rsid w:val="00536C60"/>
    <w:rsid w:val="005374D6"/>
    <w:rsid w:val="005378D2"/>
    <w:rsid w:val="00537A4C"/>
    <w:rsid w:val="00537A6C"/>
    <w:rsid w:val="00537DAC"/>
    <w:rsid w:val="00540167"/>
    <w:rsid w:val="00541272"/>
    <w:rsid w:val="0054127E"/>
    <w:rsid w:val="00541307"/>
    <w:rsid w:val="00541343"/>
    <w:rsid w:val="00541478"/>
    <w:rsid w:val="00541480"/>
    <w:rsid w:val="00541705"/>
    <w:rsid w:val="00541C79"/>
    <w:rsid w:val="00541D99"/>
    <w:rsid w:val="00542A10"/>
    <w:rsid w:val="005436C0"/>
    <w:rsid w:val="00544231"/>
    <w:rsid w:val="00544616"/>
    <w:rsid w:val="00544776"/>
    <w:rsid w:val="005451A8"/>
    <w:rsid w:val="00545808"/>
    <w:rsid w:val="00546559"/>
    <w:rsid w:val="00547449"/>
    <w:rsid w:val="0054760D"/>
    <w:rsid w:val="00547616"/>
    <w:rsid w:val="0054776E"/>
    <w:rsid w:val="00550147"/>
    <w:rsid w:val="005505FB"/>
    <w:rsid w:val="005506BB"/>
    <w:rsid w:val="005516F1"/>
    <w:rsid w:val="00551767"/>
    <w:rsid w:val="005517A3"/>
    <w:rsid w:val="00551F18"/>
    <w:rsid w:val="00552361"/>
    <w:rsid w:val="00552533"/>
    <w:rsid w:val="00552B5A"/>
    <w:rsid w:val="00552CA7"/>
    <w:rsid w:val="00552F7B"/>
    <w:rsid w:val="00553406"/>
    <w:rsid w:val="00553462"/>
    <w:rsid w:val="005548C9"/>
    <w:rsid w:val="00554944"/>
    <w:rsid w:val="00554A4A"/>
    <w:rsid w:val="00554B10"/>
    <w:rsid w:val="00554CDD"/>
    <w:rsid w:val="00554F4F"/>
    <w:rsid w:val="00555462"/>
    <w:rsid w:val="00555715"/>
    <w:rsid w:val="005560A6"/>
    <w:rsid w:val="005560F9"/>
    <w:rsid w:val="00556C2D"/>
    <w:rsid w:val="00557FD2"/>
    <w:rsid w:val="00560293"/>
    <w:rsid w:val="00560A91"/>
    <w:rsid w:val="0056103B"/>
    <w:rsid w:val="0056234A"/>
    <w:rsid w:val="005623C1"/>
    <w:rsid w:val="00562B3C"/>
    <w:rsid w:val="00562C80"/>
    <w:rsid w:val="00562EBC"/>
    <w:rsid w:val="00562F43"/>
    <w:rsid w:val="00563C86"/>
    <w:rsid w:val="00564306"/>
    <w:rsid w:val="00564523"/>
    <w:rsid w:val="00564874"/>
    <w:rsid w:val="0056557F"/>
    <w:rsid w:val="005657F1"/>
    <w:rsid w:val="00566852"/>
    <w:rsid w:val="005668FB"/>
    <w:rsid w:val="00566A5D"/>
    <w:rsid w:val="00566B5F"/>
    <w:rsid w:val="005673A1"/>
    <w:rsid w:val="00567450"/>
    <w:rsid w:val="00567CC8"/>
    <w:rsid w:val="00567CF3"/>
    <w:rsid w:val="00567D58"/>
    <w:rsid w:val="0057038B"/>
    <w:rsid w:val="00570874"/>
    <w:rsid w:val="00570F51"/>
    <w:rsid w:val="0057139A"/>
    <w:rsid w:val="00572C5D"/>
    <w:rsid w:val="00573113"/>
    <w:rsid w:val="0057337E"/>
    <w:rsid w:val="005740D9"/>
    <w:rsid w:val="005744AB"/>
    <w:rsid w:val="0057453B"/>
    <w:rsid w:val="005754B2"/>
    <w:rsid w:val="00575B00"/>
    <w:rsid w:val="00575E87"/>
    <w:rsid w:val="0057611B"/>
    <w:rsid w:val="005765E9"/>
    <w:rsid w:val="005767A9"/>
    <w:rsid w:val="0057684D"/>
    <w:rsid w:val="00576CD0"/>
    <w:rsid w:val="00577058"/>
    <w:rsid w:val="00577672"/>
    <w:rsid w:val="0057785B"/>
    <w:rsid w:val="0058002F"/>
    <w:rsid w:val="005808B5"/>
    <w:rsid w:val="00580989"/>
    <w:rsid w:val="005809FC"/>
    <w:rsid w:val="0058126F"/>
    <w:rsid w:val="005812B4"/>
    <w:rsid w:val="00582055"/>
    <w:rsid w:val="00582819"/>
    <w:rsid w:val="00582B26"/>
    <w:rsid w:val="00582D63"/>
    <w:rsid w:val="00582E5B"/>
    <w:rsid w:val="00582E62"/>
    <w:rsid w:val="005832F6"/>
    <w:rsid w:val="0058474D"/>
    <w:rsid w:val="00586C44"/>
    <w:rsid w:val="00587BD8"/>
    <w:rsid w:val="0059063D"/>
    <w:rsid w:val="005906DF"/>
    <w:rsid w:val="00590995"/>
    <w:rsid w:val="00590F69"/>
    <w:rsid w:val="005910F4"/>
    <w:rsid w:val="00591526"/>
    <w:rsid w:val="00591FE3"/>
    <w:rsid w:val="00593116"/>
    <w:rsid w:val="0059388C"/>
    <w:rsid w:val="00593EFC"/>
    <w:rsid w:val="00594570"/>
    <w:rsid w:val="00594EC8"/>
    <w:rsid w:val="00595A42"/>
    <w:rsid w:val="005961D2"/>
    <w:rsid w:val="005963D2"/>
    <w:rsid w:val="0059690F"/>
    <w:rsid w:val="005969A7"/>
    <w:rsid w:val="00596CDA"/>
    <w:rsid w:val="005974F3"/>
    <w:rsid w:val="00597889"/>
    <w:rsid w:val="005A01F5"/>
    <w:rsid w:val="005A0624"/>
    <w:rsid w:val="005A076E"/>
    <w:rsid w:val="005A0ACD"/>
    <w:rsid w:val="005A1446"/>
    <w:rsid w:val="005A1CB4"/>
    <w:rsid w:val="005A202D"/>
    <w:rsid w:val="005A2A97"/>
    <w:rsid w:val="005A354E"/>
    <w:rsid w:val="005A39F7"/>
    <w:rsid w:val="005A497F"/>
    <w:rsid w:val="005A4DFF"/>
    <w:rsid w:val="005A5191"/>
    <w:rsid w:val="005A52A7"/>
    <w:rsid w:val="005A54B1"/>
    <w:rsid w:val="005A54EE"/>
    <w:rsid w:val="005A5EB1"/>
    <w:rsid w:val="005A61D7"/>
    <w:rsid w:val="005A6699"/>
    <w:rsid w:val="005A6818"/>
    <w:rsid w:val="005A6F41"/>
    <w:rsid w:val="005A7594"/>
    <w:rsid w:val="005B054C"/>
    <w:rsid w:val="005B07D5"/>
    <w:rsid w:val="005B1026"/>
    <w:rsid w:val="005B172A"/>
    <w:rsid w:val="005B1CC7"/>
    <w:rsid w:val="005B1ECE"/>
    <w:rsid w:val="005B24B5"/>
    <w:rsid w:val="005B25B4"/>
    <w:rsid w:val="005B2B69"/>
    <w:rsid w:val="005B2CB4"/>
    <w:rsid w:val="005B2FD4"/>
    <w:rsid w:val="005B3005"/>
    <w:rsid w:val="005B32E7"/>
    <w:rsid w:val="005B3A1C"/>
    <w:rsid w:val="005B42BB"/>
    <w:rsid w:val="005B4E99"/>
    <w:rsid w:val="005B5099"/>
    <w:rsid w:val="005B52A8"/>
    <w:rsid w:val="005B5516"/>
    <w:rsid w:val="005B5ECB"/>
    <w:rsid w:val="005B6090"/>
    <w:rsid w:val="005B621B"/>
    <w:rsid w:val="005B6879"/>
    <w:rsid w:val="005B6BC5"/>
    <w:rsid w:val="005B77F4"/>
    <w:rsid w:val="005B7A7D"/>
    <w:rsid w:val="005C0227"/>
    <w:rsid w:val="005C0C41"/>
    <w:rsid w:val="005C1628"/>
    <w:rsid w:val="005C18C5"/>
    <w:rsid w:val="005C1C48"/>
    <w:rsid w:val="005C1C97"/>
    <w:rsid w:val="005C20A7"/>
    <w:rsid w:val="005C295A"/>
    <w:rsid w:val="005C296C"/>
    <w:rsid w:val="005C2B93"/>
    <w:rsid w:val="005C2DC5"/>
    <w:rsid w:val="005C313A"/>
    <w:rsid w:val="005C3539"/>
    <w:rsid w:val="005C388E"/>
    <w:rsid w:val="005C3EA3"/>
    <w:rsid w:val="005C4121"/>
    <w:rsid w:val="005C485A"/>
    <w:rsid w:val="005C52FC"/>
    <w:rsid w:val="005C59FB"/>
    <w:rsid w:val="005C5E36"/>
    <w:rsid w:val="005C6448"/>
    <w:rsid w:val="005C6776"/>
    <w:rsid w:val="005C6F3A"/>
    <w:rsid w:val="005C7339"/>
    <w:rsid w:val="005D01E2"/>
    <w:rsid w:val="005D0498"/>
    <w:rsid w:val="005D05BF"/>
    <w:rsid w:val="005D0851"/>
    <w:rsid w:val="005D0E61"/>
    <w:rsid w:val="005D115D"/>
    <w:rsid w:val="005D13AA"/>
    <w:rsid w:val="005D1732"/>
    <w:rsid w:val="005D197A"/>
    <w:rsid w:val="005D20FA"/>
    <w:rsid w:val="005D2449"/>
    <w:rsid w:val="005D2D73"/>
    <w:rsid w:val="005D30C8"/>
    <w:rsid w:val="005D340C"/>
    <w:rsid w:val="005D38C1"/>
    <w:rsid w:val="005D4060"/>
    <w:rsid w:val="005D4494"/>
    <w:rsid w:val="005D45D1"/>
    <w:rsid w:val="005D4771"/>
    <w:rsid w:val="005D53E7"/>
    <w:rsid w:val="005D5B8F"/>
    <w:rsid w:val="005D5E22"/>
    <w:rsid w:val="005D6480"/>
    <w:rsid w:val="005D677F"/>
    <w:rsid w:val="005D6B5D"/>
    <w:rsid w:val="005D6D26"/>
    <w:rsid w:val="005D706D"/>
    <w:rsid w:val="005D7683"/>
    <w:rsid w:val="005E0AF1"/>
    <w:rsid w:val="005E0D37"/>
    <w:rsid w:val="005E186A"/>
    <w:rsid w:val="005E1E40"/>
    <w:rsid w:val="005E273F"/>
    <w:rsid w:val="005E2889"/>
    <w:rsid w:val="005E29FE"/>
    <w:rsid w:val="005E2C81"/>
    <w:rsid w:val="005E36B2"/>
    <w:rsid w:val="005E3C87"/>
    <w:rsid w:val="005E3E78"/>
    <w:rsid w:val="005E494D"/>
    <w:rsid w:val="005E498E"/>
    <w:rsid w:val="005E4A27"/>
    <w:rsid w:val="005E4BBF"/>
    <w:rsid w:val="005E4FC3"/>
    <w:rsid w:val="005E5070"/>
    <w:rsid w:val="005E515A"/>
    <w:rsid w:val="005E5631"/>
    <w:rsid w:val="005E620C"/>
    <w:rsid w:val="005E673A"/>
    <w:rsid w:val="005E7082"/>
    <w:rsid w:val="005E7CC6"/>
    <w:rsid w:val="005F0C2F"/>
    <w:rsid w:val="005F2138"/>
    <w:rsid w:val="005F26A9"/>
    <w:rsid w:val="005F29DB"/>
    <w:rsid w:val="005F2E8C"/>
    <w:rsid w:val="005F2FDB"/>
    <w:rsid w:val="005F37BA"/>
    <w:rsid w:val="005F42C2"/>
    <w:rsid w:val="005F4ECB"/>
    <w:rsid w:val="005F57FF"/>
    <w:rsid w:val="005F63A4"/>
    <w:rsid w:val="005F6805"/>
    <w:rsid w:val="005F6C68"/>
    <w:rsid w:val="005F7A0A"/>
    <w:rsid w:val="005F7AD1"/>
    <w:rsid w:val="00600273"/>
    <w:rsid w:val="0060044A"/>
    <w:rsid w:val="0060049F"/>
    <w:rsid w:val="006005BE"/>
    <w:rsid w:val="0060073C"/>
    <w:rsid w:val="00600F31"/>
    <w:rsid w:val="00602013"/>
    <w:rsid w:val="006020D5"/>
    <w:rsid w:val="0060228E"/>
    <w:rsid w:val="00602989"/>
    <w:rsid w:val="00602A83"/>
    <w:rsid w:val="00602B3A"/>
    <w:rsid w:val="00603444"/>
    <w:rsid w:val="006038C4"/>
    <w:rsid w:val="00603C7C"/>
    <w:rsid w:val="00603D36"/>
    <w:rsid w:val="00603E54"/>
    <w:rsid w:val="006041BE"/>
    <w:rsid w:val="0060440C"/>
    <w:rsid w:val="00604804"/>
    <w:rsid w:val="00604B13"/>
    <w:rsid w:val="0060533D"/>
    <w:rsid w:val="00605733"/>
    <w:rsid w:val="006064E1"/>
    <w:rsid w:val="00606528"/>
    <w:rsid w:val="006065B3"/>
    <w:rsid w:val="006066A9"/>
    <w:rsid w:val="006066BA"/>
    <w:rsid w:val="00607162"/>
    <w:rsid w:val="006073E6"/>
    <w:rsid w:val="006074BF"/>
    <w:rsid w:val="00607951"/>
    <w:rsid w:val="00610722"/>
    <w:rsid w:val="00610F84"/>
    <w:rsid w:val="00610F8E"/>
    <w:rsid w:val="00611855"/>
    <w:rsid w:val="0061206F"/>
    <w:rsid w:val="006120DB"/>
    <w:rsid w:val="006120E7"/>
    <w:rsid w:val="0061276F"/>
    <w:rsid w:val="0061287C"/>
    <w:rsid w:val="00614F65"/>
    <w:rsid w:val="00615C4B"/>
    <w:rsid w:val="006165CB"/>
    <w:rsid w:val="006174FC"/>
    <w:rsid w:val="00617B4D"/>
    <w:rsid w:val="00617CB2"/>
    <w:rsid w:val="00617CE6"/>
    <w:rsid w:val="006208B6"/>
    <w:rsid w:val="00620A67"/>
    <w:rsid w:val="00620E88"/>
    <w:rsid w:val="00621731"/>
    <w:rsid w:val="00621BAE"/>
    <w:rsid w:val="006220B2"/>
    <w:rsid w:val="0062251D"/>
    <w:rsid w:val="00622BA9"/>
    <w:rsid w:val="00622C2B"/>
    <w:rsid w:val="00622E1F"/>
    <w:rsid w:val="00623AD1"/>
    <w:rsid w:val="00623B1B"/>
    <w:rsid w:val="00623E3A"/>
    <w:rsid w:val="0062430B"/>
    <w:rsid w:val="00624FD6"/>
    <w:rsid w:val="006252F4"/>
    <w:rsid w:val="00625489"/>
    <w:rsid w:val="0062576C"/>
    <w:rsid w:val="0062619F"/>
    <w:rsid w:val="00627452"/>
    <w:rsid w:val="00630797"/>
    <w:rsid w:val="006311BA"/>
    <w:rsid w:val="006315C1"/>
    <w:rsid w:val="00631CCB"/>
    <w:rsid w:val="00632227"/>
    <w:rsid w:val="00633AF4"/>
    <w:rsid w:val="00633D64"/>
    <w:rsid w:val="00634914"/>
    <w:rsid w:val="00634980"/>
    <w:rsid w:val="00634A3C"/>
    <w:rsid w:val="006359C1"/>
    <w:rsid w:val="00635C43"/>
    <w:rsid w:val="00635FC8"/>
    <w:rsid w:val="00636116"/>
    <w:rsid w:val="00637328"/>
    <w:rsid w:val="00637A86"/>
    <w:rsid w:val="00637C4D"/>
    <w:rsid w:val="0064002F"/>
    <w:rsid w:val="00640E1C"/>
    <w:rsid w:val="00641989"/>
    <w:rsid w:val="00642640"/>
    <w:rsid w:val="00642AA4"/>
    <w:rsid w:val="00642EDF"/>
    <w:rsid w:val="00644487"/>
    <w:rsid w:val="00644D91"/>
    <w:rsid w:val="00644FAE"/>
    <w:rsid w:val="00645338"/>
    <w:rsid w:val="00646881"/>
    <w:rsid w:val="0064699F"/>
    <w:rsid w:val="00646FA6"/>
    <w:rsid w:val="0064741D"/>
    <w:rsid w:val="006475CF"/>
    <w:rsid w:val="0064793E"/>
    <w:rsid w:val="00647BAA"/>
    <w:rsid w:val="00650054"/>
    <w:rsid w:val="0065146D"/>
    <w:rsid w:val="0065163D"/>
    <w:rsid w:val="00651690"/>
    <w:rsid w:val="00651BFF"/>
    <w:rsid w:val="00651D32"/>
    <w:rsid w:val="0065256F"/>
    <w:rsid w:val="00652F9C"/>
    <w:rsid w:val="006536A9"/>
    <w:rsid w:val="00653A5D"/>
    <w:rsid w:val="00654083"/>
    <w:rsid w:val="00654631"/>
    <w:rsid w:val="00654A09"/>
    <w:rsid w:val="00654F99"/>
    <w:rsid w:val="0065542E"/>
    <w:rsid w:val="0065601C"/>
    <w:rsid w:val="0065691A"/>
    <w:rsid w:val="006576A5"/>
    <w:rsid w:val="006603D7"/>
    <w:rsid w:val="00660684"/>
    <w:rsid w:val="00660950"/>
    <w:rsid w:val="006609B7"/>
    <w:rsid w:val="00661BCF"/>
    <w:rsid w:val="006623E2"/>
    <w:rsid w:val="006638D3"/>
    <w:rsid w:val="00663B39"/>
    <w:rsid w:val="006648CB"/>
    <w:rsid w:val="006649D1"/>
    <w:rsid w:val="006657D5"/>
    <w:rsid w:val="00665A0B"/>
    <w:rsid w:val="006663BA"/>
    <w:rsid w:val="006669E7"/>
    <w:rsid w:val="00666C65"/>
    <w:rsid w:val="0066782A"/>
    <w:rsid w:val="00667A43"/>
    <w:rsid w:val="00670035"/>
    <w:rsid w:val="006709D2"/>
    <w:rsid w:val="00670C3C"/>
    <w:rsid w:val="00670E09"/>
    <w:rsid w:val="00671046"/>
    <w:rsid w:val="00671089"/>
    <w:rsid w:val="006710BF"/>
    <w:rsid w:val="00671111"/>
    <w:rsid w:val="00671529"/>
    <w:rsid w:val="0067155A"/>
    <w:rsid w:val="006717DD"/>
    <w:rsid w:val="006717E2"/>
    <w:rsid w:val="00672567"/>
    <w:rsid w:val="006725C5"/>
    <w:rsid w:val="00673243"/>
    <w:rsid w:val="00674C84"/>
    <w:rsid w:val="00675694"/>
    <w:rsid w:val="00676A52"/>
    <w:rsid w:val="00676D2E"/>
    <w:rsid w:val="00676DDC"/>
    <w:rsid w:val="00676FC3"/>
    <w:rsid w:val="00677CA8"/>
    <w:rsid w:val="00677F9A"/>
    <w:rsid w:val="0068021B"/>
    <w:rsid w:val="00680323"/>
    <w:rsid w:val="0068053A"/>
    <w:rsid w:val="00680B7B"/>
    <w:rsid w:val="006810CF"/>
    <w:rsid w:val="006811E1"/>
    <w:rsid w:val="00681260"/>
    <w:rsid w:val="006816BE"/>
    <w:rsid w:val="006818D4"/>
    <w:rsid w:val="00681979"/>
    <w:rsid w:val="00681DFF"/>
    <w:rsid w:val="0068239B"/>
    <w:rsid w:val="006832E0"/>
    <w:rsid w:val="00683DB0"/>
    <w:rsid w:val="00683EB2"/>
    <w:rsid w:val="006848D1"/>
    <w:rsid w:val="00684CDD"/>
    <w:rsid w:val="00685C84"/>
    <w:rsid w:val="006860F3"/>
    <w:rsid w:val="006861B5"/>
    <w:rsid w:val="006862AB"/>
    <w:rsid w:val="0068669B"/>
    <w:rsid w:val="00686FD4"/>
    <w:rsid w:val="006871F4"/>
    <w:rsid w:val="00687264"/>
    <w:rsid w:val="0068783A"/>
    <w:rsid w:val="00687E8E"/>
    <w:rsid w:val="0069116B"/>
    <w:rsid w:val="0069211A"/>
    <w:rsid w:val="00692359"/>
    <w:rsid w:val="006929A5"/>
    <w:rsid w:val="006929E3"/>
    <w:rsid w:val="00693979"/>
    <w:rsid w:val="00693E08"/>
    <w:rsid w:val="006944F2"/>
    <w:rsid w:val="00695BE5"/>
    <w:rsid w:val="00696863"/>
    <w:rsid w:val="006978F8"/>
    <w:rsid w:val="00697DEB"/>
    <w:rsid w:val="00697EA7"/>
    <w:rsid w:val="006A1EB8"/>
    <w:rsid w:val="006A251E"/>
    <w:rsid w:val="006A2858"/>
    <w:rsid w:val="006A381A"/>
    <w:rsid w:val="006A4474"/>
    <w:rsid w:val="006A489E"/>
    <w:rsid w:val="006A4C7D"/>
    <w:rsid w:val="006A535C"/>
    <w:rsid w:val="006A5523"/>
    <w:rsid w:val="006A5987"/>
    <w:rsid w:val="006A59D2"/>
    <w:rsid w:val="006A6228"/>
    <w:rsid w:val="006A625D"/>
    <w:rsid w:val="006A6AB2"/>
    <w:rsid w:val="006B0D50"/>
    <w:rsid w:val="006B10BA"/>
    <w:rsid w:val="006B1229"/>
    <w:rsid w:val="006B1DBB"/>
    <w:rsid w:val="006B2047"/>
    <w:rsid w:val="006B2154"/>
    <w:rsid w:val="006B244E"/>
    <w:rsid w:val="006B24C3"/>
    <w:rsid w:val="006B26AF"/>
    <w:rsid w:val="006B3497"/>
    <w:rsid w:val="006B3754"/>
    <w:rsid w:val="006B376D"/>
    <w:rsid w:val="006B3E86"/>
    <w:rsid w:val="006B6170"/>
    <w:rsid w:val="006B69FF"/>
    <w:rsid w:val="006B7320"/>
    <w:rsid w:val="006B7329"/>
    <w:rsid w:val="006B74CE"/>
    <w:rsid w:val="006B7947"/>
    <w:rsid w:val="006B7997"/>
    <w:rsid w:val="006C0D42"/>
    <w:rsid w:val="006C0FB0"/>
    <w:rsid w:val="006C1B76"/>
    <w:rsid w:val="006C29AC"/>
    <w:rsid w:val="006C2DA4"/>
    <w:rsid w:val="006C3A87"/>
    <w:rsid w:val="006C3AF1"/>
    <w:rsid w:val="006C4333"/>
    <w:rsid w:val="006C441B"/>
    <w:rsid w:val="006C4A47"/>
    <w:rsid w:val="006C4B09"/>
    <w:rsid w:val="006C5E50"/>
    <w:rsid w:val="006C6355"/>
    <w:rsid w:val="006C71F3"/>
    <w:rsid w:val="006D07B1"/>
    <w:rsid w:val="006D09D8"/>
    <w:rsid w:val="006D0B25"/>
    <w:rsid w:val="006D0F07"/>
    <w:rsid w:val="006D0F9B"/>
    <w:rsid w:val="006D1118"/>
    <w:rsid w:val="006D186B"/>
    <w:rsid w:val="006D19B3"/>
    <w:rsid w:val="006D1E06"/>
    <w:rsid w:val="006D2AF9"/>
    <w:rsid w:val="006D3118"/>
    <w:rsid w:val="006D324E"/>
    <w:rsid w:val="006D36E4"/>
    <w:rsid w:val="006D3851"/>
    <w:rsid w:val="006D401F"/>
    <w:rsid w:val="006D492B"/>
    <w:rsid w:val="006D5558"/>
    <w:rsid w:val="006D5C9D"/>
    <w:rsid w:val="006D6F74"/>
    <w:rsid w:val="006D76B6"/>
    <w:rsid w:val="006D79B5"/>
    <w:rsid w:val="006D7BF4"/>
    <w:rsid w:val="006E047C"/>
    <w:rsid w:val="006E0D9B"/>
    <w:rsid w:val="006E0DF1"/>
    <w:rsid w:val="006E26F6"/>
    <w:rsid w:val="006E27F4"/>
    <w:rsid w:val="006E2C87"/>
    <w:rsid w:val="006E3C7C"/>
    <w:rsid w:val="006E3F2B"/>
    <w:rsid w:val="006E44BC"/>
    <w:rsid w:val="006E4624"/>
    <w:rsid w:val="006E46E4"/>
    <w:rsid w:val="006E46ED"/>
    <w:rsid w:val="006E47B4"/>
    <w:rsid w:val="006E541B"/>
    <w:rsid w:val="006E54AA"/>
    <w:rsid w:val="006E5964"/>
    <w:rsid w:val="006E5B4B"/>
    <w:rsid w:val="006E5CFF"/>
    <w:rsid w:val="006E5D7B"/>
    <w:rsid w:val="006E6185"/>
    <w:rsid w:val="006E643E"/>
    <w:rsid w:val="006E65AA"/>
    <w:rsid w:val="006E669E"/>
    <w:rsid w:val="006E7116"/>
    <w:rsid w:val="006E71B7"/>
    <w:rsid w:val="006E7461"/>
    <w:rsid w:val="006F002D"/>
    <w:rsid w:val="006F0531"/>
    <w:rsid w:val="006F1A96"/>
    <w:rsid w:val="006F1B32"/>
    <w:rsid w:val="006F1CF7"/>
    <w:rsid w:val="006F25B8"/>
    <w:rsid w:val="006F33F9"/>
    <w:rsid w:val="006F344F"/>
    <w:rsid w:val="006F345E"/>
    <w:rsid w:val="006F3528"/>
    <w:rsid w:val="006F3A80"/>
    <w:rsid w:val="006F3BD5"/>
    <w:rsid w:val="006F469A"/>
    <w:rsid w:val="006F4A67"/>
    <w:rsid w:val="006F5095"/>
    <w:rsid w:val="006F531A"/>
    <w:rsid w:val="006F5790"/>
    <w:rsid w:val="006F57A1"/>
    <w:rsid w:val="006F58C2"/>
    <w:rsid w:val="006F5D88"/>
    <w:rsid w:val="006F6890"/>
    <w:rsid w:val="006F6899"/>
    <w:rsid w:val="006F70C6"/>
    <w:rsid w:val="006F7311"/>
    <w:rsid w:val="006F784C"/>
    <w:rsid w:val="006F7865"/>
    <w:rsid w:val="006F7DF1"/>
    <w:rsid w:val="00700359"/>
    <w:rsid w:val="00700A64"/>
    <w:rsid w:val="007014C2"/>
    <w:rsid w:val="00701EC5"/>
    <w:rsid w:val="007029C9"/>
    <w:rsid w:val="00702AA1"/>
    <w:rsid w:val="0070333A"/>
    <w:rsid w:val="00703513"/>
    <w:rsid w:val="007058AE"/>
    <w:rsid w:val="007058CB"/>
    <w:rsid w:val="00707199"/>
    <w:rsid w:val="007079DB"/>
    <w:rsid w:val="007104B9"/>
    <w:rsid w:val="0071172E"/>
    <w:rsid w:val="00712B7F"/>
    <w:rsid w:val="007130EF"/>
    <w:rsid w:val="007142FE"/>
    <w:rsid w:val="00714C19"/>
    <w:rsid w:val="007154E0"/>
    <w:rsid w:val="0071584D"/>
    <w:rsid w:val="00716A08"/>
    <w:rsid w:val="00716F67"/>
    <w:rsid w:val="007201C8"/>
    <w:rsid w:val="0072053E"/>
    <w:rsid w:val="00720C4A"/>
    <w:rsid w:val="007210F6"/>
    <w:rsid w:val="00721543"/>
    <w:rsid w:val="00721A73"/>
    <w:rsid w:val="00721F1B"/>
    <w:rsid w:val="007221FC"/>
    <w:rsid w:val="007223E9"/>
    <w:rsid w:val="00722CE9"/>
    <w:rsid w:val="00722E33"/>
    <w:rsid w:val="00722F2C"/>
    <w:rsid w:val="007234CA"/>
    <w:rsid w:val="00723D14"/>
    <w:rsid w:val="007240EE"/>
    <w:rsid w:val="00724BF5"/>
    <w:rsid w:val="00725410"/>
    <w:rsid w:val="00725725"/>
    <w:rsid w:val="00725855"/>
    <w:rsid w:val="00725A21"/>
    <w:rsid w:val="00726477"/>
    <w:rsid w:val="00726B2F"/>
    <w:rsid w:val="00726C67"/>
    <w:rsid w:val="00727411"/>
    <w:rsid w:val="00727AB7"/>
    <w:rsid w:val="00727B7A"/>
    <w:rsid w:val="00730038"/>
    <w:rsid w:val="00732CE1"/>
    <w:rsid w:val="00732EFA"/>
    <w:rsid w:val="0073347F"/>
    <w:rsid w:val="0073407E"/>
    <w:rsid w:val="00734525"/>
    <w:rsid w:val="007346EB"/>
    <w:rsid w:val="00734824"/>
    <w:rsid w:val="0073484A"/>
    <w:rsid w:val="00734AB1"/>
    <w:rsid w:val="00734F57"/>
    <w:rsid w:val="0073547E"/>
    <w:rsid w:val="00736B83"/>
    <w:rsid w:val="0073715D"/>
    <w:rsid w:val="007375E7"/>
    <w:rsid w:val="00737C2C"/>
    <w:rsid w:val="007408FD"/>
    <w:rsid w:val="00741007"/>
    <w:rsid w:val="00741858"/>
    <w:rsid w:val="00741C28"/>
    <w:rsid w:val="00741CB5"/>
    <w:rsid w:val="00741E56"/>
    <w:rsid w:val="00743CD6"/>
    <w:rsid w:val="00743D90"/>
    <w:rsid w:val="00743E2A"/>
    <w:rsid w:val="00744702"/>
    <w:rsid w:val="00744C34"/>
    <w:rsid w:val="00745DA2"/>
    <w:rsid w:val="007469D5"/>
    <w:rsid w:val="00750F56"/>
    <w:rsid w:val="00751064"/>
    <w:rsid w:val="007510C3"/>
    <w:rsid w:val="0075183E"/>
    <w:rsid w:val="00751B68"/>
    <w:rsid w:val="00753076"/>
    <w:rsid w:val="00754B51"/>
    <w:rsid w:val="00755203"/>
    <w:rsid w:val="0075546E"/>
    <w:rsid w:val="00756066"/>
    <w:rsid w:val="00756131"/>
    <w:rsid w:val="00756D6D"/>
    <w:rsid w:val="00756F39"/>
    <w:rsid w:val="007578BB"/>
    <w:rsid w:val="00757A93"/>
    <w:rsid w:val="00757F29"/>
    <w:rsid w:val="00760154"/>
    <w:rsid w:val="00760C20"/>
    <w:rsid w:val="007610E1"/>
    <w:rsid w:val="007615A7"/>
    <w:rsid w:val="007617FB"/>
    <w:rsid w:val="00761B6A"/>
    <w:rsid w:val="0076220C"/>
    <w:rsid w:val="0076222F"/>
    <w:rsid w:val="0076233F"/>
    <w:rsid w:val="00762A6B"/>
    <w:rsid w:val="00763252"/>
    <w:rsid w:val="0076341E"/>
    <w:rsid w:val="00763B84"/>
    <w:rsid w:val="00763F6A"/>
    <w:rsid w:val="0076476E"/>
    <w:rsid w:val="007647A3"/>
    <w:rsid w:val="00764EF7"/>
    <w:rsid w:val="00766633"/>
    <w:rsid w:val="00766FCC"/>
    <w:rsid w:val="00767424"/>
    <w:rsid w:val="0076742D"/>
    <w:rsid w:val="00767640"/>
    <w:rsid w:val="00767721"/>
    <w:rsid w:val="007679FE"/>
    <w:rsid w:val="00767CD5"/>
    <w:rsid w:val="0077064C"/>
    <w:rsid w:val="00770F46"/>
    <w:rsid w:val="00771CF5"/>
    <w:rsid w:val="00772306"/>
    <w:rsid w:val="007726B9"/>
    <w:rsid w:val="0077293A"/>
    <w:rsid w:val="00772F3B"/>
    <w:rsid w:val="0077391F"/>
    <w:rsid w:val="007739BA"/>
    <w:rsid w:val="007745B7"/>
    <w:rsid w:val="00774AB4"/>
    <w:rsid w:val="00774FB0"/>
    <w:rsid w:val="00775364"/>
    <w:rsid w:val="00775428"/>
    <w:rsid w:val="007758AE"/>
    <w:rsid w:val="00776541"/>
    <w:rsid w:val="00776F6F"/>
    <w:rsid w:val="0077737F"/>
    <w:rsid w:val="007802F8"/>
    <w:rsid w:val="00780DDE"/>
    <w:rsid w:val="007811F0"/>
    <w:rsid w:val="00781520"/>
    <w:rsid w:val="00781608"/>
    <w:rsid w:val="007816DE"/>
    <w:rsid w:val="0078177D"/>
    <w:rsid w:val="00781EF7"/>
    <w:rsid w:val="0078272B"/>
    <w:rsid w:val="007833AC"/>
    <w:rsid w:val="0078403F"/>
    <w:rsid w:val="0078471E"/>
    <w:rsid w:val="00784CB2"/>
    <w:rsid w:val="007859D7"/>
    <w:rsid w:val="00785E95"/>
    <w:rsid w:val="0078686C"/>
    <w:rsid w:val="00787926"/>
    <w:rsid w:val="00787BA5"/>
    <w:rsid w:val="00787D34"/>
    <w:rsid w:val="0079003D"/>
    <w:rsid w:val="00790055"/>
    <w:rsid w:val="00790983"/>
    <w:rsid w:val="007914DE"/>
    <w:rsid w:val="00791535"/>
    <w:rsid w:val="0079184C"/>
    <w:rsid w:val="00791889"/>
    <w:rsid w:val="007918B6"/>
    <w:rsid w:val="00792A49"/>
    <w:rsid w:val="00792D43"/>
    <w:rsid w:val="007931C8"/>
    <w:rsid w:val="007934ED"/>
    <w:rsid w:val="00793D85"/>
    <w:rsid w:val="00794072"/>
    <w:rsid w:val="007947E7"/>
    <w:rsid w:val="007958B8"/>
    <w:rsid w:val="00796ACB"/>
    <w:rsid w:val="00796F61"/>
    <w:rsid w:val="00797246"/>
    <w:rsid w:val="00797C24"/>
    <w:rsid w:val="00797D7F"/>
    <w:rsid w:val="007A0F56"/>
    <w:rsid w:val="007A0F81"/>
    <w:rsid w:val="007A1171"/>
    <w:rsid w:val="007A11EB"/>
    <w:rsid w:val="007A1311"/>
    <w:rsid w:val="007A1C34"/>
    <w:rsid w:val="007A3177"/>
    <w:rsid w:val="007A3337"/>
    <w:rsid w:val="007A35E6"/>
    <w:rsid w:val="007A3C50"/>
    <w:rsid w:val="007A3D0E"/>
    <w:rsid w:val="007A3DA6"/>
    <w:rsid w:val="007A4BC9"/>
    <w:rsid w:val="007A4FE7"/>
    <w:rsid w:val="007A5A10"/>
    <w:rsid w:val="007B0537"/>
    <w:rsid w:val="007B1162"/>
    <w:rsid w:val="007B13C7"/>
    <w:rsid w:val="007B1A7E"/>
    <w:rsid w:val="007B217D"/>
    <w:rsid w:val="007B21CF"/>
    <w:rsid w:val="007B2564"/>
    <w:rsid w:val="007B2653"/>
    <w:rsid w:val="007B2950"/>
    <w:rsid w:val="007B2F40"/>
    <w:rsid w:val="007B3772"/>
    <w:rsid w:val="007B3C0D"/>
    <w:rsid w:val="007B3FD9"/>
    <w:rsid w:val="007B52E0"/>
    <w:rsid w:val="007B5ADB"/>
    <w:rsid w:val="007B6514"/>
    <w:rsid w:val="007B6CBC"/>
    <w:rsid w:val="007B71CE"/>
    <w:rsid w:val="007B783D"/>
    <w:rsid w:val="007B7E48"/>
    <w:rsid w:val="007B7E4D"/>
    <w:rsid w:val="007B7F69"/>
    <w:rsid w:val="007B7FE3"/>
    <w:rsid w:val="007C05C9"/>
    <w:rsid w:val="007C0894"/>
    <w:rsid w:val="007C0DFC"/>
    <w:rsid w:val="007C1678"/>
    <w:rsid w:val="007C1BFB"/>
    <w:rsid w:val="007C1D25"/>
    <w:rsid w:val="007C2810"/>
    <w:rsid w:val="007C2CD7"/>
    <w:rsid w:val="007C2E57"/>
    <w:rsid w:val="007C2EDE"/>
    <w:rsid w:val="007C327B"/>
    <w:rsid w:val="007C3981"/>
    <w:rsid w:val="007C46FA"/>
    <w:rsid w:val="007C4C6B"/>
    <w:rsid w:val="007C4FEE"/>
    <w:rsid w:val="007C54AF"/>
    <w:rsid w:val="007C5736"/>
    <w:rsid w:val="007C57E2"/>
    <w:rsid w:val="007C5C7B"/>
    <w:rsid w:val="007C5D30"/>
    <w:rsid w:val="007C5DA1"/>
    <w:rsid w:val="007C6169"/>
    <w:rsid w:val="007C6DC8"/>
    <w:rsid w:val="007C746C"/>
    <w:rsid w:val="007C75EE"/>
    <w:rsid w:val="007C7A00"/>
    <w:rsid w:val="007C7C0B"/>
    <w:rsid w:val="007C7DF2"/>
    <w:rsid w:val="007C7F31"/>
    <w:rsid w:val="007D02ED"/>
    <w:rsid w:val="007D0FCF"/>
    <w:rsid w:val="007D101E"/>
    <w:rsid w:val="007D1053"/>
    <w:rsid w:val="007D1236"/>
    <w:rsid w:val="007D14A6"/>
    <w:rsid w:val="007D1B37"/>
    <w:rsid w:val="007D1C7F"/>
    <w:rsid w:val="007D1FBF"/>
    <w:rsid w:val="007D2493"/>
    <w:rsid w:val="007D2799"/>
    <w:rsid w:val="007D2A4F"/>
    <w:rsid w:val="007D2D7E"/>
    <w:rsid w:val="007D3299"/>
    <w:rsid w:val="007D39B8"/>
    <w:rsid w:val="007D3EB2"/>
    <w:rsid w:val="007D4A31"/>
    <w:rsid w:val="007D5DE7"/>
    <w:rsid w:val="007D62E7"/>
    <w:rsid w:val="007D702F"/>
    <w:rsid w:val="007D7531"/>
    <w:rsid w:val="007D7A01"/>
    <w:rsid w:val="007E01DC"/>
    <w:rsid w:val="007E068E"/>
    <w:rsid w:val="007E2028"/>
    <w:rsid w:val="007E253D"/>
    <w:rsid w:val="007E3902"/>
    <w:rsid w:val="007E3EAB"/>
    <w:rsid w:val="007E4821"/>
    <w:rsid w:val="007E49CB"/>
    <w:rsid w:val="007E4E82"/>
    <w:rsid w:val="007E4F67"/>
    <w:rsid w:val="007E600F"/>
    <w:rsid w:val="007E6553"/>
    <w:rsid w:val="007E6819"/>
    <w:rsid w:val="007E73B5"/>
    <w:rsid w:val="007E7577"/>
    <w:rsid w:val="007E7B98"/>
    <w:rsid w:val="007F0181"/>
    <w:rsid w:val="007F084D"/>
    <w:rsid w:val="007F08B5"/>
    <w:rsid w:val="007F09EF"/>
    <w:rsid w:val="007F111A"/>
    <w:rsid w:val="007F1129"/>
    <w:rsid w:val="007F11E0"/>
    <w:rsid w:val="007F1907"/>
    <w:rsid w:val="007F1CAE"/>
    <w:rsid w:val="007F1D02"/>
    <w:rsid w:val="007F24A6"/>
    <w:rsid w:val="007F3180"/>
    <w:rsid w:val="007F31D0"/>
    <w:rsid w:val="007F3AF6"/>
    <w:rsid w:val="007F3B4D"/>
    <w:rsid w:val="007F4AF3"/>
    <w:rsid w:val="007F52EC"/>
    <w:rsid w:val="007F54F2"/>
    <w:rsid w:val="007F5C5B"/>
    <w:rsid w:val="007F5F87"/>
    <w:rsid w:val="007F6BB5"/>
    <w:rsid w:val="007F7F6C"/>
    <w:rsid w:val="00800379"/>
    <w:rsid w:val="00800AB9"/>
    <w:rsid w:val="00800EC1"/>
    <w:rsid w:val="008012DF"/>
    <w:rsid w:val="00801DF5"/>
    <w:rsid w:val="00802482"/>
    <w:rsid w:val="00802ABE"/>
    <w:rsid w:val="00802ADD"/>
    <w:rsid w:val="00802E5D"/>
    <w:rsid w:val="00803599"/>
    <w:rsid w:val="008038FC"/>
    <w:rsid w:val="00803C7D"/>
    <w:rsid w:val="00803E8C"/>
    <w:rsid w:val="00804E90"/>
    <w:rsid w:val="0080514C"/>
    <w:rsid w:val="008051A9"/>
    <w:rsid w:val="0080529F"/>
    <w:rsid w:val="0080540E"/>
    <w:rsid w:val="00805513"/>
    <w:rsid w:val="00805A0A"/>
    <w:rsid w:val="00805F1F"/>
    <w:rsid w:val="00807F21"/>
    <w:rsid w:val="00807FB4"/>
    <w:rsid w:val="00810C40"/>
    <w:rsid w:val="0081170A"/>
    <w:rsid w:val="008118CE"/>
    <w:rsid w:val="008119B6"/>
    <w:rsid w:val="008124C2"/>
    <w:rsid w:val="00812719"/>
    <w:rsid w:val="00812D33"/>
    <w:rsid w:val="0081311E"/>
    <w:rsid w:val="008131A0"/>
    <w:rsid w:val="008132AA"/>
    <w:rsid w:val="008136E4"/>
    <w:rsid w:val="00813B4B"/>
    <w:rsid w:val="00813B7F"/>
    <w:rsid w:val="00813D86"/>
    <w:rsid w:val="00813F96"/>
    <w:rsid w:val="00814076"/>
    <w:rsid w:val="00815141"/>
    <w:rsid w:val="0081541E"/>
    <w:rsid w:val="0081565E"/>
    <w:rsid w:val="00815918"/>
    <w:rsid w:val="00815B61"/>
    <w:rsid w:val="008168C9"/>
    <w:rsid w:val="00816C46"/>
    <w:rsid w:val="0081787C"/>
    <w:rsid w:val="00817BB6"/>
    <w:rsid w:val="008200EB"/>
    <w:rsid w:val="00821294"/>
    <w:rsid w:val="0082153F"/>
    <w:rsid w:val="00821866"/>
    <w:rsid w:val="00821941"/>
    <w:rsid w:val="00821D7D"/>
    <w:rsid w:val="00822750"/>
    <w:rsid w:val="00822DB3"/>
    <w:rsid w:val="00822E5B"/>
    <w:rsid w:val="00823BCB"/>
    <w:rsid w:val="00823E6C"/>
    <w:rsid w:val="00824256"/>
    <w:rsid w:val="008246C1"/>
    <w:rsid w:val="008248F9"/>
    <w:rsid w:val="00824CC8"/>
    <w:rsid w:val="008253DB"/>
    <w:rsid w:val="0082661D"/>
    <w:rsid w:val="008275C4"/>
    <w:rsid w:val="008278BD"/>
    <w:rsid w:val="00827E12"/>
    <w:rsid w:val="008310D9"/>
    <w:rsid w:val="00831E1F"/>
    <w:rsid w:val="008322A1"/>
    <w:rsid w:val="00832FD0"/>
    <w:rsid w:val="0083305C"/>
    <w:rsid w:val="008330BC"/>
    <w:rsid w:val="00833C5C"/>
    <w:rsid w:val="008347D5"/>
    <w:rsid w:val="0083495C"/>
    <w:rsid w:val="008353F3"/>
    <w:rsid w:val="00835497"/>
    <w:rsid w:val="0083557F"/>
    <w:rsid w:val="0083575A"/>
    <w:rsid w:val="008358E8"/>
    <w:rsid w:val="00835915"/>
    <w:rsid w:val="008363FE"/>
    <w:rsid w:val="0083674C"/>
    <w:rsid w:val="00836A28"/>
    <w:rsid w:val="00836C2B"/>
    <w:rsid w:val="00837063"/>
    <w:rsid w:val="008375BA"/>
    <w:rsid w:val="00837835"/>
    <w:rsid w:val="008407C5"/>
    <w:rsid w:val="00840C24"/>
    <w:rsid w:val="00840F0D"/>
    <w:rsid w:val="00841586"/>
    <w:rsid w:val="00842798"/>
    <w:rsid w:val="00842FFE"/>
    <w:rsid w:val="00843DF0"/>
    <w:rsid w:val="008442AE"/>
    <w:rsid w:val="00844615"/>
    <w:rsid w:val="00844B7A"/>
    <w:rsid w:val="00845F13"/>
    <w:rsid w:val="00846B81"/>
    <w:rsid w:val="00846D41"/>
    <w:rsid w:val="00846EDB"/>
    <w:rsid w:val="00846F0D"/>
    <w:rsid w:val="008478B9"/>
    <w:rsid w:val="0085043D"/>
    <w:rsid w:val="00850D1D"/>
    <w:rsid w:val="0085182D"/>
    <w:rsid w:val="00851A07"/>
    <w:rsid w:val="00851E64"/>
    <w:rsid w:val="0085320C"/>
    <w:rsid w:val="00853220"/>
    <w:rsid w:val="00853A5D"/>
    <w:rsid w:val="00853D90"/>
    <w:rsid w:val="008543D6"/>
    <w:rsid w:val="00855035"/>
    <w:rsid w:val="00855425"/>
    <w:rsid w:val="0085549C"/>
    <w:rsid w:val="008557AC"/>
    <w:rsid w:val="00855914"/>
    <w:rsid w:val="0085653A"/>
    <w:rsid w:val="00856EE8"/>
    <w:rsid w:val="00857359"/>
    <w:rsid w:val="0085748F"/>
    <w:rsid w:val="00857B28"/>
    <w:rsid w:val="00857EB8"/>
    <w:rsid w:val="00860094"/>
    <w:rsid w:val="0086079D"/>
    <w:rsid w:val="00861044"/>
    <w:rsid w:val="008612B3"/>
    <w:rsid w:val="008612E2"/>
    <w:rsid w:val="00861FC9"/>
    <w:rsid w:val="0086229E"/>
    <w:rsid w:val="00862F97"/>
    <w:rsid w:val="0086360F"/>
    <w:rsid w:val="00863B57"/>
    <w:rsid w:val="00864960"/>
    <w:rsid w:val="00864F9F"/>
    <w:rsid w:val="00866454"/>
    <w:rsid w:val="00870284"/>
    <w:rsid w:val="00870858"/>
    <w:rsid w:val="0087168E"/>
    <w:rsid w:val="0087172E"/>
    <w:rsid w:val="00871DDA"/>
    <w:rsid w:val="00872D9A"/>
    <w:rsid w:val="00874436"/>
    <w:rsid w:val="00874D62"/>
    <w:rsid w:val="00874DA7"/>
    <w:rsid w:val="008757DF"/>
    <w:rsid w:val="0087642A"/>
    <w:rsid w:val="00876857"/>
    <w:rsid w:val="00877537"/>
    <w:rsid w:val="00877700"/>
    <w:rsid w:val="0088100A"/>
    <w:rsid w:val="008816E5"/>
    <w:rsid w:val="00881767"/>
    <w:rsid w:val="00881855"/>
    <w:rsid w:val="00881AE8"/>
    <w:rsid w:val="00881B75"/>
    <w:rsid w:val="0088220E"/>
    <w:rsid w:val="0088276A"/>
    <w:rsid w:val="008828D5"/>
    <w:rsid w:val="00882CA2"/>
    <w:rsid w:val="0088329B"/>
    <w:rsid w:val="00883452"/>
    <w:rsid w:val="00883550"/>
    <w:rsid w:val="00883B68"/>
    <w:rsid w:val="00883FFC"/>
    <w:rsid w:val="0088408A"/>
    <w:rsid w:val="00884294"/>
    <w:rsid w:val="0088472E"/>
    <w:rsid w:val="00884BF6"/>
    <w:rsid w:val="00885371"/>
    <w:rsid w:val="008853E7"/>
    <w:rsid w:val="00885C1C"/>
    <w:rsid w:val="008867B0"/>
    <w:rsid w:val="00887103"/>
    <w:rsid w:val="008900A0"/>
    <w:rsid w:val="00891351"/>
    <w:rsid w:val="00891F6E"/>
    <w:rsid w:val="0089202F"/>
    <w:rsid w:val="008923DC"/>
    <w:rsid w:val="0089283A"/>
    <w:rsid w:val="00892896"/>
    <w:rsid w:val="008937D1"/>
    <w:rsid w:val="00893D23"/>
    <w:rsid w:val="00893E02"/>
    <w:rsid w:val="00894578"/>
    <w:rsid w:val="008945B4"/>
    <w:rsid w:val="00894707"/>
    <w:rsid w:val="00894A77"/>
    <w:rsid w:val="00894C15"/>
    <w:rsid w:val="00895202"/>
    <w:rsid w:val="00895912"/>
    <w:rsid w:val="00895BBE"/>
    <w:rsid w:val="00895DE6"/>
    <w:rsid w:val="008961C8"/>
    <w:rsid w:val="008968F6"/>
    <w:rsid w:val="0089728A"/>
    <w:rsid w:val="008974A9"/>
    <w:rsid w:val="00897890"/>
    <w:rsid w:val="00897CC5"/>
    <w:rsid w:val="00897DD3"/>
    <w:rsid w:val="00897F0C"/>
    <w:rsid w:val="008A00CD"/>
    <w:rsid w:val="008A1145"/>
    <w:rsid w:val="008A2433"/>
    <w:rsid w:val="008A2849"/>
    <w:rsid w:val="008A3A9F"/>
    <w:rsid w:val="008A4909"/>
    <w:rsid w:val="008A49A4"/>
    <w:rsid w:val="008A56A7"/>
    <w:rsid w:val="008A5AC0"/>
    <w:rsid w:val="008A5C24"/>
    <w:rsid w:val="008A60F0"/>
    <w:rsid w:val="008A6573"/>
    <w:rsid w:val="008A6A4B"/>
    <w:rsid w:val="008A6E35"/>
    <w:rsid w:val="008A7625"/>
    <w:rsid w:val="008A79F2"/>
    <w:rsid w:val="008B07BF"/>
    <w:rsid w:val="008B0BBF"/>
    <w:rsid w:val="008B0BDC"/>
    <w:rsid w:val="008B122C"/>
    <w:rsid w:val="008B139D"/>
    <w:rsid w:val="008B2B9F"/>
    <w:rsid w:val="008B2FAA"/>
    <w:rsid w:val="008B32D4"/>
    <w:rsid w:val="008B32F1"/>
    <w:rsid w:val="008B3B09"/>
    <w:rsid w:val="008B4205"/>
    <w:rsid w:val="008B4C8E"/>
    <w:rsid w:val="008B4F27"/>
    <w:rsid w:val="008B4FEF"/>
    <w:rsid w:val="008B5028"/>
    <w:rsid w:val="008B5288"/>
    <w:rsid w:val="008B53FC"/>
    <w:rsid w:val="008B5ED5"/>
    <w:rsid w:val="008B6775"/>
    <w:rsid w:val="008B7429"/>
    <w:rsid w:val="008B7BBF"/>
    <w:rsid w:val="008B7C79"/>
    <w:rsid w:val="008B7F91"/>
    <w:rsid w:val="008C0235"/>
    <w:rsid w:val="008C095F"/>
    <w:rsid w:val="008C0A15"/>
    <w:rsid w:val="008C1636"/>
    <w:rsid w:val="008C1959"/>
    <w:rsid w:val="008C291B"/>
    <w:rsid w:val="008C2B1B"/>
    <w:rsid w:val="008C3E88"/>
    <w:rsid w:val="008C3F13"/>
    <w:rsid w:val="008C3FEB"/>
    <w:rsid w:val="008C5463"/>
    <w:rsid w:val="008C5758"/>
    <w:rsid w:val="008C591D"/>
    <w:rsid w:val="008C5CEF"/>
    <w:rsid w:val="008C777F"/>
    <w:rsid w:val="008C7BDC"/>
    <w:rsid w:val="008C7BFD"/>
    <w:rsid w:val="008D06D3"/>
    <w:rsid w:val="008D0823"/>
    <w:rsid w:val="008D0E74"/>
    <w:rsid w:val="008D1F40"/>
    <w:rsid w:val="008D29B8"/>
    <w:rsid w:val="008D2AC0"/>
    <w:rsid w:val="008D356F"/>
    <w:rsid w:val="008D3609"/>
    <w:rsid w:val="008D3B32"/>
    <w:rsid w:val="008D3DEC"/>
    <w:rsid w:val="008D48B5"/>
    <w:rsid w:val="008D4B88"/>
    <w:rsid w:val="008D56CB"/>
    <w:rsid w:val="008D5E51"/>
    <w:rsid w:val="008D7CCD"/>
    <w:rsid w:val="008E01C0"/>
    <w:rsid w:val="008E0624"/>
    <w:rsid w:val="008E0788"/>
    <w:rsid w:val="008E0880"/>
    <w:rsid w:val="008E2001"/>
    <w:rsid w:val="008E270B"/>
    <w:rsid w:val="008E2DAD"/>
    <w:rsid w:val="008E2ECD"/>
    <w:rsid w:val="008E3380"/>
    <w:rsid w:val="008E38B3"/>
    <w:rsid w:val="008E4765"/>
    <w:rsid w:val="008E48E2"/>
    <w:rsid w:val="008E4E21"/>
    <w:rsid w:val="008E5AFE"/>
    <w:rsid w:val="008E5F44"/>
    <w:rsid w:val="008E5FAF"/>
    <w:rsid w:val="008E6F6F"/>
    <w:rsid w:val="008E75AE"/>
    <w:rsid w:val="008E76B6"/>
    <w:rsid w:val="008E7DD7"/>
    <w:rsid w:val="008F1C02"/>
    <w:rsid w:val="008F1D35"/>
    <w:rsid w:val="008F1EB9"/>
    <w:rsid w:val="008F1FD9"/>
    <w:rsid w:val="008F296D"/>
    <w:rsid w:val="008F2DA2"/>
    <w:rsid w:val="008F3B57"/>
    <w:rsid w:val="008F4C60"/>
    <w:rsid w:val="008F4CEE"/>
    <w:rsid w:val="008F59AB"/>
    <w:rsid w:val="008F5F4B"/>
    <w:rsid w:val="008F60ED"/>
    <w:rsid w:val="008F6144"/>
    <w:rsid w:val="008F6666"/>
    <w:rsid w:val="008F6E37"/>
    <w:rsid w:val="008F7374"/>
    <w:rsid w:val="008F7817"/>
    <w:rsid w:val="008F7B4A"/>
    <w:rsid w:val="0090072C"/>
    <w:rsid w:val="00900C44"/>
    <w:rsid w:val="0090196D"/>
    <w:rsid w:val="00901A0C"/>
    <w:rsid w:val="00901FFC"/>
    <w:rsid w:val="0090279C"/>
    <w:rsid w:val="00902AA2"/>
    <w:rsid w:val="00902DBC"/>
    <w:rsid w:val="009032BE"/>
    <w:rsid w:val="00903634"/>
    <w:rsid w:val="00903846"/>
    <w:rsid w:val="00903E85"/>
    <w:rsid w:val="0090471A"/>
    <w:rsid w:val="0090513D"/>
    <w:rsid w:val="0090555F"/>
    <w:rsid w:val="00905747"/>
    <w:rsid w:val="00905901"/>
    <w:rsid w:val="00905BFE"/>
    <w:rsid w:val="00905DB3"/>
    <w:rsid w:val="00906164"/>
    <w:rsid w:val="00906875"/>
    <w:rsid w:val="00906A59"/>
    <w:rsid w:val="00906D46"/>
    <w:rsid w:val="00907878"/>
    <w:rsid w:val="00910679"/>
    <w:rsid w:val="0091084C"/>
    <w:rsid w:val="00910860"/>
    <w:rsid w:val="00910E76"/>
    <w:rsid w:val="0091153D"/>
    <w:rsid w:val="00911763"/>
    <w:rsid w:val="00911FA3"/>
    <w:rsid w:val="009120ED"/>
    <w:rsid w:val="0091224B"/>
    <w:rsid w:val="00912665"/>
    <w:rsid w:val="009126F5"/>
    <w:rsid w:val="00912A87"/>
    <w:rsid w:val="00912B62"/>
    <w:rsid w:val="00912D76"/>
    <w:rsid w:val="00912FC2"/>
    <w:rsid w:val="00913F71"/>
    <w:rsid w:val="0091449C"/>
    <w:rsid w:val="00914B83"/>
    <w:rsid w:val="00914DAC"/>
    <w:rsid w:val="009152E8"/>
    <w:rsid w:val="00915A39"/>
    <w:rsid w:val="00915BD6"/>
    <w:rsid w:val="0091637E"/>
    <w:rsid w:val="00916ED7"/>
    <w:rsid w:val="00917FC0"/>
    <w:rsid w:val="00920265"/>
    <w:rsid w:val="00921588"/>
    <w:rsid w:val="0092174A"/>
    <w:rsid w:val="00921798"/>
    <w:rsid w:val="0092182F"/>
    <w:rsid w:val="0092191A"/>
    <w:rsid w:val="00922415"/>
    <w:rsid w:val="00922502"/>
    <w:rsid w:val="0092273F"/>
    <w:rsid w:val="00922AFA"/>
    <w:rsid w:val="00922F8F"/>
    <w:rsid w:val="0092312A"/>
    <w:rsid w:val="00923B11"/>
    <w:rsid w:val="00923D04"/>
    <w:rsid w:val="00924B2D"/>
    <w:rsid w:val="00924D13"/>
    <w:rsid w:val="00925F4F"/>
    <w:rsid w:val="00926050"/>
    <w:rsid w:val="00926D1E"/>
    <w:rsid w:val="00927882"/>
    <w:rsid w:val="00927AB3"/>
    <w:rsid w:val="00927E27"/>
    <w:rsid w:val="00930285"/>
    <w:rsid w:val="0093034A"/>
    <w:rsid w:val="00930CB7"/>
    <w:rsid w:val="00931785"/>
    <w:rsid w:val="00931929"/>
    <w:rsid w:val="00932096"/>
    <w:rsid w:val="00932430"/>
    <w:rsid w:val="00932D3D"/>
    <w:rsid w:val="00932E5C"/>
    <w:rsid w:val="009330A8"/>
    <w:rsid w:val="009331F2"/>
    <w:rsid w:val="00933498"/>
    <w:rsid w:val="009352F9"/>
    <w:rsid w:val="0093536F"/>
    <w:rsid w:val="009354FB"/>
    <w:rsid w:val="0093561B"/>
    <w:rsid w:val="00936205"/>
    <w:rsid w:val="00936715"/>
    <w:rsid w:val="009369AA"/>
    <w:rsid w:val="00936C3C"/>
    <w:rsid w:val="00937283"/>
    <w:rsid w:val="00937286"/>
    <w:rsid w:val="00937CC3"/>
    <w:rsid w:val="009400C1"/>
    <w:rsid w:val="0094043C"/>
    <w:rsid w:val="00942009"/>
    <w:rsid w:val="00942662"/>
    <w:rsid w:val="00942900"/>
    <w:rsid w:val="00942A38"/>
    <w:rsid w:val="009430E1"/>
    <w:rsid w:val="009436FE"/>
    <w:rsid w:val="009447B7"/>
    <w:rsid w:val="00944BF7"/>
    <w:rsid w:val="00945081"/>
    <w:rsid w:val="00945B22"/>
    <w:rsid w:val="00945BD1"/>
    <w:rsid w:val="00945FCF"/>
    <w:rsid w:val="009462A7"/>
    <w:rsid w:val="009462B5"/>
    <w:rsid w:val="00946ECE"/>
    <w:rsid w:val="0094716C"/>
    <w:rsid w:val="00950167"/>
    <w:rsid w:val="009502D7"/>
    <w:rsid w:val="00951108"/>
    <w:rsid w:val="009513CB"/>
    <w:rsid w:val="00951BD2"/>
    <w:rsid w:val="009522B5"/>
    <w:rsid w:val="0095292D"/>
    <w:rsid w:val="00952CF3"/>
    <w:rsid w:val="00953092"/>
    <w:rsid w:val="00953881"/>
    <w:rsid w:val="00954159"/>
    <w:rsid w:val="00954578"/>
    <w:rsid w:val="009553AE"/>
    <w:rsid w:val="0095558D"/>
    <w:rsid w:val="00955655"/>
    <w:rsid w:val="009560F9"/>
    <w:rsid w:val="00956588"/>
    <w:rsid w:val="00956A66"/>
    <w:rsid w:val="00956DDB"/>
    <w:rsid w:val="009571CD"/>
    <w:rsid w:val="00957609"/>
    <w:rsid w:val="009579C5"/>
    <w:rsid w:val="00957B21"/>
    <w:rsid w:val="00960011"/>
    <w:rsid w:val="0096055F"/>
    <w:rsid w:val="009625DB"/>
    <w:rsid w:val="009631B5"/>
    <w:rsid w:val="009639D0"/>
    <w:rsid w:val="00963F16"/>
    <w:rsid w:val="0096423C"/>
    <w:rsid w:val="0096514A"/>
    <w:rsid w:val="00965452"/>
    <w:rsid w:val="00965694"/>
    <w:rsid w:val="00965BB3"/>
    <w:rsid w:val="00965D58"/>
    <w:rsid w:val="00965DB1"/>
    <w:rsid w:val="00966092"/>
    <w:rsid w:val="0096673D"/>
    <w:rsid w:val="009669DC"/>
    <w:rsid w:val="009672AA"/>
    <w:rsid w:val="0096745C"/>
    <w:rsid w:val="00967680"/>
    <w:rsid w:val="009677F8"/>
    <w:rsid w:val="009713D9"/>
    <w:rsid w:val="00971580"/>
    <w:rsid w:val="009717C9"/>
    <w:rsid w:val="00972234"/>
    <w:rsid w:val="009723CE"/>
    <w:rsid w:val="009724D8"/>
    <w:rsid w:val="009725FC"/>
    <w:rsid w:val="00972BDD"/>
    <w:rsid w:val="0097470A"/>
    <w:rsid w:val="00974E59"/>
    <w:rsid w:val="00975B99"/>
    <w:rsid w:val="00975E63"/>
    <w:rsid w:val="00975F31"/>
    <w:rsid w:val="00976B05"/>
    <w:rsid w:val="0097762F"/>
    <w:rsid w:val="0097784A"/>
    <w:rsid w:val="00980514"/>
    <w:rsid w:val="009805A4"/>
    <w:rsid w:val="00980A12"/>
    <w:rsid w:val="00981D0E"/>
    <w:rsid w:val="00983234"/>
    <w:rsid w:val="00983D5E"/>
    <w:rsid w:val="00983FE4"/>
    <w:rsid w:val="0098456E"/>
    <w:rsid w:val="00984707"/>
    <w:rsid w:val="00984C04"/>
    <w:rsid w:val="00984F85"/>
    <w:rsid w:val="00984FFA"/>
    <w:rsid w:val="00985C16"/>
    <w:rsid w:val="009867E0"/>
    <w:rsid w:val="00987207"/>
    <w:rsid w:val="009875F2"/>
    <w:rsid w:val="00987628"/>
    <w:rsid w:val="00990265"/>
    <w:rsid w:val="00991363"/>
    <w:rsid w:val="009919C7"/>
    <w:rsid w:val="0099249E"/>
    <w:rsid w:val="00992717"/>
    <w:rsid w:val="00992B6B"/>
    <w:rsid w:val="00992F30"/>
    <w:rsid w:val="00992FCC"/>
    <w:rsid w:val="0099344F"/>
    <w:rsid w:val="0099368A"/>
    <w:rsid w:val="00993CA2"/>
    <w:rsid w:val="00993DAE"/>
    <w:rsid w:val="00993FD0"/>
    <w:rsid w:val="00994118"/>
    <w:rsid w:val="00994CDE"/>
    <w:rsid w:val="00995064"/>
    <w:rsid w:val="009950F4"/>
    <w:rsid w:val="00995AD0"/>
    <w:rsid w:val="00995C19"/>
    <w:rsid w:val="00995FE7"/>
    <w:rsid w:val="0099672A"/>
    <w:rsid w:val="009974AB"/>
    <w:rsid w:val="009976EF"/>
    <w:rsid w:val="00997E04"/>
    <w:rsid w:val="009A090D"/>
    <w:rsid w:val="009A0F79"/>
    <w:rsid w:val="009A1058"/>
    <w:rsid w:val="009A151B"/>
    <w:rsid w:val="009A15A6"/>
    <w:rsid w:val="009A1665"/>
    <w:rsid w:val="009A2647"/>
    <w:rsid w:val="009A365A"/>
    <w:rsid w:val="009A3825"/>
    <w:rsid w:val="009A3DA0"/>
    <w:rsid w:val="009A41AA"/>
    <w:rsid w:val="009A4537"/>
    <w:rsid w:val="009A4547"/>
    <w:rsid w:val="009A6FA2"/>
    <w:rsid w:val="009A7E79"/>
    <w:rsid w:val="009A7EE1"/>
    <w:rsid w:val="009B0418"/>
    <w:rsid w:val="009B0BAD"/>
    <w:rsid w:val="009B17A3"/>
    <w:rsid w:val="009B182E"/>
    <w:rsid w:val="009B1F29"/>
    <w:rsid w:val="009B24D4"/>
    <w:rsid w:val="009B2E42"/>
    <w:rsid w:val="009B3BAE"/>
    <w:rsid w:val="009B4B3B"/>
    <w:rsid w:val="009B4BEE"/>
    <w:rsid w:val="009B506F"/>
    <w:rsid w:val="009B5336"/>
    <w:rsid w:val="009B586F"/>
    <w:rsid w:val="009B62CC"/>
    <w:rsid w:val="009B6801"/>
    <w:rsid w:val="009B6AE8"/>
    <w:rsid w:val="009B6B0E"/>
    <w:rsid w:val="009B6CB1"/>
    <w:rsid w:val="009B7926"/>
    <w:rsid w:val="009B7FB4"/>
    <w:rsid w:val="009C02CA"/>
    <w:rsid w:val="009C04DD"/>
    <w:rsid w:val="009C0560"/>
    <w:rsid w:val="009C0A11"/>
    <w:rsid w:val="009C100D"/>
    <w:rsid w:val="009C173D"/>
    <w:rsid w:val="009C1948"/>
    <w:rsid w:val="009C1E86"/>
    <w:rsid w:val="009C21C4"/>
    <w:rsid w:val="009C2994"/>
    <w:rsid w:val="009C4100"/>
    <w:rsid w:val="009C44DB"/>
    <w:rsid w:val="009C4A7F"/>
    <w:rsid w:val="009C5B69"/>
    <w:rsid w:val="009C5BC5"/>
    <w:rsid w:val="009C6330"/>
    <w:rsid w:val="009C637D"/>
    <w:rsid w:val="009C7940"/>
    <w:rsid w:val="009D07C1"/>
    <w:rsid w:val="009D1269"/>
    <w:rsid w:val="009D17A2"/>
    <w:rsid w:val="009D1A13"/>
    <w:rsid w:val="009D1A59"/>
    <w:rsid w:val="009D1B56"/>
    <w:rsid w:val="009D1E6A"/>
    <w:rsid w:val="009D2CD5"/>
    <w:rsid w:val="009D38C4"/>
    <w:rsid w:val="009D3CDD"/>
    <w:rsid w:val="009D4E72"/>
    <w:rsid w:val="009D4FE2"/>
    <w:rsid w:val="009D531E"/>
    <w:rsid w:val="009D5404"/>
    <w:rsid w:val="009D55D9"/>
    <w:rsid w:val="009D5758"/>
    <w:rsid w:val="009D581A"/>
    <w:rsid w:val="009D5E4F"/>
    <w:rsid w:val="009D680B"/>
    <w:rsid w:val="009D6A08"/>
    <w:rsid w:val="009D7080"/>
    <w:rsid w:val="009D73D4"/>
    <w:rsid w:val="009D7AF8"/>
    <w:rsid w:val="009D7DE4"/>
    <w:rsid w:val="009D7E44"/>
    <w:rsid w:val="009E02EA"/>
    <w:rsid w:val="009E033C"/>
    <w:rsid w:val="009E0818"/>
    <w:rsid w:val="009E0A72"/>
    <w:rsid w:val="009E0F1B"/>
    <w:rsid w:val="009E1060"/>
    <w:rsid w:val="009E111A"/>
    <w:rsid w:val="009E13B1"/>
    <w:rsid w:val="009E1A26"/>
    <w:rsid w:val="009E1A41"/>
    <w:rsid w:val="009E1E25"/>
    <w:rsid w:val="009E2992"/>
    <w:rsid w:val="009E2EAE"/>
    <w:rsid w:val="009E2F60"/>
    <w:rsid w:val="009E3157"/>
    <w:rsid w:val="009E3919"/>
    <w:rsid w:val="009E3FE0"/>
    <w:rsid w:val="009E48A5"/>
    <w:rsid w:val="009E4C4C"/>
    <w:rsid w:val="009E4E15"/>
    <w:rsid w:val="009E512D"/>
    <w:rsid w:val="009E5411"/>
    <w:rsid w:val="009E561F"/>
    <w:rsid w:val="009E58CE"/>
    <w:rsid w:val="009E5982"/>
    <w:rsid w:val="009E5DC7"/>
    <w:rsid w:val="009E5F04"/>
    <w:rsid w:val="009E62C8"/>
    <w:rsid w:val="009E6A89"/>
    <w:rsid w:val="009E6C42"/>
    <w:rsid w:val="009E748C"/>
    <w:rsid w:val="009F044F"/>
    <w:rsid w:val="009F0D1E"/>
    <w:rsid w:val="009F131E"/>
    <w:rsid w:val="009F1433"/>
    <w:rsid w:val="009F1447"/>
    <w:rsid w:val="009F15E1"/>
    <w:rsid w:val="009F17D7"/>
    <w:rsid w:val="009F1F7F"/>
    <w:rsid w:val="009F23B3"/>
    <w:rsid w:val="009F2899"/>
    <w:rsid w:val="009F2EDF"/>
    <w:rsid w:val="009F30D9"/>
    <w:rsid w:val="009F3108"/>
    <w:rsid w:val="009F394A"/>
    <w:rsid w:val="009F3C15"/>
    <w:rsid w:val="009F3D5D"/>
    <w:rsid w:val="009F3FBF"/>
    <w:rsid w:val="009F464E"/>
    <w:rsid w:val="009F49EB"/>
    <w:rsid w:val="009F4D0D"/>
    <w:rsid w:val="009F534F"/>
    <w:rsid w:val="009F53F7"/>
    <w:rsid w:val="009F544D"/>
    <w:rsid w:val="009F548A"/>
    <w:rsid w:val="009F554D"/>
    <w:rsid w:val="009F5A01"/>
    <w:rsid w:val="009F652C"/>
    <w:rsid w:val="009F66DC"/>
    <w:rsid w:val="009F6995"/>
    <w:rsid w:val="009F6D7A"/>
    <w:rsid w:val="00A00439"/>
    <w:rsid w:val="00A00875"/>
    <w:rsid w:val="00A00D27"/>
    <w:rsid w:val="00A00E82"/>
    <w:rsid w:val="00A010EB"/>
    <w:rsid w:val="00A01423"/>
    <w:rsid w:val="00A018A4"/>
    <w:rsid w:val="00A01985"/>
    <w:rsid w:val="00A01D30"/>
    <w:rsid w:val="00A023DE"/>
    <w:rsid w:val="00A02D9C"/>
    <w:rsid w:val="00A02FBE"/>
    <w:rsid w:val="00A03F60"/>
    <w:rsid w:val="00A04AFB"/>
    <w:rsid w:val="00A05C7D"/>
    <w:rsid w:val="00A06A6C"/>
    <w:rsid w:val="00A07CC8"/>
    <w:rsid w:val="00A10093"/>
    <w:rsid w:val="00A10B67"/>
    <w:rsid w:val="00A112A5"/>
    <w:rsid w:val="00A1198D"/>
    <w:rsid w:val="00A11B07"/>
    <w:rsid w:val="00A11F3A"/>
    <w:rsid w:val="00A11FC5"/>
    <w:rsid w:val="00A12A08"/>
    <w:rsid w:val="00A12CD6"/>
    <w:rsid w:val="00A12D18"/>
    <w:rsid w:val="00A1375B"/>
    <w:rsid w:val="00A13D62"/>
    <w:rsid w:val="00A13DB5"/>
    <w:rsid w:val="00A13E0D"/>
    <w:rsid w:val="00A1451F"/>
    <w:rsid w:val="00A16239"/>
    <w:rsid w:val="00A1693D"/>
    <w:rsid w:val="00A16C69"/>
    <w:rsid w:val="00A16EE1"/>
    <w:rsid w:val="00A16F51"/>
    <w:rsid w:val="00A1729A"/>
    <w:rsid w:val="00A1756C"/>
    <w:rsid w:val="00A17750"/>
    <w:rsid w:val="00A17B43"/>
    <w:rsid w:val="00A17D52"/>
    <w:rsid w:val="00A17E9A"/>
    <w:rsid w:val="00A20169"/>
    <w:rsid w:val="00A20366"/>
    <w:rsid w:val="00A21923"/>
    <w:rsid w:val="00A21CF8"/>
    <w:rsid w:val="00A21F66"/>
    <w:rsid w:val="00A2255E"/>
    <w:rsid w:val="00A22825"/>
    <w:rsid w:val="00A22C0A"/>
    <w:rsid w:val="00A2312A"/>
    <w:rsid w:val="00A2329E"/>
    <w:rsid w:val="00A23328"/>
    <w:rsid w:val="00A23865"/>
    <w:rsid w:val="00A242CF"/>
    <w:rsid w:val="00A248D2"/>
    <w:rsid w:val="00A24BC8"/>
    <w:rsid w:val="00A25076"/>
    <w:rsid w:val="00A25340"/>
    <w:rsid w:val="00A25379"/>
    <w:rsid w:val="00A2604F"/>
    <w:rsid w:val="00A265F5"/>
    <w:rsid w:val="00A269C8"/>
    <w:rsid w:val="00A277FE"/>
    <w:rsid w:val="00A27934"/>
    <w:rsid w:val="00A3004A"/>
    <w:rsid w:val="00A3071F"/>
    <w:rsid w:val="00A3072B"/>
    <w:rsid w:val="00A30AB5"/>
    <w:rsid w:val="00A30ECF"/>
    <w:rsid w:val="00A325E0"/>
    <w:rsid w:val="00A32B13"/>
    <w:rsid w:val="00A33249"/>
    <w:rsid w:val="00A33F1B"/>
    <w:rsid w:val="00A347D3"/>
    <w:rsid w:val="00A34D02"/>
    <w:rsid w:val="00A35935"/>
    <w:rsid w:val="00A35992"/>
    <w:rsid w:val="00A36105"/>
    <w:rsid w:val="00A3627F"/>
    <w:rsid w:val="00A37242"/>
    <w:rsid w:val="00A3736D"/>
    <w:rsid w:val="00A373F1"/>
    <w:rsid w:val="00A3798D"/>
    <w:rsid w:val="00A379F2"/>
    <w:rsid w:val="00A37EF7"/>
    <w:rsid w:val="00A405C0"/>
    <w:rsid w:val="00A4076C"/>
    <w:rsid w:val="00A4135A"/>
    <w:rsid w:val="00A41A00"/>
    <w:rsid w:val="00A426D7"/>
    <w:rsid w:val="00A43217"/>
    <w:rsid w:val="00A43914"/>
    <w:rsid w:val="00A43D42"/>
    <w:rsid w:val="00A442EB"/>
    <w:rsid w:val="00A442EE"/>
    <w:rsid w:val="00A444E3"/>
    <w:rsid w:val="00A4461A"/>
    <w:rsid w:val="00A448DD"/>
    <w:rsid w:val="00A45310"/>
    <w:rsid w:val="00A45825"/>
    <w:rsid w:val="00A46EF5"/>
    <w:rsid w:val="00A4707B"/>
    <w:rsid w:val="00A476B6"/>
    <w:rsid w:val="00A47979"/>
    <w:rsid w:val="00A47995"/>
    <w:rsid w:val="00A47BF5"/>
    <w:rsid w:val="00A47FBE"/>
    <w:rsid w:val="00A5034E"/>
    <w:rsid w:val="00A509FB"/>
    <w:rsid w:val="00A50A68"/>
    <w:rsid w:val="00A5117A"/>
    <w:rsid w:val="00A5165A"/>
    <w:rsid w:val="00A5170A"/>
    <w:rsid w:val="00A51C5A"/>
    <w:rsid w:val="00A527B3"/>
    <w:rsid w:val="00A528DA"/>
    <w:rsid w:val="00A52967"/>
    <w:rsid w:val="00A52B52"/>
    <w:rsid w:val="00A52F99"/>
    <w:rsid w:val="00A540F1"/>
    <w:rsid w:val="00A54C18"/>
    <w:rsid w:val="00A55EB4"/>
    <w:rsid w:val="00A56A02"/>
    <w:rsid w:val="00A56AED"/>
    <w:rsid w:val="00A56F24"/>
    <w:rsid w:val="00A5725B"/>
    <w:rsid w:val="00A5728B"/>
    <w:rsid w:val="00A57DEC"/>
    <w:rsid w:val="00A60282"/>
    <w:rsid w:val="00A610B8"/>
    <w:rsid w:val="00A61BF4"/>
    <w:rsid w:val="00A61D4F"/>
    <w:rsid w:val="00A61EF0"/>
    <w:rsid w:val="00A6276C"/>
    <w:rsid w:val="00A628D0"/>
    <w:rsid w:val="00A62E21"/>
    <w:rsid w:val="00A62F7F"/>
    <w:rsid w:val="00A63039"/>
    <w:rsid w:val="00A6402F"/>
    <w:rsid w:val="00A652E9"/>
    <w:rsid w:val="00A6543C"/>
    <w:rsid w:val="00A65E6B"/>
    <w:rsid w:val="00A663F1"/>
    <w:rsid w:val="00A66792"/>
    <w:rsid w:val="00A66BBE"/>
    <w:rsid w:val="00A66C54"/>
    <w:rsid w:val="00A6703B"/>
    <w:rsid w:val="00A67367"/>
    <w:rsid w:val="00A67782"/>
    <w:rsid w:val="00A67F8D"/>
    <w:rsid w:val="00A70266"/>
    <w:rsid w:val="00A702D4"/>
    <w:rsid w:val="00A71F76"/>
    <w:rsid w:val="00A722A8"/>
    <w:rsid w:val="00A73139"/>
    <w:rsid w:val="00A73B26"/>
    <w:rsid w:val="00A74246"/>
    <w:rsid w:val="00A742C4"/>
    <w:rsid w:val="00A74655"/>
    <w:rsid w:val="00A74AB7"/>
    <w:rsid w:val="00A75034"/>
    <w:rsid w:val="00A7507C"/>
    <w:rsid w:val="00A75CEF"/>
    <w:rsid w:val="00A75F75"/>
    <w:rsid w:val="00A763CC"/>
    <w:rsid w:val="00A76D84"/>
    <w:rsid w:val="00A77655"/>
    <w:rsid w:val="00A776FF"/>
    <w:rsid w:val="00A77CDA"/>
    <w:rsid w:val="00A80009"/>
    <w:rsid w:val="00A80635"/>
    <w:rsid w:val="00A80E06"/>
    <w:rsid w:val="00A8109A"/>
    <w:rsid w:val="00A8169A"/>
    <w:rsid w:val="00A8171C"/>
    <w:rsid w:val="00A818C9"/>
    <w:rsid w:val="00A81A4B"/>
    <w:rsid w:val="00A81A67"/>
    <w:rsid w:val="00A829B1"/>
    <w:rsid w:val="00A82FC3"/>
    <w:rsid w:val="00A8341E"/>
    <w:rsid w:val="00A83724"/>
    <w:rsid w:val="00A83E62"/>
    <w:rsid w:val="00A83E7F"/>
    <w:rsid w:val="00A841E3"/>
    <w:rsid w:val="00A841F8"/>
    <w:rsid w:val="00A84225"/>
    <w:rsid w:val="00A8483B"/>
    <w:rsid w:val="00A84A0C"/>
    <w:rsid w:val="00A84C63"/>
    <w:rsid w:val="00A850B4"/>
    <w:rsid w:val="00A8537F"/>
    <w:rsid w:val="00A85582"/>
    <w:rsid w:val="00A85C0D"/>
    <w:rsid w:val="00A85DCD"/>
    <w:rsid w:val="00A87250"/>
    <w:rsid w:val="00A87F30"/>
    <w:rsid w:val="00A90278"/>
    <w:rsid w:val="00A90CE8"/>
    <w:rsid w:val="00A91B4E"/>
    <w:rsid w:val="00A91BD7"/>
    <w:rsid w:val="00A91C7F"/>
    <w:rsid w:val="00A921E0"/>
    <w:rsid w:val="00A9221C"/>
    <w:rsid w:val="00A925E5"/>
    <w:rsid w:val="00A92733"/>
    <w:rsid w:val="00A93449"/>
    <w:rsid w:val="00A93B6D"/>
    <w:rsid w:val="00A9455E"/>
    <w:rsid w:val="00A94C1B"/>
    <w:rsid w:val="00A958F6"/>
    <w:rsid w:val="00A95A4A"/>
    <w:rsid w:val="00A95C70"/>
    <w:rsid w:val="00A95DCB"/>
    <w:rsid w:val="00A9622A"/>
    <w:rsid w:val="00A96734"/>
    <w:rsid w:val="00A96D4B"/>
    <w:rsid w:val="00A97174"/>
    <w:rsid w:val="00A97AE0"/>
    <w:rsid w:val="00AA041D"/>
    <w:rsid w:val="00AA0438"/>
    <w:rsid w:val="00AA0B8E"/>
    <w:rsid w:val="00AA136E"/>
    <w:rsid w:val="00AA1434"/>
    <w:rsid w:val="00AA1D02"/>
    <w:rsid w:val="00AA2488"/>
    <w:rsid w:val="00AA2FFE"/>
    <w:rsid w:val="00AA3B64"/>
    <w:rsid w:val="00AA3C4A"/>
    <w:rsid w:val="00AA3F29"/>
    <w:rsid w:val="00AA42CD"/>
    <w:rsid w:val="00AA4545"/>
    <w:rsid w:val="00AA4596"/>
    <w:rsid w:val="00AA4B1A"/>
    <w:rsid w:val="00AA4CB7"/>
    <w:rsid w:val="00AA5467"/>
    <w:rsid w:val="00AA5501"/>
    <w:rsid w:val="00AA6468"/>
    <w:rsid w:val="00AA69B5"/>
    <w:rsid w:val="00AA6FF9"/>
    <w:rsid w:val="00AA7018"/>
    <w:rsid w:val="00AA72E4"/>
    <w:rsid w:val="00AA79D1"/>
    <w:rsid w:val="00AA7F8D"/>
    <w:rsid w:val="00AB1416"/>
    <w:rsid w:val="00AB1773"/>
    <w:rsid w:val="00AB194E"/>
    <w:rsid w:val="00AB2055"/>
    <w:rsid w:val="00AB2305"/>
    <w:rsid w:val="00AB2457"/>
    <w:rsid w:val="00AB261F"/>
    <w:rsid w:val="00AB26C0"/>
    <w:rsid w:val="00AB2AC6"/>
    <w:rsid w:val="00AB382D"/>
    <w:rsid w:val="00AB43DC"/>
    <w:rsid w:val="00AB4E4F"/>
    <w:rsid w:val="00AB4EA9"/>
    <w:rsid w:val="00AB59B2"/>
    <w:rsid w:val="00AB5DC0"/>
    <w:rsid w:val="00AB603B"/>
    <w:rsid w:val="00AB6132"/>
    <w:rsid w:val="00AB65C1"/>
    <w:rsid w:val="00AB679A"/>
    <w:rsid w:val="00AB694A"/>
    <w:rsid w:val="00AB6CB0"/>
    <w:rsid w:val="00AB6FDC"/>
    <w:rsid w:val="00AB791E"/>
    <w:rsid w:val="00AB7C10"/>
    <w:rsid w:val="00AB7E6E"/>
    <w:rsid w:val="00AC00FB"/>
    <w:rsid w:val="00AC13A4"/>
    <w:rsid w:val="00AC13F0"/>
    <w:rsid w:val="00AC2107"/>
    <w:rsid w:val="00AC26C9"/>
    <w:rsid w:val="00AC294C"/>
    <w:rsid w:val="00AC31DB"/>
    <w:rsid w:val="00AC33B9"/>
    <w:rsid w:val="00AC35CE"/>
    <w:rsid w:val="00AC57A8"/>
    <w:rsid w:val="00AC594A"/>
    <w:rsid w:val="00AC5B77"/>
    <w:rsid w:val="00AC5F66"/>
    <w:rsid w:val="00AC6571"/>
    <w:rsid w:val="00AC66FB"/>
    <w:rsid w:val="00AC69B2"/>
    <w:rsid w:val="00AC6BE8"/>
    <w:rsid w:val="00AC7102"/>
    <w:rsid w:val="00AC7C1B"/>
    <w:rsid w:val="00AC7DAB"/>
    <w:rsid w:val="00AD0691"/>
    <w:rsid w:val="00AD0F7E"/>
    <w:rsid w:val="00AD2156"/>
    <w:rsid w:val="00AD24B9"/>
    <w:rsid w:val="00AD28DC"/>
    <w:rsid w:val="00AD3801"/>
    <w:rsid w:val="00AD39E5"/>
    <w:rsid w:val="00AD3CE5"/>
    <w:rsid w:val="00AD4890"/>
    <w:rsid w:val="00AD4986"/>
    <w:rsid w:val="00AD4B84"/>
    <w:rsid w:val="00AD51FD"/>
    <w:rsid w:val="00AD558C"/>
    <w:rsid w:val="00AD7A01"/>
    <w:rsid w:val="00AE01F6"/>
    <w:rsid w:val="00AE0B36"/>
    <w:rsid w:val="00AE0F83"/>
    <w:rsid w:val="00AE1DA0"/>
    <w:rsid w:val="00AE2247"/>
    <w:rsid w:val="00AE2A4B"/>
    <w:rsid w:val="00AE2F30"/>
    <w:rsid w:val="00AE32E0"/>
    <w:rsid w:val="00AE3C89"/>
    <w:rsid w:val="00AE4578"/>
    <w:rsid w:val="00AE45D3"/>
    <w:rsid w:val="00AE500B"/>
    <w:rsid w:val="00AE501B"/>
    <w:rsid w:val="00AE5AD6"/>
    <w:rsid w:val="00AE5CB2"/>
    <w:rsid w:val="00AE67C7"/>
    <w:rsid w:val="00AE770A"/>
    <w:rsid w:val="00AE7740"/>
    <w:rsid w:val="00AE78AF"/>
    <w:rsid w:val="00AE79C5"/>
    <w:rsid w:val="00AE7C63"/>
    <w:rsid w:val="00AF040B"/>
    <w:rsid w:val="00AF0905"/>
    <w:rsid w:val="00AF0A09"/>
    <w:rsid w:val="00AF0AE2"/>
    <w:rsid w:val="00AF0C24"/>
    <w:rsid w:val="00AF107E"/>
    <w:rsid w:val="00AF13D3"/>
    <w:rsid w:val="00AF191B"/>
    <w:rsid w:val="00AF1B71"/>
    <w:rsid w:val="00AF21C8"/>
    <w:rsid w:val="00AF23D5"/>
    <w:rsid w:val="00AF25DE"/>
    <w:rsid w:val="00AF2BDE"/>
    <w:rsid w:val="00AF3B89"/>
    <w:rsid w:val="00AF3EC5"/>
    <w:rsid w:val="00AF3F96"/>
    <w:rsid w:val="00AF40F6"/>
    <w:rsid w:val="00AF4639"/>
    <w:rsid w:val="00AF597E"/>
    <w:rsid w:val="00AF5F85"/>
    <w:rsid w:val="00AF762F"/>
    <w:rsid w:val="00AF7AB1"/>
    <w:rsid w:val="00B00058"/>
    <w:rsid w:val="00B007A9"/>
    <w:rsid w:val="00B00C2C"/>
    <w:rsid w:val="00B01324"/>
    <w:rsid w:val="00B013E4"/>
    <w:rsid w:val="00B01AE9"/>
    <w:rsid w:val="00B02259"/>
    <w:rsid w:val="00B02534"/>
    <w:rsid w:val="00B031E6"/>
    <w:rsid w:val="00B03299"/>
    <w:rsid w:val="00B03C13"/>
    <w:rsid w:val="00B03F8B"/>
    <w:rsid w:val="00B04765"/>
    <w:rsid w:val="00B050A1"/>
    <w:rsid w:val="00B051DF"/>
    <w:rsid w:val="00B05558"/>
    <w:rsid w:val="00B058BC"/>
    <w:rsid w:val="00B05A95"/>
    <w:rsid w:val="00B06A11"/>
    <w:rsid w:val="00B07801"/>
    <w:rsid w:val="00B07F09"/>
    <w:rsid w:val="00B10E43"/>
    <w:rsid w:val="00B11262"/>
    <w:rsid w:val="00B1129F"/>
    <w:rsid w:val="00B11982"/>
    <w:rsid w:val="00B11AE4"/>
    <w:rsid w:val="00B13228"/>
    <w:rsid w:val="00B13697"/>
    <w:rsid w:val="00B13CFF"/>
    <w:rsid w:val="00B1448F"/>
    <w:rsid w:val="00B1601D"/>
    <w:rsid w:val="00B16711"/>
    <w:rsid w:val="00B16A4C"/>
    <w:rsid w:val="00B16C3F"/>
    <w:rsid w:val="00B16FE0"/>
    <w:rsid w:val="00B17567"/>
    <w:rsid w:val="00B177D7"/>
    <w:rsid w:val="00B20627"/>
    <w:rsid w:val="00B20943"/>
    <w:rsid w:val="00B209EC"/>
    <w:rsid w:val="00B20A84"/>
    <w:rsid w:val="00B20F40"/>
    <w:rsid w:val="00B21974"/>
    <w:rsid w:val="00B21B5C"/>
    <w:rsid w:val="00B22390"/>
    <w:rsid w:val="00B225ED"/>
    <w:rsid w:val="00B22A4F"/>
    <w:rsid w:val="00B22B5F"/>
    <w:rsid w:val="00B234FE"/>
    <w:rsid w:val="00B23564"/>
    <w:rsid w:val="00B23623"/>
    <w:rsid w:val="00B246F5"/>
    <w:rsid w:val="00B248B1"/>
    <w:rsid w:val="00B25493"/>
    <w:rsid w:val="00B25AF1"/>
    <w:rsid w:val="00B2629E"/>
    <w:rsid w:val="00B26400"/>
    <w:rsid w:val="00B267FC"/>
    <w:rsid w:val="00B26C1D"/>
    <w:rsid w:val="00B2754D"/>
    <w:rsid w:val="00B27686"/>
    <w:rsid w:val="00B27C1C"/>
    <w:rsid w:val="00B304CF"/>
    <w:rsid w:val="00B310FF"/>
    <w:rsid w:val="00B3112F"/>
    <w:rsid w:val="00B31C9A"/>
    <w:rsid w:val="00B321EB"/>
    <w:rsid w:val="00B32726"/>
    <w:rsid w:val="00B3275C"/>
    <w:rsid w:val="00B33480"/>
    <w:rsid w:val="00B338A9"/>
    <w:rsid w:val="00B33BEB"/>
    <w:rsid w:val="00B33DA3"/>
    <w:rsid w:val="00B34458"/>
    <w:rsid w:val="00B3520E"/>
    <w:rsid w:val="00B3526D"/>
    <w:rsid w:val="00B35CA6"/>
    <w:rsid w:val="00B36122"/>
    <w:rsid w:val="00B36510"/>
    <w:rsid w:val="00B377D3"/>
    <w:rsid w:val="00B37C4E"/>
    <w:rsid w:val="00B37D7B"/>
    <w:rsid w:val="00B37F2B"/>
    <w:rsid w:val="00B37F8D"/>
    <w:rsid w:val="00B40013"/>
    <w:rsid w:val="00B401ED"/>
    <w:rsid w:val="00B4224D"/>
    <w:rsid w:val="00B42803"/>
    <w:rsid w:val="00B429AE"/>
    <w:rsid w:val="00B42D2A"/>
    <w:rsid w:val="00B42DDA"/>
    <w:rsid w:val="00B42E76"/>
    <w:rsid w:val="00B42EDF"/>
    <w:rsid w:val="00B436E3"/>
    <w:rsid w:val="00B43B5F"/>
    <w:rsid w:val="00B445DD"/>
    <w:rsid w:val="00B44967"/>
    <w:rsid w:val="00B44D5E"/>
    <w:rsid w:val="00B45F16"/>
    <w:rsid w:val="00B4608D"/>
    <w:rsid w:val="00B47AC0"/>
    <w:rsid w:val="00B5089D"/>
    <w:rsid w:val="00B50AE1"/>
    <w:rsid w:val="00B50D86"/>
    <w:rsid w:val="00B50F77"/>
    <w:rsid w:val="00B519DF"/>
    <w:rsid w:val="00B51C58"/>
    <w:rsid w:val="00B51FA9"/>
    <w:rsid w:val="00B52A96"/>
    <w:rsid w:val="00B52B52"/>
    <w:rsid w:val="00B537D4"/>
    <w:rsid w:val="00B53ECF"/>
    <w:rsid w:val="00B555F4"/>
    <w:rsid w:val="00B5582B"/>
    <w:rsid w:val="00B55DF2"/>
    <w:rsid w:val="00B56650"/>
    <w:rsid w:val="00B56B48"/>
    <w:rsid w:val="00B57B21"/>
    <w:rsid w:val="00B57EE7"/>
    <w:rsid w:val="00B57F19"/>
    <w:rsid w:val="00B60370"/>
    <w:rsid w:val="00B60801"/>
    <w:rsid w:val="00B60AE2"/>
    <w:rsid w:val="00B60D89"/>
    <w:rsid w:val="00B60EB3"/>
    <w:rsid w:val="00B616F8"/>
    <w:rsid w:val="00B61913"/>
    <w:rsid w:val="00B61A9E"/>
    <w:rsid w:val="00B62481"/>
    <w:rsid w:val="00B63239"/>
    <w:rsid w:val="00B6324A"/>
    <w:rsid w:val="00B63558"/>
    <w:rsid w:val="00B63984"/>
    <w:rsid w:val="00B63D3F"/>
    <w:rsid w:val="00B64F50"/>
    <w:rsid w:val="00B64FE2"/>
    <w:rsid w:val="00B64FF5"/>
    <w:rsid w:val="00B6502C"/>
    <w:rsid w:val="00B651F2"/>
    <w:rsid w:val="00B65538"/>
    <w:rsid w:val="00B65DA5"/>
    <w:rsid w:val="00B66A3B"/>
    <w:rsid w:val="00B66B0F"/>
    <w:rsid w:val="00B66CF7"/>
    <w:rsid w:val="00B66DF4"/>
    <w:rsid w:val="00B67747"/>
    <w:rsid w:val="00B67777"/>
    <w:rsid w:val="00B67957"/>
    <w:rsid w:val="00B7008B"/>
    <w:rsid w:val="00B70407"/>
    <w:rsid w:val="00B70F34"/>
    <w:rsid w:val="00B70F51"/>
    <w:rsid w:val="00B71500"/>
    <w:rsid w:val="00B7155D"/>
    <w:rsid w:val="00B71CAA"/>
    <w:rsid w:val="00B72EDB"/>
    <w:rsid w:val="00B72F3C"/>
    <w:rsid w:val="00B73696"/>
    <w:rsid w:val="00B73AC4"/>
    <w:rsid w:val="00B74FE4"/>
    <w:rsid w:val="00B75344"/>
    <w:rsid w:val="00B756C9"/>
    <w:rsid w:val="00B75735"/>
    <w:rsid w:val="00B75DEE"/>
    <w:rsid w:val="00B773CC"/>
    <w:rsid w:val="00B80713"/>
    <w:rsid w:val="00B808D9"/>
    <w:rsid w:val="00B8112B"/>
    <w:rsid w:val="00B8112F"/>
    <w:rsid w:val="00B8124B"/>
    <w:rsid w:val="00B81901"/>
    <w:rsid w:val="00B823C7"/>
    <w:rsid w:val="00B82AC5"/>
    <w:rsid w:val="00B832DF"/>
    <w:rsid w:val="00B83987"/>
    <w:rsid w:val="00B83B14"/>
    <w:rsid w:val="00B83E6B"/>
    <w:rsid w:val="00B84157"/>
    <w:rsid w:val="00B842A5"/>
    <w:rsid w:val="00B8499F"/>
    <w:rsid w:val="00B84F16"/>
    <w:rsid w:val="00B850FC"/>
    <w:rsid w:val="00B85320"/>
    <w:rsid w:val="00B8593C"/>
    <w:rsid w:val="00B859D9"/>
    <w:rsid w:val="00B85A3F"/>
    <w:rsid w:val="00B8655F"/>
    <w:rsid w:val="00B86A27"/>
    <w:rsid w:val="00B86A41"/>
    <w:rsid w:val="00B86B77"/>
    <w:rsid w:val="00B86D9A"/>
    <w:rsid w:val="00B87E8F"/>
    <w:rsid w:val="00B87F87"/>
    <w:rsid w:val="00B9062D"/>
    <w:rsid w:val="00B90BA2"/>
    <w:rsid w:val="00B90C9D"/>
    <w:rsid w:val="00B90FCB"/>
    <w:rsid w:val="00B90FDA"/>
    <w:rsid w:val="00B91A10"/>
    <w:rsid w:val="00B91B66"/>
    <w:rsid w:val="00B91F6E"/>
    <w:rsid w:val="00B924E1"/>
    <w:rsid w:val="00B9259D"/>
    <w:rsid w:val="00B929F6"/>
    <w:rsid w:val="00B93E08"/>
    <w:rsid w:val="00B941B5"/>
    <w:rsid w:val="00B94557"/>
    <w:rsid w:val="00B958A6"/>
    <w:rsid w:val="00B95FF0"/>
    <w:rsid w:val="00B964AB"/>
    <w:rsid w:val="00B964D4"/>
    <w:rsid w:val="00B973C1"/>
    <w:rsid w:val="00BA000E"/>
    <w:rsid w:val="00BA0176"/>
    <w:rsid w:val="00BA025F"/>
    <w:rsid w:val="00BA02FA"/>
    <w:rsid w:val="00BA0C68"/>
    <w:rsid w:val="00BA110E"/>
    <w:rsid w:val="00BA12A0"/>
    <w:rsid w:val="00BA1D14"/>
    <w:rsid w:val="00BA206B"/>
    <w:rsid w:val="00BA2D37"/>
    <w:rsid w:val="00BA34F3"/>
    <w:rsid w:val="00BA42FE"/>
    <w:rsid w:val="00BA559C"/>
    <w:rsid w:val="00BA56D9"/>
    <w:rsid w:val="00BA571D"/>
    <w:rsid w:val="00BA590B"/>
    <w:rsid w:val="00BA63D6"/>
    <w:rsid w:val="00BA6550"/>
    <w:rsid w:val="00BA6659"/>
    <w:rsid w:val="00BA6B6F"/>
    <w:rsid w:val="00BA7A53"/>
    <w:rsid w:val="00BB0402"/>
    <w:rsid w:val="00BB14CA"/>
    <w:rsid w:val="00BB2224"/>
    <w:rsid w:val="00BB24BA"/>
    <w:rsid w:val="00BB250C"/>
    <w:rsid w:val="00BB30F1"/>
    <w:rsid w:val="00BB3EBF"/>
    <w:rsid w:val="00BB47C2"/>
    <w:rsid w:val="00BB545B"/>
    <w:rsid w:val="00BB587D"/>
    <w:rsid w:val="00BB60BB"/>
    <w:rsid w:val="00BB6515"/>
    <w:rsid w:val="00BB680B"/>
    <w:rsid w:val="00BB6A1D"/>
    <w:rsid w:val="00BB7842"/>
    <w:rsid w:val="00BB7B6A"/>
    <w:rsid w:val="00BC02B0"/>
    <w:rsid w:val="00BC0C7F"/>
    <w:rsid w:val="00BC0E6B"/>
    <w:rsid w:val="00BC15F2"/>
    <w:rsid w:val="00BC1C4A"/>
    <w:rsid w:val="00BC2A2B"/>
    <w:rsid w:val="00BC2D9A"/>
    <w:rsid w:val="00BC348E"/>
    <w:rsid w:val="00BC3AF8"/>
    <w:rsid w:val="00BC42D2"/>
    <w:rsid w:val="00BC4424"/>
    <w:rsid w:val="00BC4458"/>
    <w:rsid w:val="00BC54BA"/>
    <w:rsid w:val="00BC5C44"/>
    <w:rsid w:val="00BC5DA8"/>
    <w:rsid w:val="00BC6491"/>
    <w:rsid w:val="00BC6AE3"/>
    <w:rsid w:val="00BC6C59"/>
    <w:rsid w:val="00BC7601"/>
    <w:rsid w:val="00BC7C73"/>
    <w:rsid w:val="00BD0448"/>
    <w:rsid w:val="00BD0576"/>
    <w:rsid w:val="00BD0609"/>
    <w:rsid w:val="00BD09C6"/>
    <w:rsid w:val="00BD1708"/>
    <w:rsid w:val="00BD1739"/>
    <w:rsid w:val="00BD1E32"/>
    <w:rsid w:val="00BD2C11"/>
    <w:rsid w:val="00BD2DDA"/>
    <w:rsid w:val="00BD38C7"/>
    <w:rsid w:val="00BD3B76"/>
    <w:rsid w:val="00BD3C0A"/>
    <w:rsid w:val="00BD4278"/>
    <w:rsid w:val="00BD4600"/>
    <w:rsid w:val="00BD47D2"/>
    <w:rsid w:val="00BD4D00"/>
    <w:rsid w:val="00BD51FB"/>
    <w:rsid w:val="00BD560D"/>
    <w:rsid w:val="00BD6975"/>
    <w:rsid w:val="00BD6A2D"/>
    <w:rsid w:val="00BD7083"/>
    <w:rsid w:val="00BD72E4"/>
    <w:rsid w:val="00BD755D"/>
    <w:rsid w:val="00BD7893"/>
    <w:rsid w:val="00BD78ED"/>
    <w:rsid w:val="00BD799B"/>
    <w:rsid w:val="00BD7B53"/>
    <w:rsid w:val="00BE01D2"/>
    <w:rsid w:val="00BE08AD"/>
    <w:rsid w:val="00BE08B6"/>
    <w:rsid w:val="00BE097D"/>
    <w:rsid w:val="00BE1147"/>
    <w:rsid w:val="00BE1B3E"/>
    <w:rsid w:val="00BE207C"/>
    <w:rsid w:val="00BE3748"/>
    <w:rsid w:val="00BE42FE"/>
    <w:rsid w:val="00BE4303"/>
    <w:rsid w:val="00BE46FC"/>
    <w:rsid w:val="00BE512E"/>
    <w:rsid w:val="00BE52E5"/>
    <w:rsid w:val="00BE5597"/>
    <w:rsid w:val="00BE591D"/>
    <w:rsid w:val="00BE613D"/>
    <w:rsid w:val="00BE6955"/>
    <w:rsid w:val="00BE6C71"/>
    <w:rsid w:val="00BE6E49"/>
    <w:rsid w:val="00BE735B"/>
    <w:rsid w:val="00BE7376"/>
    <w:rsid w:val="00BE74D9"/>
    <w:rsid w:val="00BE7583"/>
    <w:rsid w:val="00BF00EC"/>
    <w:rsid w:val="00BF0AC8"/>
    <w:rsid w:val="00BF1179"/>
    <w:rsid w:val="00BF1396"/>
    <w:rsid w:val="00BF192E"/>
    <w:rsid w:val="00BF1954"/>
    <w:rsid w:val="00BF1999"/>
    <w:rsid w:val="00BF1F6D"/>
    <w:rsid w:val="00BF21B7"/>
    <w:rsid w:val="00BF221B"/>
    <w:rsid w:val="00BF249F"/>
    <w:rsid w:val="00BF339B"/>
    <w:rsid w:val="00BF37AB"/>
    <w:rsid w:val="00BF4328"/>
    <w:rsid w:val="00BF4396"/>
    <w:rsid w:val="00BF4909"/>
    <w:rsid w:val="00BF4A20"/>
    <w:rsid w:val="00BF4D30"/>
    <w:rsid w:val="00BF51DA"/>
    <w:rsid w:val="00BF5440"/>
    <w:rsid w:val="00BF58C3"/>
    <w:rsid w:val="00BF5B53"/>
    <w:rsid w:val="00BF5BD4"/>
    <w:rsid w:val="00BF6425"/>
    <w:rsid w:val="00BF7F55"/>
    <w:rsid w:val="00C004B3"/>
    <w:rsid w:val="00C00EEE"/>
    <w:rsid w:val="00C012A8"/>
    <w:rsid w:val="00C0158D"/>
    <w:rsid w:val="00C01C57"/>
    <w:rsid w:val="00C01CB5"/>
    <w:rsid w:val="00C01D07"/>
    <w:rsid w:val="00C01F49"/>
    <w:rsid w:val="00C02486"/>
    <w:rsid w:val="00C02AA3"/>
    <w:rsid w:val="00C02C66"/>
    <w:rsid w:val="00C02D79"/>
    <w:rsid w:val="00C030D6"/>
    <w:rsid w:val="00C03305"/>
    <w:rsid w:val="00C03489"/>
    <w:rsid w:val="00C0367C"/>
    <w:rsid w:val="00C039AB"/>
    <w:rsid w:val="00C042D7"/>
    <w:rsid w:val="00C04749"/>
    <w:rsid w:val="00C050CD"/>
    <w:rsid w:val="00C05347"/>
    <w:rsid w:val="00C05880"/>
    <w:rsid w:val="00C06322"/>
    <w:rsid w:val="00C06583"/>
    <w:rsid w:val="00C06674"/>
    <w:rsid w:val="00C06BD7"/>
    <w:rsid w:val="00C06CAE"/>
    <w:rsid w:val="00C06ED4"/>
    <w:rsid w:val="00C0781A"/>
    <w:rsid w:val="00C078EC"/>
    <w:rsid w:val="00C07BFD"/>
    <w:rsid w:val="00C07CE1"/>
    <w:rsid w:val="00C07EC1"/>
    <w:rsid w:val="00C07F23"/>
    <w:rsid w:val="00C07F51"/>
    <w:rsid w:val="00C07FA8"/>
    <w:rsid w:val="00C10088"/>
    <w:rsid w:val="00C106F8"/>
    <w:rsid w:val="00C10E29"/>
    <w:rsid w:val="00C116D8"/>
    <w:rsid w:val="00C1171F"/>
    <w:rsid w:val="00C1289C"/>
    <w:rsid w:val="00C128DD"/>
    <w:rsid w:val="00C12939"/>
    <w:rsid w:val="00C138D4"/>
    <w:rsid w:val="00C13A59"/>
    <w:rsid w:val="00C14820"/>
    <w:rsid w:val="00C15599"/>
    <w:rsid w:val="00C1565E"/>
    <w:rsid w:val="00C1582A"/>
    <w:rsid w:val="00C1588C"/>
    <w:rsid w:val="00C15EBA"/>
    <w:rsid w:val="00C178F3"/>
    <w:rsid w:val="00C17B06"/>
    <w:rsid w:val="00C17F2B"/>
    <w:rsid w:val="00C17FC4"/>
    <w:rsid w:val="00C203E9"/>
    <w:rsid w:val="00C206B6"/>
    <w:rsid w:val="00C21123"/>
    <w:rsid w:val="00C21A0A"/>
    <w:rsid w:val="00C21DAD"/>
    <w:rsid w:val="00C227BF"/>
    <w:rsid w:val="00C227EE"/>
    <w:rsid w:val="00C22BA6"/>
    <w:rsid w:val="00C22D06"/>
    <w:rsid w:val="00C22F29"/>
    <w:rsid w:val="00C2314D"/>
    <w:rsid w:val="00C23490"/>
    <w:rsid w:val="00C235E7"/>
    <w:rsid w:val="00C250B8"/>
    <w:rsid w:val="00C25A47"/>
    <w:rsid w:val="00C2637B"/>
    <w:rsid w:val="00C26A86"/>
    <w:rsid w:val="00C27E77"/>
    <w:rsid w:val="00C27F26"/>
    <w:rsid w:val="00C30203"/>
    <w:rsid w:val="00C30231"/>
    <w:rsid w:val="00C3041B"/>
    <w:rsid w:val="00C3086B"/>
    <w:rsid w:val="00C309EF"/>
    <w:rsid w:val="00C30F4D"/>
    <w:rsid w:val="00C313F2"/>
    <w:rsid w:val="00C319EA"/>
    <w:rsid w:val="00C31E06"/>
    <w:rsid w:val="00C3285B"/>
    <w:rsid w:val="00C32B9A"/>
    <w:rsid w:val="00C32E54"/>
    <w:rsid w:val="00C32EF5"/>
    <w:rsid w:val="00C33015"/>
    <w:rsid w:val="00C33028"/>
    <w:rsid w:val="00C335EF"/>
    <w:rsid w:val="00C338DA"/>
    <w:rsid w:val="00C3392F"/>
    <w:rsid w:val="00C33A03"/>
    <w:rsid w:val="00C33B15"/>
    <w:rsid w:val="00C33C91"/>
    <w:rsid w:val="00C33D6A"/>
    <w:rsid w:val="00C34043"/>
    <w:rsid w:val="00C341A9"/>
    <w:rsid w:val="00C35044"/>
    <w:rsid w:val="00C351C6"/>
    <w:rsid w:val="00C35D5C"/>
    <w:rsid w:val="00C36D25"/>
    <w:rsid w:val="00C37203"/>
    <w:rsid w:val="00C37408"/>
    <w:rsid w:val="00C40206"/>
    <w:rsid w:val="00C4060E"/>
    <w:rsid w:val="00C40718"/>
    <w:rsid w:val="00C40CA4"/>
    <w:rsid w:val="00C40F6F"/>
    <w:rsid w:val="00C41BF5"/>
    <w:rsid w:val="00C42A5D"/>
    <w:rsid w:val="00C4376E"/>
    <w:rsid w:val="00C43C27"/>
    <w:rsid w:val="00C4454F"/>
    <w:rsid w:val="00C44956"/>
    <w:rsid w:val="00C44C7E"/>
    <w:rsid w:val="00C44CDF"/>
    <w:rsid w:val="00C450B6"/>
    <w:rsid w:val="00C4565D"/>
    <w:rsid w:val="00C46770"/>
    <w:rsid w:val="00C469F3"/>
    <w:rsid w:val="00C46CF8"/>
    <w:rsid w:val="00C47572"/>
    <w:rsid w:val="00C475CA"/>
    <w:rsid w:val="00C476E9"/>
    <w:rsid w:val="00C479B5"/>
    <w:rsid w:val="00C47FB3"/>
    <w:rsid w:val="00C504E9"/>
    <w:rsid w:val="00C50A97"/>
    <w:rsid w:val="00C50D34"/>
    <w:rsid w:val="00C50E7B"/>
    <w:rsid w:val="00C50F0E"/>
    <w:rsid w:val="00C51138"/>
    <w:rsid w:val="00C511DA"/>
    <w:rsid w:val="00C518EF"/>
    <w:rsid w:val="00C51916"/>
    <w:rsid w:val="00C5219C"/>
    <w:rsid w:val="00C5246F"/>
    <w:rsid w:val="00C52F41"/>
    <w:rsid w:val="00C5302C"/>
    <w:rsid w:val="00C532FA"/>
    <w:rsid w:val="00C53382"/>
    <w:rsid w:val="00C5381A"/>
    <w:rsid w:val="00C53884"/>
    <w:rsid w:val="00C53B94"/>
    <w:rsid w:val="00C5419B"/>
    <w:rsid w:val="00C546ED"/>
    <w:rsid w:val="00C549FC"/>
    <w:rsid w:val="00C54D9E"/>
    <w:rsid w:val="00C54E15"/>
    <w:rsid w:val="00C54EC4"/>
    <w:rsid w:val="00C55197"/>
    <w:rsid w:val="00C5631D"/>
    <w:rsid w:val="00C56499"/>
    <w:rsid w:val="00C564D3"/>
    <w:rsid w:val="00C56F9D"/>
    <w:rsid w:val="00C57062"/>
    <w:rsid w:val="00C57B1E"/>
    <w:rsid w:val="00C57E92"/>
    <w:rsid w:val="00C602F0"/>
    <w:rsid w:val="00C604C5"/>
    <w:rsid w:val="00C61D15"/>
    <w:rsid w:val="00C622BB"/>
    <w:rsid w:val="00C62735"/>
    <w:rsid w:val="00C62B97"/>
    <w:rsid w:val="00C62D9F"/>
    <w:rsid w:val="00C631B9"/>
    <w:rsid w:val="00C63C9F"/>
    <w:rsid w:val="00C63E27"/>
    <w:rsid w:val="00C64117"/>
    <w:rsid w:val="00C64E1D"/>
    <w:rsid w:val="00C64F8B"/>
    <w:rsid w:val="00C65108"/>
    <w:rsid w:val="00C65735"/>
    <w:rsid w:val="00C6587D"/>
    <w:rsid w:val="00C6602B"/>
    <w:rsid w:val="00C66481"/>
    <w:rsid w:val="00C67AB1"/>
    <w:rsid w:val="00C67D2D"/>
    <w:rsid w:val="00C703A1"/>
    <w:rsid w:val="00C705F0"/>
    <w:rsid w:val="00C7094B"/>
    <w:rsid w:val="00C70C7D"/>
    <w:rsid w:val="00C70E91"/>
    <w:rsid w:val="00C70FEA"/>
    <w:rsid w:val="00C715C2"/>
    <w:rsid w:val="00C71625"/>
    <w:rsid w:val="00C719E4"/>
    <w:rsid w:val="00C720F0"/>
    <w:rsid w:val="00C7237F"/>
    <w:rsid w:val="00C72A41"/>
    <w:rsid w:val="00C74085"/>
    <w:rsid w:val="00C74120"/>
    <w:rsid w:val="00C745F2"/>
    <w:rsid w:val="00C74D36"/>
    <w:rsid w:val="00C74DC3"/>
    <w:rsid w:val="00C74E34"/>
    <w:rsid w:val="00C75059"/>
    <w:rsid w:val="00C757FD"/>
    <w:rsid w:val="00C75C95"/>
    <w:rsid w:val="00C75FDA"/>
    <w:rsid w:val="00C76F42"/>
    <w:rsid w:val="00C774E0"/>
    <w:rsid w:val="00C77726"/>
    <w:rsid w:val="00C77E25"/>
    <w:rsid w:val="00C80069"/>
    <w:rsid w:val="00C80579"/>
    <w:rsid w:val="00C80BD6"/>
    <w:rsid w:val="00C811EF"/>
    <w:rsid w:val="00C81B68"/>
    <w:rsid w:val="00C82268"/>
    <w:rsid w:val="00C822DF"/>
    <w:rsid w:val="00C8236E"/>
    <w:rsid w:val="00C824ED"/>
    <w:rsid w:val="00C8299D"/>
    <w:rsid w:val="00C82B8A"/>
    <w:rsid w:val="00C83138"/>
    <w:rsid w:val="00C83BD0"/>
    <w:rsid w:val="00C83F02"/>
    <w:rsid w:val="00C84610"/>
    <w:rsid w:val="00C848A1"/>
    <w:rsid w:val="00C84967"/>
    <w:rsid w:val="00C84B4A"/>
    <w:rsid w:val="00C8502E"/>
    <w:rsid w:val="00C85143"/>
    <w:rsid w:val="00C85321"/>
    <w:rsid w:val="00C86173"/>
    <w:rsid w:val="00C862A2"/>
    <w:rsid w:val="00C86344"/>
    <w:rsid w:val="00C86775"/>
    <w:rsid w:val="00C86DB8"/>
    <w:rsid w:val="00C87042"/>
    <w:rsid w:val="00C875F0"/>
    <w:rsid w:val="00C90295"/>
    <w:rsid w:val="00C90309"/>
    <w:rsid w:val="00C9034A"/>
    <w:rsid w:val="00C90485"/>
    <w:rsid w:val="00C90845"/>
    <w:rsid w:val="00C90DD3"/>
    <w:rsid w:val="00C91929"/>
    <w:rsid w:val="00C91FAF"/>
    <w:rsid w:val="00C922B5"/>
    <w:rsid w:val="00C92628"/>
    <w:rsid w:val="00C93893"/>
    <w:rsid w:val="00C94047"/>
    <w:rsid w:val="00C944E1"/>
    <w:rsid w:val="00C9484D"/>
    <w:rsid w:val="00C94A84"/>
    <w:rsid w:val="00C94F27"/>
    <w:rsid w:val="00C95093"/>
    <w:rsid w:val="00C953C8"/>
    <w:rsid w:val="00C9564C"/>
    <w:rsid w:val="00C957D5"/>
    <w:rsid w:val="00C95A4F"/>
    <w:rsid w:val="00C96527"/>
    <w:rsid w:val="00C96FD2"/>
    <w:rsid w:val="00C97311"/>
    <w:rsid w:val="00C97514"/>
    <w:rsid w:val="00C97C08"/>
    <w:rsid w:val="00CA02BB"/>
    <w:rsid w:val="00CA0413"/>
    <w:rsid w:val="00CA044A"/>
    <w:rsid w:val="00CA08D8"/>
    <w:rsid w:val="00CA0D4E"/>
    <w:rsid w:val="00CA1BA9"/>
    <w:rsid w:val="00CA1E56"/>
    <w:rsid w:val="00CA2291"/>
    <w:rsid w:val="00CA2891"/>
    <w:rsid w:val="00CA2AB6"/>
    <w:rsid w:val="00CA3266"/>
    <w:rsid w:val="00CA3B91"/>
    <w:rsid w:val="00CA41C1"/>
    <w:rsid w:val="00CA4686"/>
    <w:rsid w:val="00CA528C"/>
    <w:rsid w:val="00CA5613"/>
    <w:rsid w:val="00CA6832"/>
    <w:rsid w:val="00CA726A"/>
    <w:rsid w:val="00CB07A8"/>
    <w:rsid w:val="00CB0C72"/>
    <w:rsid w:val="00CB0F42"/>
    <w:rsid w:val="00CB15DF"/>
    <w:rsid w:val="00CB19F3"/>
    <w:rsid w:val="00CB1CB4"/>
    <w:rsid w:val="00CB2B5D"/>
    <w:rsid w:val="00CB4C6E"/>
    <w:rsid w:val="00CB4D15"/>
    <w:rsid w:val="00CB5706"/>
    <w:rsid w:val="00CB585E"/>
    <w:rsid w:val="00CB58D5"/>
    <w:rsid w:val="00CB5A17"/>
    <w:rsid w:val="00CB6063"/>
    <w:rsid w:val="00CB6500"/>
    <w:rsid w:val="00CB6796"/>
    <w:rsid w:val="00CB6902"/>
    <w:rsid w:val="00CB6C6F"/>
    <w:rsid w:val="00CB6EE1"/>
    <w:rsid w:val="00CB7007"/>
    <w:rsid w:val="00CB7845"/>
    <w:rsid w:val="00CC0297"/>
    <w:rsid w:val="00CC0459"/>
    <w:rsid w:val="00CC0AAF"/>
    <w:rsid w:val="00CC1138"/>
    <w:rsid w:val="00CC1CE0"/>
    <w:rsid w:val="00CC1FDB"/>
    <w:rsid w:val="00CC27BE"/>
    <w:rsid w:val="00CC2C6A"/>
    <w:rsid w:val="00CC2E09"/>
    <w:rsid w:val="00CC346E"/>
    <w:rsid w:val="00CC394F"/>
    <w:rsid w:val="00CC4302"/>
    <w:rsid w:val="00CC5188"/>
    <w:rsid w:val="00CC546E"/>
    <w:rsid w:val="00CC5660"/>
    <w:rsid w:val="00CC6CF6"/>
    <w:rsid w:val="00CC727C"/>
    <w:rsid w:val="00CD0497"/>
    <w:rsid w:val="00CD0A17"/>
    <w:rsid w:val="00CD1349"/>
    <w:rsid w:val="00CD1359"/>
    <w:rsid w:val="00CD1566"/>
    <w:rsid w:val="00CD1C0D"/>
    <w:rsid w:val="00CD1E4C"/>
    <w:rsid w:val="00CD2B1D"/>
    <w:rsid w:val="00CD4A94"/>
    <w:rsid w:val="00CD4BA2"/>
    <w:rsid w:val="00CD4CBC"/>
    <w:rsid w:val="00CD4FCB"/>
    <w:rsid w:val="00CD541D"/>
    <w:rsid w:val="00CD688B"/>
    <w:rsid w:val="00CD69B1"/>
    <w:rsid w:val="00CD714E"/>
    <w:rsid w:val="00CD7812"/>
    <w:rsid w:val="00CD78CB"/>
    <w:rsid w:val="00CE0745"/>
    <w:rsid w:val="00CE0F2E"/>
    <w:rsid w:val="00CE11EB"/>
    <w:rsid w:val="00CE1F40"/>
    <w:rsid w:val="00CE2058"/>
    <w:rsid w:val="00CE2407"/>
    <w:rsid w:val="00CE35F8"/>
    <w:rsid w:val="00CE37D1"/>
    <w:rsid w:val="00CE3D19"/>
    <w:rsid w:val="00CE3DFB"/>
    <w:rsid w:val="00CE480A"/>
    <w:rsid w:val="00CE48A1"/>
    <w:rsid w:val="00CE53F3"/>
    <w:rsid w:val="00CE557F"/>
    <w:rsid w:val="00CE58DC"/>
    <w:rsid w:val="00CE59FE"/>
    <w:rsid w:val="00CE6278"/>
    <w:rsid w:val="00CE73F8"/>
    <w:rsid w:val="00CE7AD3"/>
    <w:rsid w:val="00CF01F9"/>
    <w:rsid w:val="00CF03A5"/>
    <w:rsid w:val="00CF0A59"/>
    <w:rsid w:val="00CF1923"/>
    <w:rsid w:val="00CF1C20"/>
    <w:rsid w:val="00CF1D18"/>
    <w:rsid w:val="00CF1F19"/>
    <w:rsid w:val="00CF24D8"/>
    <w:rsid w:val="00CF2D4D"/>
    <w:rsid w:val="00CF3C33"/>
    <w:rsid w:val="00CF3CA5"/>
    <w:rsid w:val="00CF4089"/>
    <w:rsid w:val="00CF45A0"/>
    <w:rsid w:val="00CF462D"/>
    <w:rsid w:val="00CF4983"/>
    <w:rsid w:val="00CF4B94"/>
    <w:rsid w:val="00CF53EC"/>
    <w:rsid w:val="00CF5504"/>
    <w:rsid w:val="00CF5DF5"/>
    <w:rsid w:val="00CF6B83"/>
    <w:rsid w:val="00CF750B"/>
    <w:rsid w:val="00CF7774"/>
    <w:rsid w:val="00D0085B"/>
    <w:rsid w:val="00D0093F"/>
    <w:rsid w:val="00D00E67"/>
    <w:rsid w:val="00D00F8C"/>
    <w:rsid w:val="00D01522"/>
    <w:rsid w:val="00D035D9"/>
    <w:rsid w:val="00D03917"/>
    <w:rsid w:val="00D03928"/>
    <w:rsid w:val="00D03C80"/>
    <w:rsid w:val="00D03E13"/>
    <w:rsid w:val="00D04721"/>
    <w:rsid w:val="00D04729"/>
    <w:rsid w:val="00D048C3"/>
    <w:rsid w:val="00D052CE"/>
    <w:rsid w:val="00D05733"/>
    <w:rsid w:val="00D05885"/>
    <w:rsid w:val="00D059DA"/>
    <w:rsid w:val="00D07053"/>
    <w:rsid w:val="00D1075D"/>
    <w:rsid w:val="00D10790"/>
    <w:rsid w:val="00D10EA3"/>
    <w:rsid w:val="00D11904"/>
    <w:rsid w:val="00D1212E"/>
    <w:rsid w:val="00D121D2"/>
    <w:rsid w:val="00D122C6"/>
    <w:rsid w:val="00D1247E"/>
    <w:rsid w:val="00D12A6D"/>
    <w:rsid w:val="00D13429"/>
    <w:rsid w:val="00D13957"/>
    <w:rsid w:val="00D13C47"/>
    <w:rsid w:val="00D13F84"/>
    <w:rsid w:val="00D1411F"/>
    <w:rsid w:val="00D14473"/>
    <w:rsid w:val="00D1470A"/>
    <w:rsid w:val="00D14EF1"/>
    <w:rsid w:val="00D15CA2"/>
    <w:rsid w:val="00D15D05"/>
    <w:rsid w:val="00D16690"/>
    <w:rsid w:val="00D16819"/>
    <w:rsid w:val="00D16B61"/>
    <w:rsid w:val="00D16C05"/>
    <w:rsid w:val="00D20583"/>
    <w:rsid w:val="00D20609"/>
    <w:rsid w:val="00D20B4F"/>
    <w:rsid w:val="00D213A1"/>
    <w:rsid w:val="00D219F3"/>
    <w:rsid w:val="00D21A20"/>
    <w:rsid w:val="00D21ECF"/>
    <w:rsid w:val="00D22208"/>
    <w:rsid w:val="00D22A00"/>
    <w:rsid w:val="00D23006"/>
    <w:rsid w:val="00D2300A"/>
    <w:rsid w:val="00D2305D"/>
    <w:rsid w:val="00D2514F"/>
    <w:rsid w:val="00D25496"/>
    <w:rsid w:val="00D258D0"/>
    <w:rsid w:val="00D25CBE"/>
    <w:rsid w:val="00D26D2B"/>
    <w:rsid w:val="00D27297"/>
    <w:rsid w:val="00D27826"/>
    <w:rsid w:val="00D302E0"/>
    <w:rsid w:val="00D30945"/>
    <w:rsid w:val="00D309E2"/>
    <w:rsid w:val="00D30A4B"/>
    <w:rsid w:val="00D30F96"/>
    <w:rsid w:val="00D31DF1"/>
    <w:rsid w:val="00D327E0"/>
    <w:rsid w:val="00D32B36"/>
    <w:rsid w:val="00D32D05"/>
    <w:rsid w:val="00D32F8F"/>
    <w:rsid w:val="00D331DA"/>
    <w:rsid w:val="00D33915"/>
    <w:rsid w:val="00D340B6"/>
    <w:rsid w:val="00D34387"/>
    <w:rsid w:val="00D34AAA"/>
    <w:rsid w:val="00D35166"/>
    <w:rsid w:val="00D35DDB"/>
    <w:rsid w:val="00D35EC1"/>
    <w:rsid w:val="00D36236"/>
    <w:rsid w:val="00D36BFB"/>
    <w:rsid w:val="00D372B3"/>
    <w:rsid w:val="00D37523"/>
    <w:rsid w:val="00D375B6"/>
    <w:rsid w:val="00D40584"/>
    <w:rsid w:val="00D41639"/>
    <w:rsid w:val="00D41EB6"/>
    <w:rsid w:val="00D42B26"/>
    <w:rsid w:val="00D42BBC"/>
    <w:rsid w:val="00D43206"/>
    <w:rsid w:val="00D43252"/>
    <w:rsid w:val="00D437F9"/>
    <w:rsid w:val="00D444C9"/>
    <w:rsid w:val="00D45675"/>
    <w:rsid w:val="00D4605E"/>
    <w:rsid w:val="00D462D8"/>
    <w:rsid w:val="00D46379"/>
    <w:rsid w:val="00D46B08"/>
    <w:rsid w:val="00D46E4B"/>
    <w:rsid w:val="00D47729"/>
    <w:rsid w:val="00D4785F"/>
    <w:rsid w:val="00D5089B"/>
    <w:rsid w:val="00D50965"/>
    <w:rsid w:val="00D50B2F"/>
    <w:rsid w:val="00D50BD7"/>
    <w:rsid w:val="00D51DA3"/>
    <w:rsid w:val="00D51FFB"/>
    <w:rsid w:val="00D52721"/>
    <w:rsid w:val="00D52799"/>
    <w:rsid w:val="00D52FB6"/>
    <w:rsid w:val="00D532C4"/>
    <w:rsid w:val="00D53542"/>
    <w:rsid w:val="00D53832"/>
    <w:rsid w:val="00D5393C"/>
    <w:rsid w:val="00D53A7E"/>
    <w:rsid w:val="00D53AC1"/>
    <w:rsid w:val="00D53B88"/>
    <w:rsid w:val="00D543CB"/>
    <w:rsid w:val="00D54B5A"/>
    <w:rsid w:val="00D551EA"/>
    <w:rsid w:val="00D55603"/>
    <w:rsid w:val="00D5574F"/>
    <w:rsid w:val="00D558BC"/>
    <w:rsid w:val="00D56664"/>
    <w:rsid w:val="00D569E8"/>
    <w:rsid w:val="00D56D3B"/>
    <w:rsid w:val="00D56DBF"/>
    <w:rsid w:val="00D56E76"/>
    <w:rsid w:val="00D56F8F"/>
    <w:rsid w:val="00D5746D"/>
    <w:rsid w:val="00D57C67"/>
    <w:rsid w:val="00D57F81"/>
    <w:rsid w:val="00D57FFB"/>
    <w:rsid w:val="00D601CB"/>
    <w:rsid w:val="00D6027C"/>
    <w:rsid w:val="00D606C9"/>
    <w:rsid w:val="00D60A14"/>
    <w:rsid w:val="00D60A5A"/>
    <w:rsid w:val="00D60EB4"/>
    <w:rsid w:val="00D6165F"/>
    <w:rsid w:val="00D61728"/>
    <w:rsid w:val="00D617E4"/>
    <w:rsid w:val="00D620BE"/>
    <w:rsid w:val="00D62F54"/>
    <w:rsid w:val="00D630AD"/>
    <w:rsid w:val="00D63644"/>
    <w:rsid w:val="00D63FDD"/>
    <w:rsid w:val="00D64204"/>
    <w:rsid w:val="00D64CF3"/>
    <w:rsid w:val="00D651C0"/>
    <w:rsid w:val="00D65A6C"/>
    <w:rsid w:val="00D660A8"/>
    <w:rsid w:val="00D66719"/>
    <w:rsid w:val="00D66A54"/>
    <w:rsid w:val="00D66D17"/>
    <w:rsid w:val="00D6758B"/>
    <w:rsid w:val="00D67C3D"/>
    <w:rsid w:val="00D700AE"/>
    <w:rsid w:val="00D70201"/>
    <w:rsid w:val="00D70342"/>
    <w:rsid w:val="00D70DFF"/>
    <w:rsid w:val="00D71344"/>
    <w:rsid w:val="00D71480"/>
    <w:rsid w:val="00D716D6"/>
    <w:rsid w:val="00D71B6D"/>
    <w:rsid w:val="00D7259A"/>
    <w:rsid w:val="00D734A7"/>
    <w:rsid w:val="00D738CB"/>
    <w:rsid w:val="00D73C04"/>
    <w:rsid w:val="00D74246"/>
    <w:rsid w:val="00D7490C"/>
    <w:rsid w:val="00D7493E"/>
    <w:rsid w:val="00D74984"/>
    <w:rsid w:val="00D74A11"/>
    <w:rsid w:val="00D74C74"/>
    <w:rsid w:val="00D74E63"/>
    <w:rsid w:val="00D74FF9"/>
    <w:rsid w:val="00D7541D"/>
    <w:rsid w:val="00D7611C"/>
    <w:rsid w:val="00D761AA"/>
    <w:rsid w:val="00D761E4"/>
    <w:rsid w:val="00D76335"/>
    <w:rsid w:val="00D7635D"/>
    <w:rsid w:val="00D7653C"/>
    <w:rsid w:val="00D7684A"/>
    <w:rsid w:val="00D76A6C"/>
    <w:rsid w:val="00D76B84"/>
    <w:rsid w:val="00D76B8B"/>
    <w:rsid w:val="00D76D96"/>
    <w:rsid w:val="00D76FA3"/>
    <w:rsid w:val="00D77028"/>
    <w:rsid w:val="00D7721F"/>
    <w:rsid w:val="00D77397"/>
    <w:rsid w:val="00D77B93"/>
    <w:rsid w:val="00D804CD"/>
    <w:rsid w:val="00D80E29"/>
    <w:rsid w:val="00D81232"/>
    <w:rsid w:val="00D815BC"/>
    <w:rsid w:val="00D83A91"/>
    <w:rsid w:val="00D841F7"/>
    <w:rsid w:val="00D84B46"/>
    <w:rsid w:val="00D84C52"/>
    <w:rsid w:val="00D86EEC"/>
    <w:rsid w:val="00D87123"/>
    <w:rsid w:val="00D874FC"/>
    <w:rsid w:val="00D87CA0"/>
    <w:rsid w:val="00D87E5E"/>
    <w:rsid w:val="00D906E8"/>
    <w:rsid w:val="00D911D1"/>
    <w:rsid w:val="00D912D2"/>
    <w:rsid w:val="00D91307"/>
    <w:rsid w:val="00D91A6C"/>
    <w:rsid w:val="00D91A7D"/>
    <w:rsid w:val="00D91B91"/>
    <w:rsid w:val="00D91EAC"/>
    <w:rsid w:val="00D91F2A"/>
    <w:rsid w:val="00D925BF"/>
    <w:rsid w:val="00D931F6"/>
    <w:rsid w:val="00D9365A"/>
    <w:rsid w:val="00D938CC"/>
    <w:rsid w:val="00D93953"/>
    <w:rsid w:val="00D939F1"/>
    <w:rsid w:val="00D93A4A"/>
    <w:rsid w:val="00D93E98"/>
    <w:rsid w:val="00D93F3A"/>
    <w:rsid w:val="00D950C1"/>
    <w:rsid w:val="00D95F10"/>
    <w:rsid w:val="00D96F9E"/>
    <w:rsid w:val="00D970C3"/>
    <w:rsid w:val="00D971C6"/>
    <w:rsid w:val="00D97642"/>
    <w:rsid w:val="00D976EC"/>
    <w:rsid w:val="00D97D70"/>
    <w:rsid w:val="00D97F9F"/>
    <w:rsid w:val="00DA076F"/>
    <w:rsid w:val="00DA0A57"/>
    <w:rsid w:val="00DA14FE"/>
    <w:rsid w:val="00DA179A"/>
    <w:rsid w:val="00DA18FA"/>
    <w:rsid w:val="00DA1A6F"/>
    <w:rsid w:val="00DA1AFF"/>
    <w:rsid w:val="00DA1BE4"/>
    <w:rsid w:val="00DA1E41"/>
    <w:rsid w:val="00DA1F02"/>
    <w:rsid w:val="00DA2266"/>
    <w:rsid w:val="00DA26FF"/>
    <w:rsid w:val="00DA28A6"/>
    <w:rsid w:val="00DA2AB3"/>
    <w:rsid w:val="00DA2D08"/>
    <w:rsid w:val="00DA3162"/>
    <w:rsid w:val="00DA39F4"/>
    <w:rsid w:val="00DA3D43"/>
    <w:rsid w:val="00DA40FB"/>
    <w:rsid w:val="00DA44F2"/>
    <w:rsid w:val="00DA4516"/>
    <w:rsid w:val="00DA491B"/>
    <w:rsid w:val="00DA4A48"/>
    <w:rsid w:val="00DA5439"/>
    <w:rsid w:val="00DA5A81"/>
    <w:rsid w:val="00DA694F"/>
    <w:rsid w:val="00DA6A82"/>
    <w:rsid w:val="00DA7436"/>
    <w:rsid w:val="00DB01CE"/>
    <w:rsid w:val="00DB0B47"/>
    <w:rsid w:val="00DB0CC8"/>
    <w:rsid w:val="00DB1C48"/>
    <w:rsid w:val="00DB1F58"/>
    <w:rsid w:val="00DB2708"/>
    <w:rsid w:val="00DB2A93"/>
    <w:rsid w:val="00DB3160"/>
    <w:rsid w:val="00DB3AC5"/>
    <w:rsid w:val="00DB4C15"/>
    <w:rsid w:val="00DB4E14"/>
    <w:rsid w:val="00DB552A"/>
    <w:rsid w:val="00DB56FA"/>
    <w:rsid w:val="00DB5D18"/>
    <w:rsid w:val="00DB67F0"/>
    <w:rsid w:val="00DB72CC"/>
    <w:rsid w:val="00DB74F2"/>
    <w:rsid w:val="00DB7B0D"/>
    <w:rsid w:val="00DC091B"/>
    <w:rsid w:val="00DC10E8"/>
    <w:rsid w:val="00DC1295"/>
    <w:rsid w:val="00DC1A89"/>
    <w:rsid w:val="00DC2216"/>
    <w:rsid w:val="00DC2274"/>
    <w:rsid w:val="00DC233E"/>
    <w:rsid w:val="00DC27D9"/>
    <w:rsid w:val="00DC299B"/>
    <w:rsid w:val="00DC2F51"/>
    <w:rsid w:val="00DC3158"/>
    <w:rsid w:val="00DC36D3"/>
    <w:rsid w:val="00DC42A4"/>
    <w:rsid w:val="00DC4328"/>
    <w:rsid w:val="00DC465F"/>
    <w:rsid w:val="00DC4FF8"/>
    <w:rsid w:val="00DC5415"/>
    <w:rsid w:val="00DC5A07"/>
    <w:rsid w:val="00DC5A3E"/>
    <w:rsid w:val="00DC60B6"/>
    <w:rsid w:val="00DC6DD0"/>
    <w:rsid w:val="00DC705D"/>
    <w:rsid w:val="00DC7288"/>
    <w:rsid w:val="00DC7F28"/>
    <w:rsid w:val="00DD03C2"/>
    <w:rsid w:val="00DD0C53"/>
    <w:rsid w:val="00DD0D08"/>
    <w:rsid w:val="00DD1587"/>
    <w:rsid w:val="00DD1626"/>
    <w:rsid w:val="00DD1BBB"/>
    <w:rsid w:val="00DD2364"/>
    <w:rsid w:val="00DD2377"/>
    <w:rsid w:val="00DD26FD"/>
    <w:rsid w:val="00DD2E4A"/>
    <w:rsid w:val="00DD306C"/>
    <w:rsid w:val="00DD31F7"/>
    <w:rsid w:val="00DD3867"/>
    <w:rsid w:val="00DD44C6"/>
    <w:rsid w:val="00DD4674"/>
    <w:rsid w:val="00DD47F4"/>
    <w:rsid w:val="00DD4DB2"/>
    <w:rsid w:val="00DD4E9B"/>
    <w:rsid w:val="00DD4FDF"/>
    <w:rsid w:val="00DD51D9"/>
    <w:rsid w:val="00DD5749"/>
    <w:rsid w:val="00DD5ABD"/>
    <w:rsid w:val="00DD5FE4"/>
    <w:rsid w:val="00DD62E4"/>
    <w:rsid w:val="00DD6403"/>
    <w:rsid w:val="00DD671F"/>
    <w:rsid w:val="00DD68D2"/>
    <w:rsid w:val="00DD7796"/>
    <w:rsid w:val="00DE1EE3"/>
    <w:rsid w:val="00DE2397"/>
    <w:rsid w:val="00DE2AEE"/>
    <w:rsid w:val="00DE2BB2"/>
    <w:rsid w:val="00DE2E75"/>
    <w:rsid w:val="00DE3831"/>
    <w:rsid w:val="00DE38A4"/>
    <w:rsid w:val="00DE3E95"/>
    <w:rsid w:val="00DE4009"/>
    <w:rsid w:val="00DE419E"/>
    <w:rsid w:val="00DE5196"/>
    <w:rsid w:val="00DE555B"/>
    <w:rsid w:val="00DE62ED"/>
    <w:rsid w:val="00DE635D"/>
    <w:rsid w:val="00DE6530"/>
    <w:rsid w:val="00DF0015"/>
    <w:rsid w:val="00DF0099"/>
    <w:rsid w:val="00DF0FA1"/>
    <w:rsid w:val="00DF2D4B"/>
    <w:rsid w:val="00DF34C6"/>
    <w:rsid w:val="00DF3560"/>
    <w:rsid w:val="00DF3772"/>
    <w:rsid w:val="00DF3DFE"/>
    <w:rsid w:val="00DF46EC"/>
    <w:rsid w:val="00DF48AF"/>
    <w:rsid w:val="00DF48E3"/>
    <w:rsid w:val="00DF4C37"/>
    <w:rsid w:val="00DF4E40"/>
    <w:rsid w:val="00DF4E75"/>
    <w:rsid w:val="00DF5518"/>
    <w:rsid w:val="00DF59B3"/>
    <w:rsid w:val="00DF640C"/>
    <w:rsid w:val="00DF6E35"/>
    <w:rsid w:val="00DF71D9"/>
    <w:rsid w:val="00DF76CE"/>
    <w:rsid w:val="00DF79FF"/>
    <w:rsid w:val="00E00024"/>
    <w:rsid w:val="00E00EDA"/>
    <w:rsid w:val="00E024BE"/>
    <w:rsid w:val="00E02B9C"/>
    <w:rsid w:val="00E02E94"/>
    <w:rsid w:val="00E0321F"/>
    <w:rsid w:val="00E03244"/>
    <w:rsid w:val="00E032D0"/>
    <w:rsid w:val="00E03373"/>
    <w:rsid w:val="00E03876"/>
    <w:rsid w:val="00E03945"/>
    <w:rsid w:val="00E03B8A"/>
    <w:rsid w:val="00E042B5"/>
    <w:rsid w:val="00E04A5E"/>
    <w:rsid w:val="00E04BB9"/>
    <w:rsid w:val="00E04E28"/>
    <w:rsid w:val="00E050E4"/>
    <w:rsid w:val="00E05CFA"/>
    <w:rsid w:val="00E06040"/>
    <w:rsid w:val="00E060FF"/>
    <w:rsid w:val="00E06140"/>
    <w:rsid w:val="00E068E8"/>
    <w:rsid w:val="00E07220"/>
    <w:rsid w:val="00E075E4"/>
    <w:rsid w:val="00E07E5F"/>
    <w:rsid w:val="00E10179"/>
    <w:rsid w:val="00E110C6"/>
    <w:rsid w:val="00E11A7B"/>
    <w:rsid w:val="00E12080"/>
    <w:rsid w:val="00E122AF"/>
    <w:rsid w:val="00E12A2B"/>
    <w:rsid w:val="00E1307A"/>
    <w:rsid w:val="00E1384A"/>
    <w:rsid w:val="00E13A0F"/>
    <w:rsid w:val="00E13A6B"/>
    <w:rsid w:val="00E13A85"/>
    <w:rsid w:val="00E13C33"/>
    <w:rsid w:val="00E13FC9"/>
    <w:rsid w:val="00E14509"/>
    <w:rsid w:val="00E14BEA"/>
    <w:rsid w:val="00E14FAA"/>
    <w:rsid w:val="00E15180"/>
    <w:rsid w:val="00E15205"/>
    <w:rsid w:val="00E15FC0"/>
    <w:rsid w:val="00E17AD0"/>
    <w:rsid w:val="00E17FBE"/>
    <w:rsid w:val="00E202C6"/>
    <w:rsid w:val="00E20804"/>
    <w:rsid w:val="00E213C9"/>
    <w:rsid w:val="00E217F3"/>
    <w:rsid w:val="00E21813"/>
    <w:rsid w:val="00E21DE4"/>
    <w:rsid w:val="00E21FE8"/>
    <w:rsid w:val="00E22DD2"/>
    <w:rsid w:val="00E22F1A"/>
    <w:rsid w:val="00E23281"/>
    <w:rsid w:val="00E234B9"/>
    <w:rsid w:val="00E23EF7"/>
    <w:rsid w:val="00E2400E"/>
    <w:rsid w:val="00E24EB8"/>
    <w:rsid w:val="00E2503F"/>
    <w:rsid w:val="00E2516F"/>
    <w:rsid w:val="00E25A57"/>
    <w:rsid w:val="00E264C9"/>
    <w:rsid w:val="00E26C4D"/>
    <w:rsid w:val="00E27266"/>
    <w:rsid w:val="00E27C95"/>
    <w:rsid w:val="00E306F0"/>
    <w:rsid w:val="00E312E5"/>
    <w:rsid w:val="00E3149C"/>
    <w:rsid w:val="00E31EB9"/>
    <w:rsid w:val="00E32E2A"/>
    <w:rsid w:val="00E33355"/>
    <w:rsid w:val="00E33AC4"/>
    <w:rsid w:val="00E33F0B"/>
    <w:rsid w:val="00E33F25"/>
    <w:rsid w:val="00E340FA"/>
    <w:rsid w:val="00E34132"/>
    <w:rsid w:val="00E3466C"/>
    <w:rsid w:val="00E34755"/>
    <w:rsid w:val="00E3523A"/>
    <w:rsid w:val="00E35C6C"/>
    <w:rsid w:val="00E36340"/>
    <w:rsid w:val="00E37070"/>
    <w:rsid w:val="00E372CC"/>
    <w:rsid w:val="00E37403"/>
    <w:rsid w:val="00E37B29"/>
    <w:rsid w:val="00E37C2B"/>
    <w:rsid w:val="00E406A1"/>
    <w:rsid w:val="00E40AEA"/>
    <w:rsid w:val="00E40CD3"/>
    <w:rsid w:val="00E41620"/>
    <w:rsid w:val="00E41B90"/>
    <w:rsid w:val="00E41F05"/>
    <w:rsid w:val="00E42577"/>
    <w:rsid w:val="00E429FD"/>
    <w:rsid w:val="00E43050"/>
    <w:rsid w:val="00E43747"/>
    <w:rsid w:val="00E439B4"/>
    <w:rsid w:val="00E44922"/>
    <w:rsid w:val="00E4513A"/>
    <w:rsid w:val="00E45AD8"/>
    <w:rsid w:val="00E4600F"/>
    <w:rsid w:val="00E467C4"/>
    <w:rsid w:val="00E46A25"/>
    <w:rsid w:val="00E47D7E"/>
    <w:rsid w:val="00E50453"/>
    <w:rsid w:val="00E50626"/>
    <w:rsid w:val="00E50739"/>
    <w:rsid w:val="00E51059"/>
    <w:rsid w:val="00E510B6"/>
    <w:rsid w:val="00E51854"/>
    <w:rsid w:val="00E51A00"/>
    <w:rsid w:val="00E51C82"/>
    <w:rsid w:val="00E51FC9"/>
    <w:rsid w:val="00E52069"/>
    <w:rsid w:val="00E52C8E"/>
    <w:rsid w:val="00E53794"/>
    <w:rsid w:val="00E537C0"/>
    <w:rsid w:val="00E54994"/>
    <w:rsid w:val="00E55892"/>
    <w:rsid w:val="00E55E05"/>
    <w:rsid w:val="00E5777F"/>
    <w:rsid w:val="00E61740"/>
    <w:rsid w:val="00E61D1E"/>
    <w:rsid w:val="00E61DC1"/>
    <w:rsid w:val="00E623B4"/>
    <w:rsid w:val="00E62523"/>
    <w:rsid w:val="00E62726"/>
    <w:rsid w:val="00E635BF"/>
    <w:rsid w:val="00E637E8"/>
    <w:rsid w:val="00E63838"/>
    <w:rsid w:val="00E63C7D"/>
    <w:rsid w:val="00E6420A"/>
    <w:rsid w:val="00E64EF4"/>
    <w:rsid w:val="00E660C8"/>
    <w:rsid w:val="00E660E8"/>
    <w:rsid w:val="00E662CC"/>
    <w:rsid w:val="00E66D40"/>
    <w:rsid w:val="00E66D4B"/>
    <w:rsid w:val="00E66E10"/>
    <w:rsid w:val="00E672D4"/>
    <w:rsid w:val="00E67E2A"/>
    <w:rsid w:val="00E7049A"/>
    <w:rsid w:val="00E70844"/>
    <w:rsid w:val="00E71B3F"/>
    <w:rsid w:val="00E72BA5"/>
    <w:rsid w:val="00E72F08"/>
    <w:rsid w:val="00E72FC0"/>
    <w:rsid w:val="00E73054"/>
    <w:rsid w:val="00E731C0"/>
    <w:rsid w:val="00E73847"/>
    <w:rsid w:val="00E73A8A"/>
    <w:rsid w:val="00E73F11"/>
    <w:rsid w:val="00E7424D"/>
    <w:rsid w:val="00E74469"/>
    <w:rsid w:val="00E75F22"/>
    <w:rsid w:val="00E77A87"/>
    <w:rsid w:val="00E804DD"/>
    <w:rsid w:val="00E80D9E"/>
    <w:rsid w:val="00E8173E"/>
    <w:rsid w:val="00E81CF5"/>
    <w:rsid w:val="00E81D78"/>
    <w:rsid w:val="00E82AA6"/>
    <w:rsid w:val="00E8307D"/>
    <w:rsid w:val="00E8311E"/>
    <w:rsid w:val="00E83149"/>
    <w:rsid w:val="00E83364"/>
    <w:rsid w:val="00E8342D"/>
    <w:rsid w:val="00E83723"/>
    <w:rsid w:val="00E838FE"/>
    <w:rsid w:val="00E83BB8"/>
    <w:rsid w:val="00E84D01"/>
    <w:rsid w:val="00E84FC5"/>
    <w:rsid w:val="00E85296"/>
    <w:rsid w:val="00E853A8"/>
    <w:rsid w:val="00E85567"/>
    <w:rsid w:val="00E85E5F"/>
    <w:rsid w:val="00E85F30"/>
    <w:rsid w:val="00E86375"/>
    <w:rsid w:val="00E87147"/>
    <w:rsid w:val="00E8715C"/>
    <w:rsid w:val="00E874BC"/>
    <w:rsid w:val="00E87650"/>
    <w:rsid w:val="00E878CA"/>
    <w:rsid w:val="00E9010A"/>
    <w:rsid w:val="00E903AF"/>
    <w:rsid w:val="00E9083B"/>
    <w:rsid w:val="00E90FD3"/>
    <w:rsid w:val="00E91216"/>
    <w:rsid w:val="00E9220B"/>
    <w:rsid w:val="00E92559"/>
    <w:rsid w:val="00E93301"/>
    <w:rsid w:val="00E93531"/>
    <w:rsid w:val="00E9365C"/>
    <w:rsid w:val="00E938F4"/>
    <w:rsid w:val="00E93E08"/>
    <w:rsid w:val="00E93E2D"/>
    <w:rsid w:val="00E94437"/>
    <w:rsid w:val="00E9481F"/>
    <w:rsid w:val="00E94864"/>
    <w:rsid w:val="00E94F86"/>
    <w:rsid w:val="00E953A3"/>
    <w:rsid w:val="00E9547E"/>
    <w:rsid w:val="00E95F90"/>
    <w:rsid w:val="00E96292"/>
    <w:rsid w:val="00E972B7"/>
    <w:rsid w:val="00E97422"/>
    <w:rsid w:val="00E9752D"/>
    <w:rsid w:val="00E97ADF"/>
    <w:rsid w:val="00EA02AD"/>
    <w:rsid w:val="00EA03DE"/>
    <w:rsid w:val="00EA084C"/>
    <w:rsid w:val="00EA0A0C"/>
    <w:rsid w:val="00EA0D6F"/>
    <w:rsid w:val="00EA0E73"/>
    <w:rsid w:val="00EA10FB"/>
    <w:rsid w:val="00EA15BD"/>
    <w:rsid w:val="00EA1C3B"/>
    <w:rsid w:val="00EA1D1E"/>
    <w:rsid w:val="00EA1EF5"/>
    <w:rsid w:val="00EA2029"/>
    <w:rsid w:val="00EA2D5C"/>
    <w:rsid w:val="00EA2EE0"/>
    <w:rsid w:val="00EA3335"/>
    <w:rsid w:val="00EA367D"/>
    <w:rsid w:val="00EA3A10"/>
    <w:rsid w:val="00EA3E46"/>
    <w:rsid w:val="00EA46E6"/>
    <w:rsid w:val="00EA4A74"/>
    <w:rsid w:val="00EA4BEB"/>
    <w:rsid w:val="00EA5445"/>
    <w:rsid w:val="00EA5954"/>
    <w:rsid w:val="00EA63B9"/>
    <w:rsid w:val="00EA63D0"/>
    <w:rsid w:val="00EB0044"/>
    <w:rsid w:val="00EB0422"/>
    <w:rsid w:val="00EB09F1"/>
    <w:rsid w:val="00EB11B6"/>
    <w:rsid w:val="00EB13A1"/>
    <w:rsid w:val="00EB1A76"/>
    <w:rsid w:val="00EB28FA"/>
    <w:rsid w:val="00EB2991"/>
    <w:rsid w:val="00EB2C0D"/>
    <w:rsid w:val="00EB326E"/>
    <w:rsid w:val="00EB32E0"/>
    <w:rsid w:val="00EB380B"/>
    <w:rsid w:val="00EB3B60"/>
    <w:rsid w:val="00EB3B98"/>
    <w:rsid w:val="00EB4B9E"/>
    <w:rsid w:val="00EB5F18"/>
    <w:rsid w:val="00EB6497"/>
    <w:rsid w:val="00EB6719"/>
    <w:rsid w:val="00EB67C7"/>
    <w:rsid w:val="00EB6A90"/>
    <w:rsid w:val="00EB6B08"/>
    <w:rsid w:val="00EB781F"/>
    <w:rsid w:val="00EB7D2B"/>
    <w:rsid w:val="00EC0866"/>
    <w:rsid w:val="00EC0ED5"/>
    <w:rsid w:val="00EC14EB"/>
    <w:rsid w:val="00EC1647"/>
    <w:rsid w:val="00EC1B4C"/>
    <w:rsid w:val="00EC1CF7"/>
    <w:rsid w:val="00EC2214"/>
    <w:rsid w:val="00EC2DA9"/>
    <w:rsid w:val="00EC3F55"/>
    <w:rsid w:val="00EC3FE7"/>
    <w:rsid w:val="00EC43D2"/>
    <w:rsid w:val="00EC4479"/>
    <w:rsid w:val="00EC483E"/>
    <w:rsid w:val="00EC4F01"/>
    <w:rsid w:val="00EC4F93"/>
    <w:rsid w:val="00EC5381"/>
    <w:rsid w:val="00EC584A"/>
    <w:rsid w:val="00EC6324"/>
    <w:rsid w:val="00EC6C8B"/>
    <w:rsid w:val="00EC742A"/>
    <w:rsid w:val="00EC75F5"/>
    <w:rsid w:val="00ED00E3"/>
    <w:rsid w:val="00ED0CCF"/>
    <w:rsid w:val="00ED10AA"/>
    <w:rsid w:val="00ED2210"/>
    <w:rsid w:val="00ED2299"/>
    <w:rsid w:val="00ED2521"/>
    <w:rsid w:val="00ED270F"/>
    <w:rsid w:val="00ED3223"/>
    <w:rsid w:val="00ED329E"/>
    <w:rsid w:val="00ED36D0"/>
    <w:rsid w:val="00ED3A54"/>
    <w:rsid w:val="00ED3D8A"/>
    <w:rsid w:val="00ED3DD5"/>
    <w:rsid w:val="00ED45C0"/>
    <w:rsid w:val="00ED45C4"/>
    <w:rsid w:val="00ED48FD"/>
    <w:rsid w:val="00ED4F4E"/>
    <w:rsid w:val="00ED50C6"/>
    <w:rsid w:val="00ED5C68"/>
    <w:rsid w:val="00ED6357"/>
    <w:rsid w:val="00ED736F"/>
    <w:rsid w:val="00ED7E05"/>
    <w:rsid w:val="00ED7E34"/>
    <w:rsid w:val="00EE04C3"/>
    <w:rsid w:val="00EE05DF"/>
    <w:rsid w:val="00EE0B64"/>
    <w:rsid w:val="00EE15D5"/>
    <w:rsid w:val="00EE1754"/>
    <w:rsid w:val="00EE278F"/>
    <w:rsid w:val="00EE3350"/>
    <w:rsid w:val="00EE4675"/>
    <w:rsid w:val="00EE49C4"/>
    <w:rsid w:val="00EE5CC5"/>
    <w:rsid w:val="00EE5D79"/>
    <w:rsid w:val="00EE61FD"/>
    <w:rsid w:val="00EE6290"/>
    <w:rsid w:val="00EE78F6"/>
    <w:rsid w:val="00EF10D9"/>
    <w:rsid w:val="00EF15D0"/>
    <w:rsid w:val="00EF1F68"/>
    <w:rsid w:val="00EF2339"/>
    <w:rsid w:val="00EF2615"/>
    <w:rsid w:val="00EF32B3"/>
    <w:rsid w:val="00EF3309"/>
    <w:rsid w:val="00EF3338"/>
    <w:rsid w:val="00EF3975"/>
    <w:rsid w:val="00EF3C4B"/>
    <w:rsid w:val="00EF3CBD"/>
    <w:rsid w:val="00EF41B7"/>
    <w:rsid w:val="00EF442B"/>
    <w:rsid w:val="00EF467F"/>
    <w:rsid w:val="00EF48AC"/>
    <w:rsid w:val="00EF48D8"/>
    <w:rsid w:val="00EF502D"/>
    <w:rsid w:val="00EF5062"/>
    <w:rsid w:val="00EF58F3"/>
    <w:rsid w:val="00EF5B52"/>
    <w:rsid w:val="00EF5DFC"/>
    <w:rsid w:val="00EF69D7"/>
    <w:rsid w:val="00EF7177"/>
    <w:rsid w:val="00EF720E"/>
    <w:rsid w:val="00EF73F7"/>
    <w:rsid w:val="00EF7F59"/>
    <w:rsid w:val="00F005B7"/>
    <w:rsid w:val="00F005E1"/>
    <w:rsid w:val="00F009B9"/>
    <w:rsid w:val="00F00A81"/>
    <w:rsid w:val="00F00E4D"/>
    <w:rsid w:val="00F00E76"/>
    <w:rsid w:val="00F01060"/>
    <w:rsid w:val="00F011FE"/>
    <w:rsid w:val="00F01375"/>
    <w:rsid w:val="00F016AC"/>
    <w:rsid w:val="00F01D69"/>
    <w:rsid w:val="00F02034"/>
    <w:rsid w:val="00F021AD"/>
    <w:rsid w:val="00F02327"/>
    <w:rsid w:val="00F0285A"/>
    <w:rsid w:val="00F02AD0"/>
    <w:rsid w:val="00F02FF2"/>
    <w:rsid w:val="00F034E8"/>
    <w:rsid w:val="00F03597"/>
    <w:rsid w:val="00F041A1"/>
    <w:rsid w:val="00F041D3"/>
    <w:rsid w:val="00F04291"/>
    <w:rsid w:val="00F04898"/>
    <w:rsid w:val="00F04B64"/>
    <w:rsid w:val="00F056D4"/>
    <w:rsid w:val="00F06525"/>
    <w:rsid w:val="00F069E2"/>
    <w:rsid w:val="00F06A5C"/>
    <w:rsid w:val="00F06AF5"/>
    <w:rsid w:val="00F07305"/>
    <w:rsid w:val="00F07364"/>
    <w:rsid w:val="00F07C19"/>
    <w:rsid w:val="00F07FF3"/>
    <w:rsid w:val="00F11388"/>
    <w:rsid w:val="00F116B5"/>
    <w:rsid w:val="00F1174F"/>
    <w:rsid w:val="00F11DCB"/>
    <w:rsid w:val="00F121CC"/>
    <w:rsid w:val="00F134AC"/>
    <w:rsid w:val="00F1350C"/>
    <w:rsid w:val="00F1359C"/>
    <w:rsid w:val="00F139FD"/>
    <w:rsid w:val="00F13A57"/>
    <w:rsid w:val="00F13C64"/>
    <w:rsid w:val="00F13E97"/>
    <w:rsid w:val="00F13F26"/>
    <w:rsid w:val="00F142E0"/>
    <w:rsid w:val="00F14982"/>
    <w:rsid w:val="00F15FFF"/>
    <w:rsid w:val="00F16108"/>
    <w:rsid w:val="00F16174"/>
    <w:rsid w:val="00F164BF"/>
    <w:rsid w:val="00F171A3"/>
    <w:rsid w:val="00F17532"/>
    <w:rsid w:val="00F17853"/>
    <w:rsid w:val="00F202CA"/>
    <w:rsid w:val="00F2106D"/>
    <w:rsid w:val="00F21532"/>
    <w:rsid w:val="00F21BD0"/>
    <w:rsid w:val="00F21ECF"/>
    <w:rsid w:val="00F224ED"/>
    <w:rsid w:val="00F2271E"/>
    <w:rsid w:val="00F22D20"/>
    <w:rsid w:val="00F237BF"/>
    <w:rsid w:val="00F2409D"/>
    <w:rsid w:val="00F24DAD"/>
    <w:rsid w:val="00F255F5"/>
    <w:rsid w:val="00F256DF"/>
    <w:rsid w:val="00F25726"/>
    <w:rsid w:val="00F25CAF"/>
    <w:rsid w:val="00F26742"/>
    <w:rsid w:val="00F2714E"/>
    <w:rsid w:val="00F271BC"/>
    <w:rsid w:val="00F303D5"/>
    <w:rsid w:val="00F30756"/>
    <w:rsid w:val="00F30AEC"/>
    <w:rsid w:val="00F30C21"/>
    <w:rsid w:val="00F31430"/>
    <w:rsid w:val="00F31553"/>
    <w:rsid w:val="00F317C4"/>
    <w:rsid w:val="00F3182E"/>
    <w:rsid w:val="00F31E3F"/>
    <w:rsid w:val="00F32312"/>
    <w:rsid w:val="00F3238D"/>
    <w:rsid w:val="00F329E5"/>
    <w:rsid w:val="00F32BE9"/>
    <w:rsid w:val="00F3379B"/>
    <w:rsid w:val="00F33853"/>
    <w:rsid w:val="00F33A7E"/>
    <w:rsid w:val="00F34201"/>
    <w:rsid w:val="00F342CB"/>
    <w:rsid w:val="00F34428"/>
    <w:rsid w:val="00F34BCF"/>
    <w:rsid w:val="00F34F5B"/>
    <w:rsid w:val="00F35175"/>
    <w:rsid w:val="00F35639"/>
    <w:rsid w:val="00F3608C"/>
    <w:rsid w:val="00F3614B"/>
    <w:rsid w:val="00F36244"/>
    <w:rsid w:val="00F363C4"/>
    <w:rsid w:val="00F364E7"/>
    <w:rsid w:val="00F36BBC"/>
    <w:rsid w:val="00F37FE0"/>
    <w:rsid w:val="00F403E1"/>
    <w:rsid w:val="00F40729"/>
    <w:rsid w:val="00F407F8"/>
    <w:rsid w:val="00F40CF1"/>
    <w:rsid w:val="00F41354"/>
    <w:rsid w:val="00F41910"/>
    <w:rsid w:val="00F41C3D"/>
    <w:rsid w:val="00F41DA1"/>
    <w:rsid w:val="00F42453"/>
    <w:rsid w:val="00F4280D"/>
    <w:rsid w:val="00F42A45"/>
    <w:rsid w:val="00F42F63"/>
    <w:rsid w:val="00F43275"/>
    <w:rsid w:val="00F4364D"/>
    <w:rsid w:val="00F4378E"/>
    <w:rsid w:val="00F43910"/>
    <w:rsid w:val="00F439E4"/>
    <w:rsid w:val="00F43C33"/>
    <w:rsid w:val="00F43C67"/>
    <w:rsid w:val="00F43C73"/>
    <w:rsid w:val="00F4414A"/>
    <w:rsid w:val="00F44188"/>
    <w:rsid w:val="00F4483B"/>
    <w:rsid w:val="00F448A9"/>
    <w:rsid w:val="00F45044"/>
    <w:rsid w:val="00F45D91"/>
    <w:rsid w:val="00F46111"/>
    <w:rsid w:val="00F46E06"/>
    <w:rsid w:val="00F470D5"/>
    <w:rsid w:val="00F4786E"/>
    <w:rsid w:val="00F47A28"/>
    <w:rsid w:val="00F47C00"/>
    <w:rsid w:val="00F47FD1"/>
    <w:rsid w:val="00F50988"/>
    <w:rsid w:val="00F50A10"/>
    <w:rsid w:val="00F50A8B"/>
    <w:rsid w:val="00F512B9"/>
    <w:rsid w:val="00F513A5"/>
    <w:rsid w:val="00F5140E"/>
    <w:rsid w:val="00F51E99"/>
    <w:rsid w:val="00F52003"/>
    <w:rsid w:val="00F52363"/>
    <w:rsid w:val="00F52499"/>
    <w:rsid w:val="00F52A31"/>
    <w:rsid w:val="00F53575"/>
    <w:rsid w:val="00F53BF6"/>
    <w:rsid w:val="00F54AE3"/>
    <w:rsid w:val="00F54C2A"/>
    <w:rsid w:val="00F550E4"/>
    <w:rsid w:val="00F5534C"/>
    <w:rsid w:val="00F555F2"/>
    <w:rsid w:val="00F559D4"/>
    <w:rsid w:val="00F55BF1"/>
    <w:rsid w:val="00F55E21"/>
    <w:rsid w:val="00F562A3"/>
    <w:rsid w:val="00F5696E"/>
    <w:rsid w:val="00F60A69"/>
    <w:rsid w:val="00F60BF7"/>
    <w:rsid w:val="00F611E8"/>
    <w:rsid w:val="00F611F5"/>
    <w:rsid w:val="00F618A4"/>
    <w:rsid w:val="00F62E6F"/>
    <w:rsid w:val="00F633CE"/>
    <w:rsid w:val="00F6350D"/>
    <w:rsid w:val="00F63686"/>
    <w:rsid w:val="00F63AEC"/>
    <w:rsid w:val="00F63D46"/>
    <w:rsid w:val="00F641EA"/>
    <w:rsid w:val="00F652DE"/>
    <w:rsid w:val="00F654B7"/>
    <w:rsid w:val="00F66316"/>
    <w:rsid w:val="00F66866"/>
    <w:rsid w:val="00F67889"/>
    <w:rsid w:val="00F701AA"/>
    <w:rsid w:val="00F702D3"/>
    <w:rsid w:val="00F7076D"/>
    <w:rsid w:val="00F709D1"/>
    <w:rsid w:val="00F70A88"/>
    <w:rsid w:val="00F71FC0"/>
    <w:rsid w:val="00F723E0"/>
    <w:rsid w:val="00F72709"/>
    <w:rsid w:val="00F72F67"/>
    <w:rsid w:val="00F734A5"/>
    <w:rsid w:val="00F7383A"/>
    <w:rsid w:val="00F73C44"/>
    <w:rsid w:val="00F73E9B"/>
    <w:rsid w:val="00F74F9B"/>
    <w:rsid w:val="00F751F6"/>
    <w:rsid w:val="00F7533F"/>
    <w:rsid w:val="00F75DAC"/>
    <w:rsid w:val="00F75DC5"/>
    <w:rsid w:val="00F76400"/>
    <w:rsid w:val="00F76E4B"/>
    <w:rsid w:val="00F77176"/>
    <w:rsid w:val="00F77472"/>
    <w:rsid w:val="00F7758D"/>
    <w:rsid w:val="00F77AF2"/>
    <w:rsid w:val="00F77D55"/>
    <w:rsid w:val="00F80459"/>
    <w:rsid w:val="00F81938"/>
    <w:rsid w:val="00F81DC5"/>
    <w:rsid w:val="00F8235D"/>
    <w:rsid w:val="00F825D5"/>
    <w:rsid w:val="00F82787"/>
    <w:rsid w:val="00F82967"/>
    <w:rsid w:val="00F82D19"/>
    <w:rsid w:val="00F82EDE"/>
    <w:rsid w:val="00F83137"/>
    <w:rsid w:val="00F835FD"/>
    <w:rsid w:val="00F83A56"/>
    <w:rsid w:val="00F83A64"/>
    <w:rsid w:val="00F85131"/>
    <w:rsid w:val="00F85746"/>
    <w:rsid w:val="00F85A80"/>
    <w:rsid w:val="00F85ED1"/>
    <w:rsid w:val="00F86C82"/>
    <w:rsid w:val="00F90569"/>
    <w:rsid w:val="00F911A9"/>
    <w:rsid w:val="00F91C49"/>
    <w:rsid w:val="00F91F5A"/>
    <w:rsid w:val="00F923B1"/>
    <w:rsid w:val="00F924C4"/>
    <w:rsid w:val="00F9275E"/>
    <w:rsid w:val="00F92F06"/>
    <w:rsid w:val="00F93552"/>
    <w:rsid w:val="00F9374E"/>
    <w:rsid w:val="00F93C37"/>
    <w:rsid w:val="00F95017"/>
    <w:rsid w:val="00F96BA5"/>
    <w:rsid w:val="00F96CDF"/>
    <w:rsid w:val="00F97098"/>
    <w:rsid w:val="00F976C9"/>
    <w:rsid w:val="00F977A1"/>
    <w:rsid w:val="00F97881"/>
    <w:rsid w:val="00F97D6B"/>
    <w:rsid w:val="00FA044E"/>
    <w:rsid w:val="00FA0B5C"/>
    <w:rsid w:val="00FA1008"/>
    <w:rsid w:val="00FA132D"/>
    <w:rsid w:val="00FA13D0"/>
    <w:rsid w:val="00FA18A7"/>
    <w:rsid w:val="00FA2740"/>
    <w:rsid w:val="00FA35A2"/>
    <w:rsid w:val="00FA3987"/>
    <w:rsid w:val="00FA4104"/>
    <w:rsid w:val="00FA4627"/>
    <w:rsid w:val="00FA46BF"/>
    <w:rsid w:val="00FA4DFB"/>
    <w:rsid w:val="00FA58F6"/>
    <w:rsid w:val="00FA67AF"/>
    <w:rsid w:val="00FA68C4"/>
    <w:rsid w:val="00FA6BBC"/>
    <w:rsid w:val="00FA6F59"/>
    <w:rsid w:val="00FA755A"/>
    <w:rsid w:val="00FA78D8"/>
    <w:rsid w:val="00FB01CB"/>
    <w:rsid w:val="00FB03D1"/>
    <w:rsid w:val="00FB0583"/>
    <w:rsid w:val="00FB166C"/>
    <w:rsid w:val="00FB188E"/>
    <w:rsid w:val="00FB2233"/>
    <w:rsid w:val="00FB22AD"/>
    <w:rsid w:val="00FB23A7"/>
    <w:rsid w:val="00FB27FE"/>
    <w:rsid w:val="00FB283E"/>
    <w:rsid w:val="00FB31CD"/>
    <w:rsid w:val="00FB335C"/>
    <w:rsid w:val="00FB35D8"/>
    <w:rsid w:val="00FB3CEF"/>
    <w:rsid w:val="00FB44EE"/>
    <w:rsid w:val="00FB4502"/>
    <w:rsid w:val="00FB49E8"/>
    <w:rsid w:val="00FB49FF"/>
    <w:rsid w:val="00FB4D7C"/>
    <w:rsid w:val="00FB54BF"/>
    <w:rsid w:val="00FB5A3C"/>
    <w:rsid w:val="00FB5A8D"/>
    <w:rsid w:val="00FB5F74"/>
    <w:rsid w:val="00FB677F"/>
    <w:rsid w:val="00FB70A6"/>
    <w:rsid w:val="00FB7254"/>
    <w:rsid w:val="00FB795F"/>
    <w:rsid w:val="00FC058C"/>
    <w:rsid w:val="00FC0F82"/>
    <w:rsid w:val="00FC1210"/>
    <w:rsid w:val="00FC1645"/>
    <w:rsid w:val="00FC1D0E"/>
    <w:rsid w:val="00FC28C9"/>
    <w:rsid w:val="00FC3306"/>
    <w:rsid w:val="00FC395D"/>
    <w:rsid w:val="00FC3B06"/>
    <w:rsid w:val="00FC3B3D"/>
    <w:rsid w:val="00FC5429"/>
    <w:rsid w:val="00FC57FE"/>
    <w:rsid w:val="00FC5AE3"/>
    <w:rsid w:val="00FC5BB2"/>
    <w:rsid w:val="00FC6189"/>
    <w:rsid w:val="00FC691E"/>
    <w:rsid w:val="00FC6A45"/>
    <w:rsid w:val="00FC6C52"/>
    <w:rsid w:val="00FC7509"/>
    <w:rsid w:val="00FC7CCF"/>
    <w:rsid w:val="00FD05B4"/>
    <w:rsid w:val="00FD0761"/>
    <w:rsid w:val="00FD0A6B"/>
    <w:rsid w:val="00FD0FD1"/>
    <w:rsid w:val="00FD1200"/>
    <w:rsid w:val="00FD38C9"/>
    <w:rsid w:val="00FD43C0"/>
    <w:rsid w:val="00FD452B"/>
    <w:rsid w:val="00FD4E85"/>
    <w:rsid w:val="00FD4FF8"/>
    <w:rsid w:val="00FD52CB"/>
    <w:rsid w:val="00FD5372"/>
    <w:rsid w:val="00FD5DB1"/>
    <w:rsid w:val="00FD5DC0"/>
    <w:rsid w:val="00FD639B"/>
    <w:rsid w:val="00FD64F4"/>
    <w:rsid w:val="00FD656B"/>
    <w:rsid w:val="00FD65B7"/>
    <w:rsid w:val="00FD70CB"/>
    <w:rsid w:val="00FE076A"/>
    <w:rsid w:val="00FE13F7"/>
    <w:rsid w:val="00FE1A86"/>
    <w:rsid w:val="00FE25E9"/>
    <w:rsid w:val="00FE26A6"/>
    <w:rsid w:val="00FE2BE6"/>
    <w:rsid w:val="00FE2C90"/>
    <w:rsid w:val="00FE38D6"/>
    <w:rsid w:val="00FE3B5B"/>
    <w:rsid w:val="00FE40E3"/>
    <w:rsid w:val="00FE45C5"/>
    <w:rsid w:val="00FE470D"/>
    <w:rsid w:val="00FE5676"/>
    <w:rsid w:val="00FE5C79"/>
    <w:rsid w:val="00FE672D"/>
    <w:rsid w:val="00FE6B32"/>
    <w:rsid w:val="00FE6DF9"/>
    <w:rsid w:val="00FE7D77"/>
    <w:rsid w:val="00FF02E9"/>
    <w:rsid w:val="00FF0629"/>
    <w:rsid w:val="00FF1C4D"/>
    <w:rsid w:val="00FF2181"/>
    <w:rsid w:val="00FF23A5"/>
    <w:rsid w:val="00FF24DA"/>
    <w:rsid w:val="00FF2683"/>
    <w:rsid w:val="00FF2F32"/>
    <w:rsid w:val="00FF371E"/>
    <w:rsid w:val="00FF3ACB"/>
    <w:rsid w:val="00FF4072"/>
    <w:rsid w:val="00FF40D1"/>
    <w:rsid w:val="00FF4B6E"/>
    <w:rsid w:val="00FF5691"/>
    <w:rsid w:val="00FF63D6"/>
    <w:rsid w:val="00FF6C7B"/>
    <w:rsid w:val="00FF6DB0"/>
    <w:rsid w:val="00FF73A1"/>
    <w:rsid w:val="00FF7440"/>
    <w:rsid w:val="00FF75D9"/>
    <w:rsid w:val="00FF7B93"/>
    <w:rsid w:val="00FF7C99"/>
    <w:rsid w:val="00FF7EB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BF060C"/>
  <w15:docId w15:val="{81DEE92D-F741-45D5-B48F-A71EF17A5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7">
    <w:name w:val="Normal"/>
    <w:qFormat/>
    <w:rsid w:val="00B519DF"/>
    <w:pPr>
      <w:spacing w:line="360" w:lineRule="auto"/>
      <w:ind w:left="284" w:right="284" w:firstLine="851"/>
    </w:pPr>
    <w:rPr>
      <w:rFonts w:ascii="GOST type A" w:hAnsi="GOST type A"/>
      <w:i/>
      <w:sz w:val="28"/>
      <w:szCs w:val="24"/>
    </w:rPr>
  </w:style>
  <w:style w:type="paragraph" w:styleId="13">
    <w:name w:val="heading 1"/>
    <w:aliases w:val="Заголовок 1 Знак Знак,Заголовок 1 Знак Знак Знак"/>
    <w:basedOn w:val="a7"/>
    <w:next w:val="a7"/>
    <w:link w:val="14"/>
    <w:qFormat/>
    <w:rsid w:val="00CE2407"/>
    <w:pPr>
      <w:keepNext/>
      <w:overflowPunct w:val="0"/>
      <w:autoSpaceDE w:val="0"/>
      <w:autoSpaceDN w:val="0"/>
      <w:adjustRightInd w:val="0"/>
      <w:spacing w:before="240" w:after="60" w:line="240" w:lineRule="auto"/>
      <w:ind w:left="0" w:right="0" w:firstLine="0"/>
      <w:textAlignment w:val="baseline"/>
      <w:outlineLvl w:val="0"/>
    </w:pPr>
    <w:rPr>
      <w:rFonts w:ascii="Arial" w:hAnsi="Arial"/>
      <w:b/>
      <w:i w:val="0"/>
      <w:kern w:val="28"/>
      <w:szCs w:val="20"/>
    </w:rPr>
  </w:style>
  <w:style w:type="paragraph" w:styleId="20">
    <w:name w:val="heading 2"/>
    <w:aliases w:val="Знак2"/>
    <w:basedOn w:val="a7"/>
    <w:next w:val="a7"/>
    <w:link w:val="21"/>
    <w:qFormat/>
    <w:rsid w:val="009E0818"/>
    <w:pPr>
      <w:keepNext/>
      <w:spacing w:before="120"/>
      <w:ind w:left="851" w:right="851" w:firstLine="0"/>
      <w:jc w:val="center"/>
      <w:outlineLvl w:val="1"/>
    </w:pPr>
    <w:rPr>
      <w:rFonts w:cs="Arial"/>
      <w:b/>
      <w:bCs/>
      <w:iCs/>
      <w:szCs w:val="22"/>
    </w:rPr>
  </w:style>
  <w:style w:type="paragraph" w:styleId="3">
    <w:name w:val="heading 3"/>
    <w:aliases w:val="Знак3,Знак3 Знак"/>
    <w:basedOn w:val="a7"/>
    <w:next w:val="a7"/>
    <w:link w:val="30"/>
    <w:qFormat/>
    <w:rsid w:val="00CE2407"/>
    <w:pPr>
      <w:keepNext/>
      <w:overflowPunct w:val="0"/>
      <w:autoSpaceDE w:val="0"/>
      <w:autoSpaceDN w:val="0"/>
      <w:adjustRightInd w:val="0"/>
      <w:spacing w:before="240" w:after="60" w:line="240" w:lineRule="auto"/>
      <w:ind w:left="0" w:right="0" w:firstLine="0"/>
      <w:textAlignment w:val="baseline"/>
      <w:outlineLvl w:val="2"/>
    </w:pPr>
    <w:rPr>
      <w:rFonts w:ascii="Times New Roman" w:hAnsi="Times New Roman"/>
      <w:b/>
      <w:i w:val="0"/>
      <w:sz w:val="24"/>
      <w:szCs w:val="20"/>
    </w:rPr>
  </w:style>
  <w:style w:type="paragraph" w:styleId="4">
    <w:name w:val="heading 4"/>
    <w:basedOn w:val="a7"/>
    <w:next w:val="a7"/>
    <w:link w:val="40"/>
    <w:qFormat/>
    <w:rsid w:val="009E0818"/>
    <w:pPr>
      <w:keepNext/>
      <w:spacing w:before="240" w:after="60"/>
      <w:outlineLvl w:val="3"/>
    </w:pPr>
    <w:rPr>
      <w:rFonts w:ascii="Times New Roman" w:hAnsi="Times New Roman"/>
      <w:b/>
      <w:bCs/>
      <w:szCs w:val="28"/>
    </w:rPr>
  </w:style>
  <w:style w:type="paragraph" w:styleId="5">
    <w:name w:val="heading 5"/>
    <w:basedOn w:val="a7"/>
    <w:next w:val="a7"/>
    <w:link w:val="50"/>
    <w:qFormat/>
    <w:rsid w:val="002A06A0"/>
    <w:pPr>
      <w:widowControl w:val="0"/>
      <w:autoSpaceDE w:val="0"/>
      <w:autoSpaceDN w:val="0"/>
      <w:adjustRightInd w:val="0"/>
      <w:spacing w:before="240" w:after="60" w:line="240" w:lineRule="auto"/>
      <w:ind w:left="0" w:right="0" w:firstLine="720"/>
      <w:jc w:val="both"/>
      <w:outlineLvl w:val="4"/>
    </w:pPr>
    <w:rPr>
      <w:rFonts w:ascii="Times New Roman" w:hAnsi="Times New Roman"/>
      <w:b/>
      <w:bCs/>
      <w:iCs/>
      <w:sz w:val="26"/>
      <w:szCs w:val="26"/>
    </w:rPr>
  </w:style>
  <w:style w:type="paragraph" w:styleId="6">
    <w:name w:val="heading 6"/>
    <w:basedOn w:val="a7"/>
    <w:next w:val="a7"/>
    <w:link w:val="60"/>
    <w:qFormat/>
    <w:rsid w:val="00CE2407"/>
    <w:pPr>
      <w:overflowPunct w:val="0"/>
      <w:autoSpaceDE w:val="0"/>
      <w:autoSpaceDN w:val="0"/>
      <w:adjustRightInd w:val="0"/>
      <w:spacing w:before="240" w:after="60" w:line="240" w:lineRule="auto"/>
      <w:ind w:left="0" w:right="0" w:firstLine="0"/>
      <w:textAlignment w:val="baseline"/>
      <w:outlineLvl w:val="5"/>
    </w:pPr>
    <w:rPr>
      <w:rFonts w:ascii="Times New Roman" w:hAnsi="Times New Roman"/>
      <w:b/>
      <w:bCs/>
      <w:i w:val="0"/>
      <w:sz w:val="22"/>
      <w:szCs w:val="22"/>
    </w:rPr>
  </w:style>
  <w:style w:type="paragraph" w:styleId="7">
    <w:name w:val="heading 7"/>
    <w:basedOn w:val="a7"/>
    <w:next w:val="a8"/>
    <w:link w:val="70"/>
    <w:uiPriority w:val="9"/>
    <w:qFormat/>
    <w:rsid w:val="009E5F04"/>
    <w:pPr>
      <w:tabs>
        <w:tab w:val="num" w:pos="2520"/>
      </w:tabs>
      <w:ind w:left="1296" w:right="0" w:hanging="288"/>
      <w:jc w:val="both"/>
      <w:outlineLvl w:val="6"/>
    </w:pPr>
    <w:rPr>
      <w:rFonts w:ascii="Times New Roman" w:hAnsi="Times New Roman"/>
      <w:i w:val="0"/>
      <w:sz w:val="20"/>
      <w:szCs w:val="20"/>
    </w:rPr>
  </w:style>
  <w:style w:type="paragraph" w:styleId="8">
    <w:name w:val="heading 8"/>
    <w:basedOn w:val="a7"/>
    <w:next w:val="a7"/>
    <w:link w:val="80"/>
    <w:qFormat/>
    <w:rsid w:val="002A06A0"/>
    <w:pPr>
      <w:widowControl w:val="0"/>
      <w:autoSpaceDE w:val="0"/>
      <w:autoSpaceDN w:val="0"/>
      <w:adjustRightInd w:val="0"/>
      <w:spacing w:before="240" w:after="60" w:line="240" w:lineRule="auto"/>
      <w:ind w:left="0" w:right="0" w:firstLine="720"/>
      <w:jc w:val="both"/>
      <w:outlineLvl w:val="7"/>
    </w:pPr>
    <w:rPr>
      <w:rFonts w:ascii="Times New Roman" w:hAnsi="Times New Roman"/>
      <w:iCs/>
      <w:sz w:val="24"/>
    </w:rPr>
  </w:style>
  <w:style w:type="paragraph" w:styleId="9">
    <w:name w:val="heading 9"/>
    <w:basedOn w:val="a7"/>
    <w:next w:val="a8"/>
    <w:link w:val="90"/>
    <w:uiPriority w:val="9"/>
    <w:qFormat/>
    <w:rsid w:val="009E5F04"/>
    <w:pPr>
      <w:tabs>
        <w:tab w:val="num" w:pos="3240"/>
      </w:tabs>
      <w:ind w:left="1584" w:right="0" w:hanging="144"/>
      <w:jc w:val="both"/>
      <w:outlineLvl w:val="8"/>
    </w:pPr>
    <w:rPr>
      <w:rFonts w:ascii="Times New Roman" w:hAnsi="Times New Roman"/>
      <w:i w:val="0"/>
      <w:sz w:val="18"/>
      <w:szCs w:val="18"/>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21">
    <w:name w:val="Заголовок 2 Знак"/>
    <w:aliases w:val="Знак2 Знак2"/>
    <w:link w:val="20"/>
    <w:rsid w:val="006F4A67"/>
    <w:rPr>
      <w:rFonts w:ascii="GOST type A" w:hAnsi="GOST type A" w:cs="Arial"/>
      <w:b/>
      <w:bCs/>
      <w:i/>
      <w:iCs/>
      <w:sz w:val="28"/>
      <w:szCs w:val="22"/>
    </w:rPr>
  </w:style>
  <w:style w:type="paragraph" w:styleId="24">
    <w:name w:val="toc 2"/>
    <w:basedOn w:val="a7"/>
    <w:next w:val="a7"/>
    <w:autoRedefine/>
    <w:uiPriority w:val="39"/>
    <w:rsid w:val="00A11B07"/>
    <w:pPr>
      <w:widowControl w:val="0"/>
      <w:tabs>
        <w:tab w:val="right" w:leader="dot" w:pos="9638"/>
      </w:tabs>
      <w:suppressAutoHyphens/>
      <w:spacing w:line="240" w:lineRule="auto"/>
      <w:ind w:left="0" w:right="0" w:firstLine="0"/>
      <w:jc w:val="both"/>
    </w:pPr>
    <w:rPr>
      <w:rFonts w:ascii="Times New Roman" w:eastAsia="Lucida Sans Unicode" w:hAnsi="Times New Roman"/>
      <w:i w:val="0"/>
      <w:kern w:val="1"/>
      <w:sz w:val="24"/>
    </w:rPr>
  </w:style>
  <w:style w:type="paragraph" w:customStyle="1" w:styleId="ac">
    <w:name w:val="Стиль"/>
    <w:basedOn w:val="ad"/>
    <w:rsid w:val="005673A1"/>
    <w:pPr>
      <w:framePr w:hSpace="181" w:wrap="around" w:hAnchor="margin" w:xAlign="right" w:yAlign="bottom"/>
      <w:suppressOverlap/>
      <w:jc w:val="center"/>
    </w:pPr>
    <w:rPr>
      <w:i w:val="0"/>
      <w:sz w:val="20"/>
    </w:rPr>
  </w:style>
  <w:style w:type="paragraph" w:styleId="ad">
    <w:name w:val="footer"/>
    <w:basedOn w:val="a7"/>
    <w:link w:val="ae"/>
    <w:rsid w:val="005673A1"/>
    <w:pPr>
      <w:tabs>
        <w:tab w:val="center" w:pos="4677"/>
        <w:tab w:val="right" w:pos="9355"/>
      </w:tabs>
    </w:pPr>
  </w:style>
  <w:style w:type="character" w:customStyle="1" w:styleId="ae">
    <w:name w:val="Нижний колонтитул Знак"/>
    <w:link w:val="ad"/>
    <w:rsid w:val="00CE2407"/>
    <w:rPr>
      <w:rFonts w:ascii="GOST type A" w:hAnsi="GOST type A"/>
      <w:i/>
      <w:sz w:val="28"/>
      <w:szCs w:val="24"/>
      <w:lang w:val="ru-RU" w:eastAsia="ru-RU" w:bidi="ar-SA"/>
    </w:rPr>
  </w:style>
  <w:style w:type="paragraph" w:styleId="15">
    <w:name w:val="toc 1"/>
    <w:basedOn w:val="a7"/>
    <w:next w:val="a7"/>
    <w:autoRedefine/>
    <w:uiPriority w:val="39"/>
    <w:rsid w:val="00A11B07"/>
    <w:pPr>
      <w:tabs>
        <w:tab w:val="right" w:leader="dot" w:pos="9639"/>
      </w:tabs>
      <w:spacing w:line="240" w:lineRule="auto"/>
      <w:ind w:left="0" w:right="0" w:firstLine="0"/>
      <w:contextualSpacing/>
      <w:jc w:val="both"/>
    </w:pPr>
    <w:rPr>
      <w:rFonts w:ascii="Times New Roman" w:hAnsi="Times New Roman"/>
      <w:i w:val="0"/>
      <w:sz w:val="24"/>
    </w:rPr>
  </w:style>
  <w:style w:type="paragraph" w:customStyle="1" w:styleId="-2">
    <w:name w:val="Нормальный-2"/>
    <w:basedOn w:val="a7"/>
    <w:link w:val="-20"/>
    <w:rsid w:val="009E0818"/>
    <w:pPr>
      <w:overflowPunct w:val="0"/>
      <w:autoSpaceDE w:val="0"/>
      <w:autoSpaceDN w:val="0"/>
      <w:adjustRightInd w:val="0"/>
      <w:spacing w:before="120" w:line="240" w:lineRule="auto"/>
      <w:ind w:right="170"/>
      <w:jc w:val="both"/>
      <w:textAlignment w:val="baseline"/>
    </w:pPr>
    <w:rPr>
      <w:rFonts w:ascii="Times New Roman" w:hAnsi="Times New Roman"/>
      <w:i w:val="0"/>
      <w:sz w:val="26"/>
      <w:szCs w:val="20"/>
    </w:rPr>
  </w:style>
  <w:style w:type="character" w:customStyle="1" w:styleId="-20">
    <w:name w:val="Нормальный-2 Знак"/>
    <w:link w:val="-2"/>
    <w:rsid w:val="00F056D4"/>
    <w:rPr>
      <w:sz w:val="26"/>
      <w:lang w:val="ru-RU" w:eastAsia="ru-RU" w:bidi="ar-SA"/>
    </w:rPr>
  </w:style>
  <w:style w:type="paragraph" w:customStyle="1" w:styleId="16">
    <w:name w:val="ПЗ1"/>
    <w:basedOn w:val="-2"/>
    <w:next w:val="-2"/>
    <w:rsid w:val="009E0818"/>
    <w:pPr>
      <w:keepNext/>
      <w:suppressAutoHyphens/>
      <w:spacing w:before="720" w:after="480"/>
    </w:pPr>
    <w:rPr>
      <w:b/>
      <w:caps/>
    </w:rPr>
  </w:style>
  <w:style w:type="paragraph" w:styleId="a8">
    <w:name w:val="Body Text"/>
    <w:aliases w:val="Знак1 Знак"/>
    <w:basedOn w:val="a7"/>
    <w:link w:val="af"/>
    <w:rsid w:val="009E0818"/>
    <w:pPr>
      <w:overflowPunct w:val="0"/>
      <w:autoSpaceDE w:val="0"/>
      <w:autoSpaceDN w:val="0"/>
      <w:adjustRightInd w:val="0"/>
      <w:spacing w:after="120" w:line="240" w:lineRule="auto"/>
      <w:ind w:left="0" w:right="0" w:firstLine="0"/>
      <w:textAlignment w:val="baseline"/>
    </w:pPr>
    <w:rPr>
      <w:rFonts w:ascii="Arial" w:hAnsi="Arial"/>
      <w:i w:val="0"/>
      <w:sz w:val="20"/>
      <w:szCs w:val="20"/>
    </w:rPr>
  </w:style>
  <w:style w:type="character" w:customStyle="1" w:styleId="af">
    <w:name w:val="Основной текст Знак"/>
    <w:aliases w:val="Знак1 Знак Знак"/>
    <w:link w:val="a8"/>
    <w:rsid w:val="009E0818"/>
    <w:rPr>
      <w:rFonts w:ascii="Arial" w:hAnsi="Arial"/>
      <w:lang w:val="ru-RU" w:eastAsia="ru-RU" w:bidi="ar-SA"/>
    </w:rPr>
  </w:style>
  <w:style w:type="paragraph" w:styleId="af0">
    <w:name w:val="header"/>
    <w:basedOn w:val="a7"/>
    <w:link w:val="af1"/>
    <w:rsid w:val="009E0818"/>
    <w:pPr>
      <w:tabs>
        <w:tab w:val="center" w:pos="4536"/>
        <w:tab w:val="right" w:pos="9072"/>
      </w:tabs>
      <w:overflowPunct w:val="0"/>
      <w:autoSpaceDE w:val="0"/>
      <w:autoSpaceDN w:val="0"/>
      <w:adjustRightInd w:val="0"/>
      <w:spacing w:line="240" w:lineRule="auto"/>
      <w:ind w:left="0" w:right="0" w:firstLine="0"/>
      <w:textAlignment w:val="baseline"/>
    </w:pPr>
    <w:rPr>
      <w:rFonts w:ascii="Arial" w:hAnsi="Arial"/>
      <w:i w:val="0"/>
      <w:sz w:val="20"/>
      <w:szCs w:val="20"/>
    </w:rPr>
  </w:style>
  <w:style w:type="paragraph" w:styleId="af2">
    <w:name w:val="Body Text Indent"/>
    <w:basedOn w:val="a7"/>
    <w:link w:val="af3"/>
    <w:rsid w:val="00FA78D8"/>
    <w:pPr>
      <w:spacing w:after="120"/>
      <w:ind w:left="283"/>
    </w:pPr>
  </w:style>
  <w:style w:type="character" w:customStyle="1" w:styleId="af3">
    <w:name w:val="Основной текст с отступом Знак"/>
    <w:link w:val="af2"/>
    <w:rsid w:val="006F4A67"/>
    <w:rPr>
      <w:rFonts w:ascii="GOST type A" w:hAnsi="GOST type A"/>
      <w:i/>
      <w:sz w:val="28"/>
      <w:szCs w:val="24"/>
    </w:rPr>
  </w:style>
  <w:style w:type="paragraph" w:styleId="25">
    <w:name w:val="Body Text Indent 2"/>
    <w:basedOn w:val="a7"/>
    <w:link w:val="26"/>
    <w:uiPriority w:val="99"/>
    <w:rsid w:val="004F3F1A"/>
    <w:pPr>
      <w:overflowPunct w:val="0"/>
      <w:autoSpaceDE w:val="0"/>
      <w:autoSpaceDN w:val="0"/>
      <w:adjustRightInd w:val="0"/>
      <w:spacing w:after="120" w:line="480" w:lineRule="auto"/>
      <w:ind w:left="283" w:right="0" w:firstLine="0"/>
      <w:textAlignment w:val="baseline"/>
    </w:pPr>
    <w:rPr>
      <w:rFonts w:ascii="Arial" w:hAnsi="Arial"/>
      <w:i w:val="0"/>
      <w:sz w:val="20"/>
      <w:szCs w:val="20"/>
    </w:rPr>
  </w:style>
  <w:style w:type="character" w:customStyle="1" w:styleId="26">
    <w:name w:val="Основной текст с отступом 2 Знак"/>
    <w:link w:val="25"/>
    <w:uiPriority w:val="99"/>
    <w:rsid w:val="004F3F1A"/>
    <w:rPr>
      <w:rFonts w:ascii="Arial" w:hAnsi="Arial"/>
      <w:lang w:val="ru-RU" w:eastAsia="ru-RU" w:bidi="ar-SA"/>
    </w:rPr>
  </w:style>
  <w:style w:type="character" w:styleId="af4">
    <w:name w:val="page number"/>
    <w:basedOn w:val="a9"/>
    <w:rsid w:val="005334B5"/>
  </w:style>
  <w:style w:type="paragraph" w:customStyle="1" w:styleId="af5">
    <w:name w:val="Основной шрифт абзаца Знак"/>
    <w:aliases w:val="Знак Знак"/>
    <w:basedOn w:val="a7"/>
    <w:rsid w:val="00B7008B"/>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1">
    <w:name w:val="Основной текст 31"/>
    <w:basedOn w:val="a7"/>
    <w:rsid w:val="00B7008B"/>
    <w:pPr>
      <w:widowControl w:val="0"/>
      <w:suppressAutoHyphens/>
    </w:pPr>
    <w:rPr>
      <w:rFonts w:ascii="Arial" w:eastAsia="Lucida Sans Unicode" w:hAnsi="Arial"/>
      <w:kern w:val="1"/>
    </w:rPr>
  </w:style>
  <w:style w:type="character" w:styleId="af6">
    <w:name w:val="Strong"/>
    <w:uiPriority w:val="22"/>
    <w:qFormat/>
    <w:rsid w:val="00B7008B"/>
    <w:rPr>
      <w:b/>
      <w:bCs/>
    </w:rPr>
  </w:style>
  <w:style w:type="table" w:styleId="af7">
    <w:name w:val="Table Grid"/>
    <w:basedOn w:val="aa"/>
    <w:rsid w:val="00B700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3"/>
    <w:basedOn w:val="a7"/>
    <w:link w:val="33"/>
    <w:rsid w:val="0003496C"/>
    <w:pPr>
      <w:spacing w:after="120"/>
    </w:pPr>
    <w:rPr>
      <w:sz w:val="16"/>
      <w:szCs w:val="16"/>
    </w:rPr>
  </w:style>
  <w:style w:type="paragraph" w:customStyle="1" w:styleId="af8">
    <w:name w:val="основной"/>
    <w:basedOn w:val="a7"/>
    <w:rsid w:val="00767721"/>
    <w:pPr>
      <w:keepNext/>
      <w:spacing w:line="240" w:lineRule="auto"/>
      <w:ind w:left="0" w:right="0" w:firstLine="0"/>
    </w:pPr>
    <w:rPr>
      <w:rFonts w:ascii="Times New Roman" w:hAnsi="Times New Roman"/>
      <w:i w:val="0"/>
      <w:sz w:val="24"/>
    </w:rPr>
  </w:style>
  <w:style w:type="paragraph" w:styleId="af9">
    <w:name w:val="List Paragraph"/>
    <w:basedOn w:val="a7"/>
    <w:link w:val="afa"/>
    <w:qFormat/>
    <w:rsid w:val="00905747"/>
    <w:pPr>
      <w:spacing w:after="200" w:line="276" w:lineRule="auto"/>
      <w:ind w:left="720" w:right="0" w:firstLine="0"/>
    </w:pPr>
    <w:rPr>
      <w:rFonts w:ascii="Calibri" w:eastAsia="Calibri" w:hAnsi="Calibri"/>
      <w:i w:val="0"/>
      <w:sz w:val="22"/>
      <w:szCs w:val="22"/>
      <w:lang w:eastAsia="ar-SA"/>
    </w:rPr>
  </w:style>
  <w:style w:type="paragraph" w:customStyle="1" w:styleId="afb">
    <w:name w:val="Содержимое таблицы"/>
    <w:basedOn w:val="a7"/>
    <w:rsid w:val="004B50FC"/>
    <w:pPr>
      <w:suppressLineNumbers/>
      <w:suppressAutoHyphens/>
      <w:spacing w:line="240" w:lineRule="auto"/>
      <w:ind w:left="0" w:right="0" w:firstLine="0"/>
    </w:pPr>
    <w:rPr>
      <w:rFonts w:ascii="Times New Roman" w:hAnsi="Times New Roman"/>
      <w:i w:val="0"/>
      <w:sz w:val="24"/>
      <w:lang w:eastAsia="ar-SA"/>
    </w:rPr>
  </w:style>
  <w:style w:type="paragraph" w:customStyle="1" w:styleId="17">
    <w:name w:val="Заголовок 1ПЗ"/>
    <w:basedOn w:val="a7"/>
    <w:next w:val="a7"/>
    <w:rsid w:val="00CE2407"/>
    <w:pPr>
      <w:overflowPunct w:val="0"/>
      <w:autoSpaceDE w:val="0"/>
      <w:autoSpaceDN w:val="0"/>
      <w:adjustRightInd w:val="0"/>
      <w:spacing w:after="840" w:line="240" w:lineRule="auto"/>
      <w:ind w:right="170"/>
      <w:jc w:val="both"/>
      <w:textAlignment w:val="baseline"/>
    </w:pPr>
    <w:rPr>
      <w:rFonts w:ascii="Times New Roman" w:hAnsi="Times New Roman"/>
      <w:b/>
      <w:i w:val="0"/>
      <w:caps/>
      <w:szCs w:val="20"/>
    </w:rPr>
  </w:style>
  <w:style w:type="paragraph" w:customStyle="1" w:styleId="27">
    <w:name w:val="ПЗ2"/>
    <w:basedOn w:val="-2"/>
    <w:next w:val="-2"/>
    <w:rsid w:val="00CE2407"/>
    <w:pPr>
      <w:keepNext/>
      <w:spacing w:before="360" w:after="240"/>
    </w:pPr>
    <w:rPr>
      <w:b/>
    </w:rPr>
  </w:style>
  <w:style w:type="paragraph" w:styleId="41">
    <w:name w:val="toc 4"/>
    <w:basedOn w:val="a7"/>
    <w:next w:val="a7"/>
    <w:uiPriority w:val="39"/>
    <w:rsid w:val="00CE2407"/>
    <w:pPr>
      <w:tabs>
        <w:tab w:val="right" w:leader="dot" w:pos="10376"/>
      </w:tabs>
      <w:overflowPunct w:val="0"/>
      <w:autoSpaceDE w:val="0"/>
      <w:autoSpaceDN w:val="0"/>
      <w:adjustRightInd w:val="0"/>
      <w:spacing w:line="240" w:lineRule="auto"/>
      <w:ind w:left="600" w:right="0" w:firstLine="0"/>
      <w:textAlignment w:val="baseline"/>
    </w:pPr>
    <w:rPr>
      <w:rFonts w:ascii="Arial" w:hAnsi="Arial"/>
      <w:i w:val="0"/>
      <w:sz w:val="20"/>
      <w:szCs w:val="20"/>
    </w:rPr>
  </w:style>
  <w:style w:type="paragraph" w:customStyle="1" w:styleId="Style10">
    <w:name w:val="Style10"/>
    <w:basedOn w:val="a7"/>
    <w:rsid w:val="00CE2407"/>
    <w:pPr>
      <w:widowControl w:val="0"/>
      <w:autoSpaceDE w:val="0"/>
      <w:autoSpaceDN w:val="0"/>
      <w:adjustRightInd w:val="0"/>
      <w:spacing w:line="240" w:lineRule="auto"/>
      <w:ind w:left="0" w:right="0" w:firstLine="0"/>
    </w:pPr>
    <w:rPr>
      <w:rFonts w:ascii="Arial" w:hAnsi="Arial" w:cs="Arial"/>
      <w:i w:val="0"/>
      <w:sz w:val="24"/>
    </w:rPr>
  </w:style>
  <w:style w:type="paragraph" w:customStyle="1" w:styleId="Style12">
    <w:name w:val="Style12"/>
    <w:basedOn w:val="a7"/>
    <w:rsid w:val="00CE2407"/>
    <w:pPr>
      <w:widowControl w:val="0"/>
      <w:autoSpaceDE w:val="0"/>
      <w:autoSpaceDN w:val="0"/>
      <w:adjustRightInd w:val="0"/>
      <w:spacing w:line="240" w:lineRule="auto"/>
      <w:ind w:left="0" w:right="0" w:firstLine="0"/>
    </w:pPr>
    <w:rPr>
      <w:rFonts w:ascii="Arial" w:hAnsi="Arial" w:cs="Arial"/>
      <w:i w:val="0"/>
      <w:sz w:val="24"/>
    </w:rPr>
  </w:style>
  <w:style w:type="character" w:customStyle="1" w:styleId="FontStyle20">
    <w:name w:val="Font Style20"/>
    <w:rsid w:val="00CE2407"/>
    <w:rPr>
      <w:rFonts w:ascii="Arial" w:hAnsi="Arial" w:cs="Arial"/>
      <w:b/>
      <w:bCs/>
      <w:i/>
      <w:iCs/>
      <w:sz w:val="22"/>
      <w:szCs w:val="22"/>
    </w:rPr>
  </w:style>
  <w:style w:type="character" w:customStyle="1" w:styleId="FontStyle22">
    <w:name w:val="Font Style22"/>
    <w:rsid w:val="00CE2407"/>
    <w:rPr>
      <w:rFonts w:ascii="Arial" w:hAnsi="Arial" w:cs="Arial"/>
      <w:sz w:val="22"/>
      <w:szCs w:val="22"/>
    </w:rPr>
  </w:style>
  <w:style w:type="paragraph" w:styleId="afc">
    <w:name w:val="Title"/>
    <w:basedOn w:val="a7"/>
    <w:link w:val="afd"/>
    <w:qFormat/>
    <w:rsid w:val="00CE2407"/>
    <w:pPr>
      <w:spacing w:line="240" w:lineRule="auto"/>
      <w:ind w:left="0" w:right="0" w:firstLine="0"/>
      <w:jc w:val="center"/>
    </w:pPr>
    <w:rPr>
      <w:rFonts w:ascii="Times New Roman" w:hAnsi="Times New Roman"/>
      <w:b/>
      <w:bCs/>
      <w:i w:val="0"/>
    </w:rPr>
  </w:style>
  <w:style w:type="paragraph" w:customStyle="1" w:styleId="Style4">
    <w:name w:val="Style4"/>
    <w:basedOn w:val="a7"/>
    <w:rsid w:val="00416EF4"/>
    <w:pPr>
      <w:widowControl w:val="0"/>
      <w:suppressAutoHyphens/>
      <w:autoSpaceDE w:val="0"/>
      <w:spacing w:line="413" w:lineRule="exact"/>
      <w:ind w:left="0" w:right="0" w:firstLine="134"/>
      <w:jc w:val="both"/>
    </w:pPr>
    <w:rPr>
      <w:rFonts w:ascii="Arial" w:hAnsi="Arial" w:cs="Arial"/>
      <w:i w:val="0"/>
      <w:sz w:val="24"/>
      <w:lang w:eastAsia="ar-SA"/>
    </w:rPr>
  </w:style>
  <w:style w:type="paragraph" w:customStyle="1" w:styleId="ConsNormal">
    <w:name w:val="ConsNormal"/>
    <w:link w:val="ConsNormal0"/>
    <w:rsid w:val="006020D5"/>
    <w:pPr>
      <w:widowControl w:val="0"/>
      <w:autoSpaceDE w:val="0"/>
      <w:autoSpaceDN w:val="0"/>
      <w:adjustRightInd w:val="0"/>
      <w:ind w:firstLine="720"/>
    </w:pPr>
    <w:rPr>
      <w:rFonts w:ascii="Arial" w:hAnsi="Arial" w:cs="Arial"/>
    </w:rPr>
  </w:style>
  <w:style w:type="paragraph" w:customStyle="1" w:styleId="Default">
    <w:name w:val="Default"/>
    <w:rsid w:val="00A84A0C"/>
    <w:pPr>
      <w:autoSpaceDE w:val="0"/>
      <w:autoSpaceDN w:val="0"/>
      <w:adjustRightInd w:val="0"/>
    </w:pPr>
    <w:rPr>
      <w:color w:val="000000"/>
      <w:sz w:val="24"/>
      <w:szCs w:val="24"/>
    </w:rPr>
  </w:style>
  <w:style w:type="paragraph" w:styleId="28">
    <w:name w:val="Body Text 2"/>
    <w:basedOn w:val="a7"/>
    <w:link w:val="29"/>
    <w:rsid w:val="0076222F"/>
    <w:pPr>
      <w:spacing w:after="120" w:line="480" w:lineRule="auto"/>
    </w:pPr>
  </w:style>
  <w:style w:type="paragraph" w:styleId="afe">
    <w:name w:val="Balloon Text"/>
    <w:basedOn w:val="a7"/>
    <w:link w:val="aff"/>
    <w:rsid w:val="006F5095"/>
    <w:pPr>
      <w:spacing w:line="240" w:lineRule="auto"/>
    </w:pPr>
    <w:rPr>
      <w:rFonts w:ascii="Tahoma" w:hAnsi="Tahoma" w:cs="Tahoma"/>
      <w:sz w:val="16"/>
      <w:szCs w:val="16"/>
    </w:rPr>
  </w:style>
  <w:style w:type="character" w:customStyle="1" w:styleId="aff">
    <w:name w:val="Текст выноски Знак"/>
    <w:link w:val="afe"/>
    <w:rsid w:val="006F5095"/>
    <w:rPr>
      <w:rFonts w:ascii="Tahoma" w:hAnsi="Tahoma" w:cs="Tahoma"/>
      <w:i/>
      <w:sz w:val="16"/>
      <w:szCs w:val="16"/>
    </w:rPr>
  </w:style>
  <w:style w:type="paragraph" w:customStyle="1" w:styleId="18">
    <w:name w:val="Обычный1"/>
    <w:link w:val="Normal"/>
    <w:rsid w:val="009D7E44"/>
    <w:pPr>
      <w:widowControl w:val="0"/>
      <w:tabs>
        <w:tab w:val="center" w:pos="4677"/>
        <w:tab w:val="right" w:pos="9355"/>
      </w:tabs>
      <w:autoSpaceDE w:val="0"/>
      <w:autoSpaceDN w:val="0"/>
      <w:adjustRightInd w:val="0"/>
      <w:snapToGrid w:val="0"/>
    </w:pPr>
    <w:rPr>
      <w:sz w:val="22"/>
    </w:rPr>
  </w:style>
  <w:style w:type="character" w:customStyle="1" w:styleId="Normal">
    <w:name w:val="Normal Знак"/>
    <w:link w:val="18"/>
    <w:rsid w:val="009D7E44"/>
    <w:rPr>
      <w:sz w:val="22"/>
    </w:rPr>
  </w:style>
  <w:style w:type="paragraph" w:customStyle="1" w:styleId="Web">
    <w:name w:val="Обычный (Web)"/>
    <w:basedOn w:val="a7"/>
    <w:rsid w:val="009D7E44"/>
    <w:pPr>
      <w:spacing w:before="100" w:after="100" w:line="240" w:lineRule="auto"/>
      <w:ind w:left="0" w:right="0" w:firstLine="0"/>
    </w:pPr>
    <w:rPr>
      <w:rFonts w:ascii="Times New Roman" w:hAnsi="Times New Roman"/>
      <w:i w:val="0"/>
      <w:sz w:val="24"/>
      <w:szCs w:val="20"/>
    </w:rPr>
  </w:style>
  <w:style w:type="character" w:customStyle="1" w:styleId="apple-converted-space">
    <w:name w:val="apple-converted-space"/>
    <w:basedOn w:val="a9"/>
    <w:rsid w:val="00BE1B3E"/>
  </w:style>
  <w:style w:type="character" w:styleId="aff0">
    <w:name w:val="Hyperlink"/>
    <w:uiPriority w:val="99"/>
    <w:unhideWhenUsed/>
    <w:rsid w:val="00BE1B3E"/>
    <w:rPr>
      <w:color w:val="0000FF"/>
      <w:u w:val="single"/>
    </w:rPr>
  </w:style>
  <w:style w:type="character" w:styleId="aff1">
    <w:name w:val="footnote reference"/>
    <w:rsid w:val="00807F21"/>
    <w:rPr>
      <w:rFonts w:ascii="Times New Roman" w:hAnsi="Times New Roman"/>
      <w:sz w:val="22"/>
      <w:vertAlign w:val="superscript"/>
    </w:rPr>
  </w:style>
  <w:style w:type="paragraph" w:styleId="aff2">
    <w:name w:val="footnote text"/>
    <w:basedOn w:val="a7"/>
    <w:link w:val="aff3"/>
    <w:rsid w:val="00807F21"/>
    <w:pPr>
      <w:widowControl w:val="0"/>
      <w:autoSpaceDE w:val="0"/>
      <w:autoSpaceDN w:val="0"/>
      <w:adjustRightInd w:val="0"/>
      <w:spacing w:line="240" w:lineRule="auto"/>
      <w:ind w:left="0" w:right="0" w:firstLine="0"/>
      <w:jc w:val="both"/>
    </w:pPr>
    <w:rPr>
      <w:rFonts w:ascii="Times New Roman" w:hAnsi="Times New Roman"/>
      <w:i w:val="0"/>
      <w:sz w:val="20"/>
      <w:szCs w:val="20"/>
    </w:rPr>
  </w:style>
  <w:style w:type="character" w:customStyle="1" w:styleId="aff3">
    <w:name w:val="Текст сноски Знак"/>
    <w:basedOn w:val="a9"/>
    <w:link w:val="aff2"/>
    <w:rsid w:val="00807F21"/>
  </w:style>
  <w:style w:type="character" w:customStyle="1" w:styleId="A70">
    <w:name w:val="A7"/>
    <w:rsid w:val="00582E5B"/>
    <w:rPr>
      <w:rFonts w:cs="JournalC"/>
      <w:color w:val="000000"/>
      <w:sz w:val="20"/>
      <w:szCs w:val="20"/>
    </w:rPr>
  </w:style>
  <w:style w:type="paragraph" w:styleId="aff4">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7"/>
    <w:link w:val="aff5"/>
    <w:unhideWhenUsed/>
    <w:rsid w:val="008B2B9F"/>
    <w:pPr>
      <w:spacing w:before="100" w:beforeAutospacing="1" w:after="100" w:afterAutospacing="1" w:line="240" w:lineRule="auto"/>
      <w:ind w:left="0" w:right="0" w:firstLine="0"/>
    </w:pPr>
    <w:rPr>
      <w:rFonts w:ascii="Times New Roman" w:hAnsi="Times New Roman"/>
      <w:i w:val="0"/>
      <w:sz w:val="24"/>
    </w:rPr>
  </w:style>
  <w:style w:type="character" w:customStyle="1" w:styleId="50">
    <w:name w:val="Заголовок 5 Знак"/>
    <w:link w:val="5"/>
    <w:rsid w:val="002A06A0"/>
    <w:rPr>
      <w:b/>
      <w:bCs/>
      <w:i/>
      <w:iCs/>
      <w:sz w:val="26"/>
      <w:szCs w:val="26"/>
    </w:rPr>
  </w:style>
  <w:style w:type="character" w:customStyle="1" w:styleId="80">
    <w:name w:val="Заголовок 8 Знак"/>
    <w:link w:val="8"/>
    <w:rsid w:val="002A06A0"/>
    <w:rPr>
      <w:i/>
      <w:iCs/>
      <w:sz w:val="24"/>
      <w:szCs w:val="24"/>
    </w:rPr>
  </w:style>
  <w:style w:type="numbering" w:customStyle="1" w:styleId="19">
    <w:name w:val="Нет списка1"/>
    <w:next w:val="ab"/>
    <w:semiHidden/>
    <w:rsid w:val="002A06A0"/>
  </w:style>
  <w:style w:type="table" w:customStyle="1" w:styleId="1a">
    <w:name w:val="Сетка таблицы1"/>
    <w:basedOn w:val="aa"/>
    <w:next w:val="af7"/>
    <w:rsid w:val="002A06A0"/>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5">
    <w:name w:val="Обычный (Интернет)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w:link w:val="aff4"/>
    <w:locked/>
    <w:rsid w:val="002A06A0"/>
    <w:rPr>
      <w:sz w:val="24"/>
      <w:szCs w:val="24"/>
    </w:rPr>
  </w:style>
  <w:style w:type="paragraph" w:customStyle="1" w:styleId="Pa2">
    <w:name w:val="Pa2"/>
    <w:basedOn w:val="a7"/>
    <w:next w:val="a7"/>
    <w:rsid w:val="002A06A0"/>
    <w:pPr>
      <w:autoSpaceDE w:val="0"/>
      <w:autoSpaceDN w:val="0"/>
      <w:adjustRightInd w:val="0"/>
      <w:spacing w:line="201" w:lineRule="atLeast"/>
      <w:ind w:left="0" w:right="0" w:firstLine="0"/>
    </w:pPr>
    <w:rPr>
      <w:rFonts w:ascii="JournalC" w:hAnsi="JournalC"/>
      <w:i w:val="0"/>
      <w:sz w:val="24"/>
    </w:rPr>
  </w:style>
  <w:style w:type="paragraph" w:styleId="34">
    <w:name w:val="toc 3"/>
    <w:basedOn w:val="a7"/>
    <w:next w:val="a7"/>
    <w:autoRedefine/>
    <w:uiPriority w:val="39"/>
    <w:rsid w:val="002A06A0"/>
    <w:pPr>
      <w:widowControl w:val="0"/>
      <w:autoSpaceDE w:val="0"/>
      <w:autoSpaceDN w:val="0"/>
      <w:adjustRightInd w:val="0"/>
      <w:spacing w:line="240" w:lineRule="auto"/>
      <w:ind w:left="480" w:right="0" w:firstLine="720"/>
    </w:pPr>
    <w:rPr>
      <w:rFonts w:ascii="Times New Roman" w:hAnsi="Times New Roman"/>
      <w:iCs/>
      <w:sz w:val="20"/>
      <w:szCs w:val="20"/>
    </w:rPr>
  </w:style>
  <w:style w:type="paragraph" w:styleId="51">
    <w:name w:val="toc 5"/>
    <w:basedOn w:val="a7"/>
    <w:next w:val="a7"/>
    <w:autoRedefine/>
    <w:uiPriority w:val="39"/>
    <w:rsid w:val="002A06A0"/>
    <w:pPr>
      <w:widowControl w:val="0"/>
      <w:autoSpaceDE w:val="0"/>
      <w:autoSpaceDN w:val="0"/>
      <w:adjustRightInd w:val="0"/>
      <w:spacing w:line="240" w:lineRule="auto"/>
      <w:ind w:left="960" w:right="0" w:firstLine="720"/>
    </w:pPr>
    <w:rPr>
      <w:rFonts w:ascii="Times New Roman" w:hAnsi="Times New Roman"/>
      <w:i w:val="0"/>
      <w:sz w:val="18"/>
      <w:szCs w:val="18"/>
    </w:rPr>
  </w:style>
  <w:style w:type="paragraph" w:styleId="61">
    <w:name w:val="toc 6"/>
    <w:basedOn w:val="a7"/>
    <w:next w:val="a7"/>
    <w:autoRedefine/>
    <w:rsid w:val="002A06A0"/>
    <w:pPr>
      <w:widowControl w:val="0"/>
      <w:autoSpaceDE w:val="0"/>
      <w:autoSpaceDN w:val="0"/>
      <w:adjustRightInd w:val="0"/>
      <w:spacing w:line="240" w:lineRule="auto"/>
      <w:ind w:left="1200" w:right="0" w:firstLine="720"/>
    </w:pPr>
    <w:rPr>
      <w:rFonts w:ascii="Times New Roman" w:hAnsi="Times New Roman"/>
      <w:i w:val="0"/>
      <w:sz w:val="18"/>
      <w:szCs w:val="18"/>
    </w:rPr>
  </w:style>
  <w:style w:type="paragraph" w:styleId="71">
    <w:name w:val="toc 7"/>
    <w:basedOn w:val="a7"/>
    <w:next w:val="a7"/>
    <w:autoRedefine/>
    <w:rsid w:val="002A06A0"/>
    <w:pPr>
      <w:widowControl w:val="0"/>
      <w:autoSpaceDE w:val="0"/>
      <w:autoSpaceDN w:val="0"/>
      <w:adjustRightInd w:val="0"/>
      <w:spacing w:line="240" w:lineRule="auto"/>
      <w:ind w:left="1440" w:right="0" w:firstLine="720"/>
    </w:pPr>
    <w:rPr>
      <w:rFonts w:ascii="Times New Roman" w:hAnsi="Times New Roman"/>
      <w:i w:val="0"/>
      <w:sz w:val="18"/>
      <w:szCs w:val="18"/>
    </w:rPr>
  </w:style>
  <w:style w:type="paragraph" w:styleId="81">
    <w:name w:val="toc 8"/>
    <w:basedOn w:val="a7"/>
    <w:next w:val="a7"/>
    <w:autoRedefine/>
    <w:rsid w:val="002A06A0"/>
    <w:pPr>
      <w:widowControl w:val="0"/>
      <w:autoSpaceDE w:val="0"/>
      <w:autoSpaceDN w:val="0"/>
      <w:adjustRightInd w:val="0"/>
      <w:spacing w:line="240" w:lineRule="auto"/>
      <w:ind w:left="1680" w:right="0" w:firstLine="720"/>
    </w:pPr>
    <w:rPr>
      <w:rFonts w:ascii="Times New Roman" w:hAnsi="Times New Roman"/>
      <w:i w:val="0"/>
      <w:sz w:val="18"/>
      <w:szCs w:val="18"/>
    </w:rPr>
  </w:style>
  <w:style w:type="paragraph" w:styleId="91">
    <w:name w:val="toc 9"/>
    <w:basedOn w:val="a7"/>
    <w:next w:val="a7"/>
    <w:autoRedefine/>
    <w:rsid w:val="002A06A0"/>
    <w:pPr>
      <w:widowControl w:val="0"/>
      <w:autoSpaceDE w:val="0"/>
      <w:autoSpaceDN w:val="0"/>
      <w:adjustRightInd w:val="0"/>
      <w:spacing w:line="240" w:lineRule="auto"/>
      <w:ind w:left="1920" w:right="0" w:firstLine="720"/>
    </w:pPr>
    <w:rPr>
      <w:rFonts w:ascii="Times New Roman" w:hAnsi="Times New Roman"/>
      <w:i w:val="0"/>
      <w:sz w:val="18"/>
      <w:szCs w:val="18"/>
    </w:rPr>
  </w:style>
  <w:style w:type="paragraph" w:customStyle="1" w:styleId="2a">
    <w:name w:val="Обычный2"/>
    <w:rsid w:val="002A06A0"/>
    <w:pPr>
      <w:widowControl w:val="0"/>
      <w:tabs>
        <w:tab w:val="center" w:pos="4677"/>
        <w:tab w:val="right" w:pos="9355"/>
      </w:tabs>
      <w:autoSpaceDE w:val="0"/>
      <w:autoSpaceDN w:val="0"/>
      <w:adjustRightInd w:val="0"/>
      <w:snapToGrid w:val="0"/>
    </w:pPr>
    <w:rPr>
      <w:sz w:val="22"/>
    </w:rPr>
  </w:style>
  <w:style w:type="paragraph" w:customStyle="1" w:styleId="Normal10-02">
    <w:name w:val="Normal + 10 пт полужирный По центру Слева:  -02 см Справ..."/>
    <w:basedOn w:val="a7"/>
    <w:link w:val="Normal10-020"/>
    <w:semiHidden/>
    <w:rsid w:val="002A06A0"/>
    <w:pPr>
      <w:spacing w:line="240" w:lineRule="auto"/>
      <w:ind w:left="-57" w:right="-113" w:firstLine="0"/>
    </w:pPr>
    <w:rPr>
      <w:rFonts w:ascii="Times New Roman" w:hAnsi="Times New Roman"/>
      <w:b/>
      <w:bCs/>
      <w:i w:val="0"/>
      <w:sz w:val="20"/>
      <w:szCs w:val="20"/>
    </w:rPr>
  </w:style>
  <w:style w:type="character" w:customStyle="1" w:styleId="Normal10-020">
    <w:name w:val="Normal + 10 пт полужирный По центру Слева:  -02 см Справ... Знак"/>
    <w:link w:val="Normal10-02"/>
    <w:rsid w:val="002A06A0"/>
    <w:rPr>
      <w:b/>
      <w:bCs/>
    </w:rPr>
  </w:style>
  <w:style w:type="character" w:customStyle="1" w:styleId="1b">
    <w:name w:val="Знак Знак1"/>
    <w:rsid w:val="002A06A0"/>
    <w:rPr>
      <w:sz w:val="24"/>
      <w:szCs w:val="24"/>
      <w:lang w:val="ru-RU" w:eastAsia="ru-RU" w:bidi="ar-SA"/>
    </w:rPr>
  </w:style>
  <w:style w:type="paragraph" w:styleId="aff6">
    <w:name w:val="caption"/>
    <w:next w:val="a7"/>
    <w:qFormat/>
    <w:rsid w:val="002A06A0"/>
    <w:pPr>
      <w:keepNext/>
      <w:spacing w:before="240" w:after="60"/>
      <w:contextualSpacing/>
      <w:outlineLvl w:val="4"/>
    </w:pPr>
    <w:rPr>
      <w:sz w:val="24"/>
      <w:szCs w:val="24"/>
    </w:rPr>
  </w:style>
  <w:style w:type="paragraph" w:customStyle="1" w:styleId="ConsPlusNormal">
    <w:name w:val="ConsPlusNormal"/>
    <w:rsid w:val="002A06A0"/>
    <w:pPr>
      <w:widowControl w:val="0"/>
      <w:autoSpaceDE w:val="0"/>
      <w:autoSpaceDN w:val="0"/>
      <w:adjustRightInd w:val="0"/>
      <w:ind w:firstLine="720"/>
    </w:pPr>
    <w:rPr>
      <w:rFonts w:ascii="Arial" w:hAnsi="Arial" w:cs="Arial"/>
    </w:rPr>
  </w:style>
  <w:style w:type="paragraph" w:customStyle="1" w:styleId="aff7">
    <w:name w:val="Знак Знак Знак Знак"/>
    <w:basedOn w:val="a7"/>
    <w:rsid w:val="002A06A0"/>
    <w:pPr>
      <w:pageBreakBefore/>
      <w:spacing w:after="160"/>
      <w:ind w:left="0" w:right="0" w:firstLine="0"/>
    </w:pPr>
    <w:rPr>
      <w:rFonts w:ascii="Times New Roman" w:hAnsi="Times New Roman"/>
      <w:i w:val="0"/>
      <w:szCs w:val="20"/>
      <w:lang w:val="en-US" w:eastAsia="en-US"/>
    </w:rPr>
  </w:style>
  <w:style w:type="paragraph" w:customStyle="1" w:styleId="Heading">
    <w:name w:val="Heading"/>
    <w:semiHidden/>
    <w:rsid w:val="002A06A0"/>
    <w:pPr>
      <w:widowControl w:val="0"/>
      <w:overflowPunct w:val="0"/>
      <w:autoSpaceDE w:val="0"/>
      <w:autoSpaceDN w:val="0"/>
      <w:adjustRightInd w:val="0"/>
      <w:textAlignment w:val="baseline"/>
    </w:pPr>
    <w:rPr>
      <w:rFonts w:ascii="Arial" w:hAnsi="Arial"/>
      <w:b/>
      <w:sz w:val="22"/>
    </w:rPr>
  </w:style>
  <w:style w:type="paragraph" w:customStyle="1" w:styleId="ConsPlusCell">
    <w:name w:val="ConsPlusCell"/>
    <w:semiHidden/>
    <w:rsid w:val="002A06A0"/>
    <w:pPr>
      <w:widowControl w:val="0"/>
      <w:autoSpaceDE w:val="0"/>
      <w:autoSpaceDN w:val="0"/>
      <w:adjustRightInd w:val="0"/>
    </w:pPr>
    <w:rPr>
      <w:rFonts w:ascii="Arial" w:hAnsi="Arial" w:cs="Arial"/>
    </w:rPr>
  </w:style>
  <w:style w:type="character" w:customStyle="1" w:styleId="1c">
    <w:name w:val="Обычный (веб) Знак1"/>
    <w:rsid w:val="002A06A0"/>
    <w:rPr>
      <w:sz w:val="24"/>
      <w:szCs w:val="24"/>
      <w:lang w:val="ru-RU" w:eastAsia="ru-RU" w:bidi="ar-SA"/>
    </w:rPr>
  </w:style>
  <w:style w:type="paragraph" w:customStyle="1" w:styleId="Pa1">
    <w:name w:val="Pa1"/>
    <w:basedOn w:val="Default"/>
    <w:next w:val="Default"/>
    <w:rsid w:val="002A06A0"/>
    <w:pPr>
      <w:spacing w:line="201" w:lineRule="atLeast"/>
    </w:pPr>
    <w:rPr>
      <w:rFonts w:ascii="JournalC" w:hAnsi="JournalC"/>
      <w:color w:val="auto"/>
    </w:rPr>
  </w:style>
  <w:style w:type="character" w:customStyle="1" w:styleId="text">
    <w:name w:val="text"/>
    <w:basedOn w:val="a9"/>
    <w:rsid w:val="002A06A0"/>
  </w:style>
  <w:style w:type="paragraph" w:customStyle="1" w:styleId="110">
    <w:name w:val="Знак11 Знак Знак Знак Знак Знак Знак Знак Знак Знак Знак Знак Знак Знак Знак Знак Знак Знак Знак Знак Знак Знак Знак Знак Знак"/>
    <w:basedOn w:val="a7"/>
    <w:rsid w:val="002A06A0"/>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R1">
    <w:name w:val="FR1"/>
    <w:rsid w:val="002A06A0"/>
    <w:pPr>
      <w:widowControl w:val="0"/>
      <w:autoSpaceDE w:val="0"/>
      <w:autoSpaceDN w:val="0"/>
      <w:adjustRightInd w:val="0"/>
    </w:pPr>
    <w:rPr>
      <w:sz w:val="16"/>
      <w:szCs w:val="16"/>
    </w:rPr>
  </w:style>
  <w:style w:type="paragraph" w:customStyle="1" w:styleId="210">
    <w:name w:val="Основной текст 21"/>
    <w:basedOn w:val="a7"/>
    <w:rsid w:val="002A06A0"/>
    <w:pPr>
      <w:overflowPunct w:val="0"/>
      <w:autoSpaceDE w:val="0"/>
      <w:autoSpaceDN w:val="0"/>
      <w:adjustRightInd w:val="0"/>
      <w:spacing w:line="240" w:lineRule="auto"/>
      <w:ind w:left="0" w:right="0" w:firstLine="0"/>
      <w:jc w:val="both"/>
      <w:textAlignment w:val="baseline"/>
    </w:pPr>
    <w:rPr>
      <w:rFonts w:ascii="Times New Roman" w:hAnsi="Times New Roman"/>
      <w:i w:val="0"/>
      <w:szCs w:val="20"/>
    </w:rPr>
  </w:style>
  <w:style w:type="numbering" w:customStyle="1" w:styleId="111">
    <w:name w:val="Нет списка11"/>
    <w:next w:val="ab"/>
    <w:semiHidden/>
    <w:rsid w:val="002A06A0"/>
  </w:style>
  <w:style w:type="table" w:customStyle="1" w:styleId="112">
    <w:name w:val="Сетка таблицы11"/>
    <w:basedOn w:val="aa"/>
    <w:next w:val="af7"/>
    <w:rsid w:val="002A06A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7"/>
    <w:rsid w:val="002A06A0"/>
    <w:pPr>
      <w:widowControl w:val="0"/>
      <w:autoSpaceDE w:val="0"/>
      <w:autoSpaceDN w:val="0"/>
      <w:adjustRightInd w:val="0"/>
      <w:spacing w:line="240" w:lineRule="auto"/>
      <w:ind w:left="0" w:right="0" w:firstLine="0"/>
    </w:pPr>
    <w:rPr>
      <w:rFonts w:ascii="Microsoft Sans Serif" w:hAnsi="Microsoft Sans Serif"/>
      <w:i w:val="0"/>
      <w:sz w:val="24"/>
    </w:rPr>
  </w:style>
  <w:style w:type="character" w:styleId="aff8">
    <w:name w:val="FollowedHyperlink"/>
    <w:uiPriority w:val="99"/>
    <w:rsid w:val="002A06A0"/>
    <w:rPr>
      <w:color w:val="800080"/>
      <w:u w:val="single"/>
    </w:rPr>
  </w:style>
  <w:style w:type="paragraph" w:customStyle="1" w:styleId="font5">
    <w:name w:val="font5"/>
    <w:basedOn w:val="a7"/>
    <w:rsid w:val="002A06A0"/>
    <w:pPr>
      <w:spacing w:before="100" w:beforeAutospacing="1" w:after="100" w:afterAutospacing="1" w:line="240" w:lineRule="auto"/>
      <w:ind w:left="0" w:right="0" w:firstLine="0"/>
    </w:pPr>
    <w:rPr>
      <w:rFonts w:ascii="Times New Roman" w:hAnsi="Times New Roman"/>
      <w:b/>
      <w:bCs/>
      <w:i w:val="0"/>
      <w:color w:val="000000"/>
      <w:sz w:val="24"/>
    </w:rPr>
  </w:style>
  <w:style w:type="paragraph" w:customStyle="1" w:styleId="xl24">
    <w:name w:val="xl24"/>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25">
    <w:name w:val="xl25"/>
    <w:basedOn w:val="a7"/>
    <w:rsid w:val="002A06A0"/>
    <w:pPr>
      <w:pBdr>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6">
    <w:name w:val="xl26"/>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7">
    <w:name w:val="xl27"/>
    <w:basedOn w:val="a7"/>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8">
    <w:name w:val="xl28"/>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9">
    <w:name w:val="xl29"/>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18"/>
      <w:szCs w:val="18"/>
    </w:rPr>
  </w:style>
  <w:style w:type="paragraph" w:customStyle="1" w:styleId="xl30">
    <w:name w:val="xl30"/>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1">
    <w:name w:val="xl31"/>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2">
    <w:name w:val="xl32"/>
    <w:basedOn w:val="a7"/>
    <w:rsid w:val="002A06A0"/>
    <w:pPr>
      <w:pBdr>
        <w:top w:val="single" w:sz="8" w:space="0" w:color="auto"/>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3">
    <w:name w:val="xl33"/>
    <w:basedOn w:val="a7"/>
    <w:rsid w:val="002A06A0"/>
    <w:pPr>
      <w:pBdr>
        <w:top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4">
    <w:name w:val="xl34"/>
    <w:basedOn w:val="a7"/>
    <w:rsid w:val="002A06A0"/>
    <w:pPr>
      <w:pBdr>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5">
    <w:name w:val="xl35"/>
    <w:basedOn w:val="a7"/>
    <w:rsid w:val="002A06A0"/>
    <w:pPr>
      <w:pBdr>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6">
    <w:name w:val="xl36"/>
    <w:basedOn w:val="a7"/>
    <w:rsid w:val="002A06A0"/>
    <w:pPr>
      <w:pBdr>
        <w:left w:val="single" w:sz="8" w:space="9" w:color="auto"/>
        <w:bottom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7">
    <w:name w:val="xl37"/>
    <w:basedOn w:val="a7"/>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8">
    <w:name w:val="xl38"/>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39">
    <w:name w:val="xl39"/>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40">
    <w:name w:val="xl40"/>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41">
    <w:name w:val="xl41"/>
    <w:basedOn w:val="a7"/>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2">
    <w:name w:val="xl42"/>
    <w:basedOn w:val="a7"/>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3">
    <w:name w:val="xl43"/>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4">
    <w:name w:val="xl44"/>
    <w:basedOn w:val="a7"/>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5">
    <w:name w:val="xl45"/>
    <w:basedOn w:val="a7"/>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6">
    <w:name w:val="xl46"/>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7">
    <w:name w:val="xl47"/>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48">
    <w:name w:val="xl48"/>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49">
    <w:name w:val="xl49"/>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0">
    <w:name w:val="xl50"/>
    <w:basedOn w:val="a7"/>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1">
    <w:name w:val="xl51"/>
    <w:basedOn w:val="a7"/>
    <w:rsid w:val="002A06A0"/>
    <w:pPr>
      <w:pBdr>
        <w:top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2">
    <w:name w:val="xl52"/>
    <w:basedOn w:val="a7"/>
    <w:rsid w:val="002A06A0"/>
    <w:pP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3">
    <w:name w:val="xl53"/>
    <w:basedOn w:val="a7"/>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4">
    <w:name w:val="xl54"/>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5">
    <w:name w:val="xl55"/>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56">
    <w:name w:val="xl56"/>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7">
    <w:name w:val="xl57"/>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8">
    <w:name w:val="xl58"/>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59">
    <w:name w:val="xl59"/>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60">
    <w:name w:val="xl60"/>
    <w:basedOn w:val="a7"/>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1">
    <w:name w:val="xl61"/>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2">
    <w:name w:val="xl62"/>
    <w:basedOn w:val="a7"/>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3">
    <w:name w:val="xl63"/>
    <w:basedOn w:val="a7"/>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4">
    <w:name w:val="xl64"/>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5">
    <w:name w:val="xl65"/>
    <w:basedOn w:val="a7"/>
    <w:rsid w:val="002A06A0"/>
    <w:pPr>
      <w:pBdr>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6">
    <w:name w:val="xl66"/>
    <w:basedOn w:val="a7"/>
    <w:rsid w:val="002A06A0"/>
    <w:pPr>
      <w:pBdr>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7">
    <w:name w:val="xl67"/>
    <w:basedOn w:val="a7"/>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aff9">
    <w:name w:val="Знак"/>
    <w:basedOn w:val="a7"/>
    <w:rsid w:val="002A06A0"/>
    <w:pPr>
      <w:spacing w:line="240" w:lineRule="auto"/>
      <w:ind w:left="0" w:right="0" w:firstLine="0"/>
    </w:pPr>
    <w:rPr>
      <w:rFonts w:ascii="Times New Roman" w:hAnsi="Times New Roman"/>
      <w:i w:val="0"/>
      <w:sz w:val="20"/>
      <w:szCs w:val="20"/>
      <w:lang w:val="en-US" w:eastAsia="en-US"/>
    </w:rPr>
  </w:style>
  <w:style w:type="paragraph" w:customStyle="1" w:styleId="xl68">
    <w:name w:val="xl68"/>
    <w:basedOn w:val="a7"/>
    <w:rsid w:val="002A06A0"/>
    <w:pPr>
      <w:pBdr>
        <w:bottom w:val="single" w:sz="4" w:space="0" w:color="auto"/>
        <w:right w:val="single" w:sz="4" w:space="0" w:color="auto"/>
      </w:pBdr>
      <w:spacing w:before="100" w:beforeAutospacing="1" w:after="100" w:afterAutospacing="1" w:line="240" w:lineRule="auto"/>
      <w:ind w:left="0" w:right="0" w:firstLine="0"/>
      <w:jc w:val="right"/>
      <w:textAlignment w:val="top"/>
    </w:pPr>
    <w:rPr>
      <w:rFonts w:ascii="Times New Roman" w:hAnsi="Times New Roman"/>
      <w:b/>
      <w:bCs/>
      <w:i w:val="0"/>
      <w:sz w:val="16"/>
      <w:szCs w:val="16"/>
    </w:rPr>
  </w:style>
  <w:style w:type="paragraph" w:customStyle="1" w:styleId="xl69">
    <w:name w:val="xl69"/>
    <w:basedOn w:val="a7"/>
    <w:rsid w:val="002A06A0"/>
    <w:pPr>
      <w:pBdr>
        <w:top w:val="single" w:sz="4" w:space="0" w:color="auto"/>
        <w:left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0">
    <w:name w:val="xl70"/>
    <w:basedOn w:val="a7"/>
    <w:rsid w:val="002A06A0"/>
    <w:pPr>
      <w:pBdr>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1">
    <w:name w:val="xl71"/>
    <w:basedOn w:val="a7"/>
    <w:rsid w:val="002A06A0"/>
    <w:pPr>
      <w:pBdr>
        <w:top w:val="single" w:sz="4" w:space="0" w:color="auto"/>
        <w:bottom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2">
    <w:name w:val="xl72"/>
    <w:basedOn w:val="a7"/>
    <w:rsid w:val="002A06A0"/>
    <w:pPr>
      <w:pBdr>
        <w:top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character" w:customStyle="1" w:styleId="30">
    <w:name w:val="Заголовок 3 Знак"/>
    <w:aliases w:val="Знак3 Знак2,Знак3 Знак Знак"/>
    <w:link w:val="3"/>
    <w:locked/>
    <w:rsid w:val="002A06A0"/>
    <w:rPr>
      <w:b/>
      <w:sz w:val="24"/>
    </w:rPr>
  </w:style>
  <w:style w:type="numbering" w:customStyle="1" w:styleId="2b">
    <w:name w:val="Нет списка2"/>
    <w:next w:val="ab"/>
    <w:semiHidden/>
    <w:rsid w:val="002A06A0"/>
  </w:style>
  <w:style w:type="paragraph" w:customStyle="1" w:styleId="affa">
    <w:name w:val="a"/>
    <w:basedOn w:val="a7"/>
    <w:rsid w:val="002A06A0"/>
    <w:pPr>
      <w:spacing w:before="100" w:beforeAutospacing="1" w:after="100" w:afterAutospacing="1" w:line="240" w:lineRule="auto"/>
      <w:ind w:left="0" w:right="0" w:firstLine="0"/>
    </w:pPr>
    <w:rPr>
      <w:rFonts w:ascii="Times New Roman" w:hAnsi="Times New Roman"/>
      <w:i w:val="0"/>
      <w:sz w:val="24"/>
    </w:rPr>
  </w:style>
  <w:style w:type="table" w:customStyle="1" w:styleId="2c">
    <w:name w:val="Сетка таблицы2"/>
    <w:basedOn w:val="aa"/>
    <w:next w:val="af7"/>
    <w:rsid w:val="009D581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9E033C"/>
    <w:pPr>
      <w:autoSpaceDE w:val="0"/>
      <w:autoSpaceDN w:val="0"/>
      <w:adjustRightInd w:val="0"/>
    </w:pPr>
    <w:rPr>
      <w:rFonts w:ascii="Arial" w:hAnsi="Arial" w:cs="Arial"/>
      <w:b/>
      <w:bCs/>
    </w:rPr>
  </w:style>
  <w:style w:type="table" w:customStyle="1" w:styleId="35">
    <w:name w:val="Сетка таблицы3"/>
    <w:basedOn w:val="aa"/>
    <w:next w:val="af7"/>
    <w:rsid w:val="003F6675"/>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b"/>
    <w:semiHidden/>
    <w:rsid w:val="00A379F2"/>
  </w:style>
  <w:style w:type="character" w:customStyle="1" w:styleId="14">
    <w:name w:val="Заголовок 1 Знак"/>
    <w:aliases w:val="Заголовок 1 Знак Знак Знак1,Заголовок 1 Знак Знак Знак Знак1"/>
    <w:link w:val="13"/>
    <w:locked/>
    <w:rsid w:val="00A379F2"/>
    <w:rPr>
      <w:rFonts w:ascii="Arial" w:hAnsi="Arial"/>
      <w:b/>
      <w:kern w:val="28"/>
      <w:sz w:val="28"/>
    </w:rPr>
  </w:style>
  <w:style w:type="paragraph" w:customStyle="1" w:styleId="1110">
    <w:name w:val="Знак11 Знак Знак Знак Знак Знак Знак Знак Знак Знак Знак Знак Знак Знак Знак Знак Знак Знак Знак Знак Знак Знак Знак Знак Знак1"/>
    <w:basedOn w:val="a7"/>
    <w:rsid w:val="00A379F2"/>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affb">
    <w:name w:val="Plain Text"/>
    <w:aliases w:val="Текст Знак1, Знак3 Знак1,Текст Знак Знак, Знак3 Знак Знак, Знак3, Знак3 Знак"/>
    <w:basedOn w:val="a7"/>
    <w:link w:val="2d"/>
    <w:rsid w:val="00A379F2"/>
    <w:pPr>
      <w:spacing w:line="240" w:lineRule="auto"/>
      <w:ind w:left="0" w:right="0" w:firstLine="0"/>
    </w:pPr>
    <w:rPr>
      <w:rFonts w:ascii="Courier New" w:hAnsi="Courier New" w:cs="Courier New"/>
      <w:i w:val="0"/>
      <w:sz w:val="20"/>
      <w:szCs w:val="20"/>
    </w:rPr>
  </w:style>
  <w:style w:type="character" w:customStyle="1" w:styleId="affc">
    <w:name w:val="Текст Знак"/>
    <w:aliases w:val="Текст Знак1 Знак1,Знак3 Знак1 Знак1,Текст Знак Знак Знак1,Знак3 Знак Знак Знак1,Знак3 Знак3,Знак3 Знак Знак2"/>
    <w:rsid w:val="00A379F2"/>
    <w:rPr>
      <w:rFonts w:ascii="Consolas" w:hAnsi="Consolas" w:cs="Consolas"/>
      <w:i/>
      <w:sz w:val="21"/>
      <w:szCs w:val="21"/>
    </w:rPr>
  </w:style>
  <w:style w:type="character" w:customStyle="1" w:styleId="2d">
    <w:name w:val="Текст Знак2"/>
    <w:aliases w:val="Текст Знак1 Знак, Знак3 Знак1 Знак,Текст Знак Знак Знак, Знак3 Знак Знак Знак, Знак3 Знак2, Знак3 Знак Знак1"/>
    <w:link w:val="affb"/>
    <w:rsid w:val="00A379F2"/>
    <w:rPr>
      <w:rFonts w:ascii="Courier New" w:hAnsi="Courier New" w:cs="Courier New"/>
    </w:rPr>
  </w:style>
  <w:style w:type="table" w:customStyle="1" w:styleId="42">
    <w:name w:val="Сетка таблицы4"/>
    <w:basedOn w:val="aa"/>
    <w:next w:val="af7"/>
    <w:rsid w:val="00A379F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a"/>
    <w:next w:val="af7"/>
    <w:rsid w:val="003925C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a"/>
    <w:next w:val="af7"/>
    <w:rsid w:val="00787BA5"/>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b"/>
    <w:semiHidden/>
    <w:rsid w:val="008B0BBF"/>
  </w:style>
  <w:style w:type="character" w:customStyle="1" w:styleId="apple-style-span">
    <w:name w:val="apple-style-span"/>
    <w:basedOn w:val="a9"/>
    <w:rsid w:val="008B0BBF"/>
  </w:style>
  <w:style w:type="character" w:customStyle="1" w:styleId="news-date-time">
    <w:name w:val="news-date-time"/>
    <w:basedOn w:val="a9"/>
    <w:rsid w:val="008B0BBF"/>
  </w:style>
  <w:style w:type="table" w:customStyle="1" w:styleId="72">
    <w:name w:val="Сетка таблицы7"/>
    <w:basedOn w:val="aa"/>
    <w:next w:val="af7"/>
    <w:rsid w:val="008B0BB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b"/>
    <w:semiHidden/>
    <w:rsid w:val="008B0BBF"/>
  </w:style>
  <w:style w:type="table" w:customStyle="1" w:styleId="121">
    <w:name w:val="Сетка таблицы12"/>
    <w:basedOn w:val="aa"/>
    <w:next w:val="af7"/>
    <w:rsid w:val="008B0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7">
    <w:name w:val="Body Text Indent 3"/>
    <w:basedOn w:val="a7"/>
    <w:link w:val="38"/>
    <w:rsid w:val="008B0BBF"/>
    <w:pPr>
      <w:spacing w:after="120" w:line="240" w:lineRule="auto"/>
      <w:ind w:left="283" w:right="0" w:firstLine="0"/>
    </w:pPr>
    <w:rPr>
      <w:rFonts w:ascii="Times New Roman" w:hAnsi="Times New Roman"/>
      <w:i w:val="0"/>
      <w:sz w:val="16"/>
      <w:szCs w:val="16"/>
    </w:rPr>
  </w:style>
  <w:style w:type="character" w:customStyle="1" w:styleId="38">
    <w:name w:val="Основной текст с отступом 3 Знак"/>
    <w:link w:val="37"/>
    <w:rsid w:val="008B0BBF"/>
    <w:rPr>
      <w:sz w:val="16"/>
      <w:szCs w:val="16"/>
    </w:rPr>
  </w:style>
  <w:style w:type="paragraph" w:customStyle="1" w:styleId="affd">
    <w:name w:val="Знак Знак Знак"/>
    <w:basedOn w:val="a7"/>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ont6">
    <w:name w:val="font6"/>
    <w:basedOn w:val="a7"/>
    <w:rsid w:val="008B0BBF"/>
    <w:pPr>
      <w:spacing w:before="100" w:beforeAutospacing="1" w:after="100" w:afterAutospacing="1" w:line="240" w:lineRule="auto"/>
      <w:ind w:left="0" w:right="0" w:firstLine="0"/>
    </w:pPr>
    <w:rPr>
      <w:rFonts w:ascii="Times New Roman" w:hAnsi="Times New Roman"/>
      <w:iCs/>
      <w:sz w:val="22"/>
      <w:szCs w:val="22"/>
    </w:rPr>
  </w:style>
  <w:style w:type="paragraph" w:customStyle="1" w:styleId="font7">
    <w:name w:val="font7"/>
    <w:basedOn w:val="a7"/>
    <w:rsid w:val="008B0BBF"/>
    <w:pPr>
      <w:spacing w:before="100" w:beforeAutospacing="1" w:after="100" w:afterAutospacing="1" w:line="240" w:lineRule="auto"/>
      <w:ind w:left="0" w:right="0" w:firstLine="0"/>
    </w:pPr>
    <w:rPr>
      <w:rFonts w:ascii="Times New Roman" w:hAnsi="Times New Roman"/>
      <w:b/>
      <w:bCs/>
      <w:i w:val="0"/>
      <w:sz w:val="20"/>
      <w:szCs w:val="20"/>
    </w:rPr>
  </w:style>
  <w:style w:type="paragraph" w:customStyle="1" w:styleId="113">
    <w:name w:val="Знак11 Знак Знак Знак Знак Знак Знак Знак Знак Знак Знак Знак Знак Знак Знак Знак Знак Знак Знак Знак Знак Знак Знак Знак Знак3"/>
    <w:basedOn w:val="a7"/>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HTML">
    <w:name w:val="HTML Preformatted"/>
    <w:basedOn w:val="a7"/>
    <w:link w:val="HTML0"/>
    <w:rsid w:val="008B0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0" w:firstLine="0"/>
    </w:pPr>
    <w:rPr>
      <w:rFonts w:ascii="Courier New" w:hAnsi="Courier New" w:cs="Courier New"/>
      <w:i w:val="0"/>
      <w:sz w:val="20"/>
      <w:szCs w:val="20"/>
    </w:rPr>
  </w:style>
  <w:style w:type="character" w:customStyle="1" w:styleId="HTML0">
    <w:name w:val="Стандартный HTML Знак"/>
    <w:link w:val="HTML"/>
    <w:rsid w:val="008B0BBF"/>
    <w:rPr>
      <w:rFonts w:ascii="Courier New" w:hAnsi="Courier New" w:cs="Courier New"/>
    </w:rPr>
  </w:style>
  <w:style w:type="numbering" w:customStyle="1" w:styleId="53">
    <w:name w:val="Нет списка5"/>
    <w:next w:val="ab"/>
    <w:semiHidden/>
    <w:rsid w:val="002F4DE7"/>
  </w:style>
  <w:style w:type="table" w:customStyle="1" w:styleId="82">
    <w:name w:val="Сетка таблицы8"/>
    <w:basedOn w:val="aa"/>
    <w:next w:val="af7"/>
    <w:rsid w:val="002F4DE7"/>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b"/>
    <w:semiHidden/>
    <w:rsid w:val="002F4DE7"/>
  </w:style>
  <w:style w:type="table" w:customStyle="1" w:styleId="131">
    <w:name w:val="Сетка таблицы13"/>
    <w:basedOn w:val="aa"/>
    <w:next w:val="af7"/>
    <w:rsid w:val="002F4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Знак Знак Знак1"/>
    <w:basedOn w:val="a7"/>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20">
    <w:name w:val="Знак11 Знак Знак Знак Знак Знак Знак Знак Знак Знак Знак Знак Знак Знак Знак Знак Знак Знак Знак Знак Знак Знак Знак Знак Знак2"/>
    <w:basedOn w:val="a7"/>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63">
    <w:name w:val="Нет списка6"/>
    <w:next w:val="ab"/>
    <w:semiHidden/>
    <w:rsid w:val="00F0285A"/>
  </w:style>
  <w:style w:type="table" w:customStyle="1" w:styleId="92">
    <w:name w:val="Сетка таблицы9"/>
    <w:basedOn w:val="aa"/>
    <w:next w:val="af7"/>
    <w:rsid w:val="00F0285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b"/>
    <w:semiHidden/>
    <w:rsid w:val="00F0285A"/>
  </w:style>
  <w:style w:type="table" w:customStyle="1" w:styleId="141">
    <w:name w:val="Сетка таблицы14"/>
    <w:basedOn w:val="aa"/>
    <w:next w:val="af7"/>
    <w:rsid w:val="00F02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a"/>
    <w:next w:val="af7"/>
    <w:rsid w:val="00156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a"/>
    <w:next w:val="af7"/>
    <w:rsid w:val="002034A6"/>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b"/>
    <w:semiHidden/>
    <w:rsid w:val="006B7320"/>
  </w:style>
  <w:style w:type="table" w:customStyle="1" w:styleId="160">
    <w:name w:val="Сетка таблицы16"/>
    <w:basedOn w:val="aa"/>
    <w:next w:val="af7"/>
    <w:rsid w:val="006B7320"/>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b"/>
    <w:semiHidden/>
    <w:rsid w:val="006B7320"/>
  </w:style>
  <w:style w:type="table" w:customStyle="1" w:styleId="170">
    <w:name w:val="Сетка таблицы17"/>
    <w:basedOn w:val="aa"/>
    <w:next w:val="af7"/>
    <w:rsid w:val="006B73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a"/>
    <w:next w:val="af7"/>
    <w:rsid w:val="00CF3C33"/>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Document Map"/>
    <w:basedOn w:val="a7"/>
    <w:link w:val="afff"/>
    <w:uiPriority w:val="99"/>
    <w:rsid w:val="00404F72"/>
    <w:pPr>
      <w:spacing w:line="240" w:lineRule="auto"/>
    </w:pPr>
    <w:rPr>
      <w:rFonts w:ascii="Tahoma" w:hAnsi="Tahoma" w:cs="Tahoma"/>
      <w:sz w:val="16"/>
      <w:szCs w:val="16"/>
    </w:rPr>
  </w:style>
  <w:style w:type="character" w:customStyle="1" w:styleId="afff">
    <w:name w:val="Схема документа Знак"/>
    <w:link w:val="affe"/>
    <w:uiPriority w:val="99"/>
    <w:rsid w:val="00404F72"/>
    <w:rPr>
      <w:rFonts w:ascii="Tahoma" w:hAnsi="Tahoma" w:cs="Tahoma"/>
      <w:i/>
      <w:sz w:val="16"/>
      <w:szCs w:val="16"/>
    </w:rPr>
  </w:style>
  <w:style w:type="numbering" w:customStyle="1" w:styleId="83">
    <w:name w:val="Нет списка8"/>
    <w:next w:val="ab"/>
    <w:semiHidden/>
    <w:unhideWhenUsed/>
    <w:rsid w:val="00905901"/>
  </w:style>
  <w:style w:type="paragraph" w:customStyle="1" w:styleId="39">
    <w:name w:val="Обычный3"/>
    <w:semiHidden/>
    <w:rsid w:val="009E5F04"/>
    <w:pPr>
      <w:widowControl w:val="0"/>
      <w:tabs>
        <w:tab w:val="center" w:pos="4677"/>
        <w:tab w:val="right" w:pos="9355"/>
      </w:tabs>
      <w:autoSpaceDE w:val="0"/>
      <w:autoSpaceDN w:val="0"/>
      <w:adjustRightInd w:val="0"/>
      <w:snapToGrid w:val="0"/>
    </w:pPr>
    <w:rPr>
      <w:sz w:val="22"/>
    </w:rPr>
  </w:style>
  <w:style w:type="table" w:customStyle="1" w:styleId="190">
    <w:name w:val="Сетка таблицы19"/>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b"/>
    <w:semiHidden/>
    <w:rsid w:val="009E5F04"/>
  </w:style>
  <w:style w:type="table" w:customStyle="1" w:styleId="1100">
    <w:name w:val="Сетка таблицы110"/>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e">
    <w:name w:val="Знак Знак Знак2"/>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4">
    <w:name w:val="Знак11 Знак Знак Знак Знак Знак Знак Знак Знак Знак Знак Знак Знак Знак Знак Знак Знак Знак Знак Знак Знак Знак Знак Знак Знак4"/>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93">
    <w:name w:val="Нет списка9"/>
    <w:next w:val="ab"/>
    <w:semiHidden/>
    <w:rsid w:val="009E5F04"/>
  </w:style>
  <w:style w:type="table" w:customStyle="1" w:styleId="211">
    <w:name w:val="Сетка таблицы21"/>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b"/>
    <w:semiHidden/>
    <w:rsid w:val="009E5F04"/>
  </w:style>
  <w:style w:type="table" w:customStyle="1" w:styleId="1111">
    <w:name w:val="Сетка таблицы111"/>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4">
    <w:name w:val="Знак Знак Знак4"/>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7">
    <w:name w:val="Знак11 Знак Знак Знак Знак Знак Знак Знак Знак Знак Знак Знак Знак Знак Знак Знак Знак Знак Знак Знак Знак Знак Знак Знак Знак7"/>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01">
    <w:name w:val="Нет списка10"/>
    <w:next w:val="ab"/>
    <w:semiHidden/>
    <w:rsid w:val="009E5F04"/>
  </w:style>
  <w:style w:type="table" w:customStyle="1" w:styleId="220">
    <w:name w:val="Сетка таблицы2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b"/>
    <w:semiHidden/>
    <w:rsid w:val="009E5F04"/>
  </w:style>
  <w:style w:type="table" w:customStyle="1" w:styleId="1121">
    <w:name w:val="Сетка таблицы11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Знак Знак Знак3"/>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6">
    <w:name w:val="Знак11 Знак Знак Знак Знак Знак Знак Знак Знак Знак Знак Знак Знак Знак Знак Знак Знак Знак Знак Знак Знак Знак Знак Знак Знак6"/>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table" w:customStyle="1" w:styleId="230">
    <w:name w:val="Сетка таблицы23"/>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b"/>
    <w:semiHidden/>
    <w:rsid w:val="009E5F04"/>
  </w:style>
  <w:style w:type="table" w:customStyle="1" w:styleId="250">
    <w:name w:val="Сетка таблицы25"/>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5">
    <w:name w:val="Обычный4"/>
    <w:semiHidden/>
    <w:rsid w:val="009E5F04"/>
    <w:pPr>
      <w:widowControl w:val="0"/>
      <w:tabs>
        <w:tab w:val="center" w:pos="4677"/>
        <w:tab w:val="right" w:pos="9355"/>
      </w:tabs>
      <w:autoSpaceDE w:val="0"/>
      <w:autoSpaceDN w:val="0"/>
      <w:adjustRightInd w:val="0"/>
      <w:snapToGrid w:val="0"/>
    </w:pPr>
    <w:rPr>
      <w:sz w:val="22"/>
    </w:rPr>
  </w:style>
  <w:style w:type="character" w:customStyle="1" w:styleId="2f">
    <w:name w:val="Знак Знак2"/>
    <w:rsid w:val="009E5F04"/>
    <w:rPr>
      <w:sz w:val="24"/>
      <w:szCs w:val="24"/>
      <w:lang w:val="ru-RU" w:eastAsia="ru-RU" w:bidi="ar-SA"/>
    </w:rPr>
  </w:style>
  <w:style w:type="paragraph" w:customStyle="1" w:styleId="115">
    <w:name w:val="Знак11 Знак Знак Знак Знак Знак Знак Знак Знак Знак Знак Знак Знак Знак Знак Знак Знак Знак Знак Знак Знак Знак Знак Знак Знак5"/>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01">
    <w:name w:val="Нет списка110"/>
    <w:next w:val="ab"/>
    <w:semiHidden/>
    <w:rsid w:val="009E5F04"/>
  </w:style>
  <w:style w:type="table" w:customStyle="1" w:styleId="1130">
    <w:name w:val="Сетка таблицы113"/>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b"/>
    <w:semiHidden/>
    <w:rsid w:val="009E5F04"/>
  </w:style>
  <w:style w:type="table" w:customStyle="1" w:styleId="260">
    <w:name w:val="Сетка таблицы26"/>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b"/>
    <w:semiHidden/>
    <w:rsid w:val="009E5F04"/>
  </w:style>
  <w:style w:type="paragraph" w:customStyle="1" w:styleId="54">
    <w:name w:val="Обычный5"/>
    <w:semiHidden/>
    <w:rsid w:val="009E5F04"/>
    <w:pPr>
      <w:widowControl w:val="0"/>
      <w:tabs>
        <w:tab w:val="center" w:pos="4677"/>
        <w:tab w:val="right" w:pos="9355"/>
      </w:tabs>
      <w:autoSpaceDE w:val="0"/>
      <w:autoSpaceDN w:val="0"/>
      <w:adjustRightInd w:val="0"/>
      <w:snapToGrid w:val="0"/>
    </w:pPr>
    <w:rPr>
      <w:sz w:val="22"/>
    </w:rPr>
  </w:style>
  <w:style w:type="numbering" w:customStyle="1" w:styleId="1112">
    <w:name w:val="Нет списка111"/>
    <w:next w:val="ab"/>
    <w:semiHidden/>
    <w:rsid w:val="009E5F04"/>
  </w:style>
  <w:style w:type="table" w:customStyle="1" w:styleId="1140">
    <w:name w:val="Сетка таблицы114"/>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locked/>
    <w:rsid w:val="009E5F04"/>
    <w:rPr>
      <w:sz w:val="24"/>
      <w:szCs w:val="24"/>
      <w:lang w:val="ru-RU" w:eastAsia="ru-RU" w:bidi="ar-SA"/>
    </w:rPr>
  </w:style>
  <w:style w:type="numbering" w:customStyle="1" w:styleId="221">
    <w:name w:val="Нет списка22"/>
    <w:next w:val="ab"/>
    <w:semiHidden/>
    <w:rsid w:val="009E5F04"/>
  </w:style>
  <w:style w:type="table" w:customStyle="1" w:styleId="270">
    <w:name w:val="Сетка таблицы27"/>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Абзац списка1"/>
    <w:basedOn w:val="a7"/>
    <w:rsid w:val="009E5F04"/>
    <w:pPr>
      <w:spacing w:after="200" w:line="276" w:lineRule="auto"/>
      <w:ind w:left="720" w:right="0" w:firstLine="0"/>
      <w:contextualSpacing/>
    </w:pPr>
    <w:rPr>
      <w:rFonts w:ascii="Calibri" w:hAnsi="Calibri"/>
      <w:i w:val="0"/>
      <w:sz w:val="22"/>
      <w:szCs w:val="22"/>
      <w:lang w:eastAsia="en-US"/>
    </w:rPr>
  </w:style>
  <w:style w:type="paragraph" w:customStyle="1" w:styleId="N">
    <w:name w:val="N"/>
    <w:basedOn w:val="a7"/>
    <w:rsid w:val="009E5F04"/>
    <w:pPr>
      <w:tabs>
        <w:tab w:val="left" w:pos="284"/>
      </w:tabs>
      <w:spacing w:line="240" w:lineRule="auto"/>
      <w:ind w:left="0" w:right="0" w:firstLine="0"/>
      <w:jc w:val="both"/>
    </w:pPr>
    <w:rPr>
      <w:rFonts w:ascii="TimesET" w:hAnsi="TimesET" w:cs="TimesET"/>
      <w:i w:val="0"/>
      <w:sz w:val="18"/>
      <w:szCs w:val="18"/>
    </w:rPr>
  </w:style>
  <w:style w:type="character" w:customStyle="1" w:styleId="colv">
    <w:name w:val="col v"/>
    <w:basedOn w:val="a9"/>
    <w:rsid w:val="009E5F04"/>
  </w:style>
  <w:style w:type="paragraph" w:customStyle="1" w:styleId="afff0">
    <w:name w:val="Основной"/>
    <w:basedOn w:val="a7"/>
    <w:rsid w:val="009E5F04"/>
    <w:pPr>
      <w:widowControl w:val="0"/>
      <w:spacing w:line="240" w:lineRule="auto"/>
      <w:ind w:left="0" w:right="0"/>
      <w:jc w:val="both"/>
    </w:pPr>
    <w:rPr>
      <w:rFonts w:ascii="Times New Roman" w:hAnsi="Times New Roman" w:cs="Arial"/>
      <w:i w:val="0"/>
      <w:sz w:val="24"/>
    </w:rPr>
  </w:style>
  <w:style w:type="paragraph" w:styleId="a2">
    <w:name w:val="List"/>
    <w:basedOn w:val="a7"/>
    <w:rsid w:val="009E5F04"/>
    <w:pPr>
      <w:widowControl w:val="0"/>
      <w:numPr>
        <w:numId w:val="1"/>
      </w:numPr>
      <w:spacing w:line="240" w:lineRule="auto"/>
      <w:ind w:left="0" w:right="0"/>
      <w:jc w:val="both"/>
    </w:pPr>
    <w:rPr>
      <w:rFonts w:ascii="Times New Roman" w:hAnsi="Times New Roman" w:cs="Arial"/>
      <w:i w:val="0"/>
      <w:sz w:val="24"/>
    </w:rPr>
  </w:style>
  <w:style w:type="paragraph" w:customStyle="1" w:styleId="afff1">
    <w:name w:val="Знак Знак Знак Знак Знак Знак Знак Знак Знак Знак Знак Знак Знак"/>
    <w:basedOn w:val="a7"/>
    <w:rsid w:val="009E5F04"/>
    <w:pPr>
      <w:spacing w:before="100" w:beforeAutospacing="1" w:after="100" w:afterAutospacing="1" w:line="240" w:lineRule="auto"/>
      <w:ind w:left="0" w:right="0" w:firstLine="0"/>
    </w:pPr>
    <w:rPr>
      <w:rFonts w:ascii="Tahoma" w:hAnsi="Tahoma"/>
      <w:i w:val="0"/>
      <w:sz w:val="20"/>
      <w:szCs w:val="20"/>
      <w:lang w:val="en-US" w:eastAsia="en-US"/>
    </w:rPr>
  </w:style>
  <w:style w:type="character" w:customStyle="1" w:styleId="70">
    <w:name w:val="Заголовок 7 Знак"/>
    <w:basedOn w:val="a9"/>
    <w:link w:val="7"/>
    <w:uiPriority w:val="9"/>
    <w:rsid w:val="009E5F04"/>
  </w:style>
  <w:style w:type="character" w:customStyle="1" w:styleId="90">
    <w:name w:val="Заголовок 9 Знак"/>
    <w:link w:val="9"/>
    <w:uiPriority w:val="9"/>
    <w:rsid w:val="009E5F04"/>
    <w:rPr>
      <w:sz w:val="18"/>
      <w:szCs w:val="18"/>
    </w:rPr>
  </w:style>
  <w:style w:type="paragraph" w:customStyle="1" w:styleId="118">
    <w:name w:val="Знак11 Знак Знак Знак Знак Знак Знак Знак Знак Знак Знак Знак Знак Знак Знак Знак Знак Знак Знак Знак Знак Знак Знак Знак Знак8"/>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55">
    <w:name w:val="Знак Знак Знак5"/>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231">
    <w:name w:val="Нет списка23"/>
    <w:next w:val="ab"/>
    <w:semiHidden/>
    <w:rsid w:val="009E5F04"/>
  </w:style>
  <w:style w:type="paragraph" w:customStyle="1" w:styleId="64">
    <w:name w:val="Обычный6"/>
    <w:semiHidden/>
    <w:rsid w:val="009E5F04"/>
    <w:pPr>
      <w:widowControl w:val="0"/>
      <w:tabs>
        <w:tab w:val="center" w:pos="4677"/>
        <w:tab w:val="right" w:pos="9355"/>
      </w:tabs>
      <w:autoSpaceDE w:val="0"/>
      <w:autoSpaceDN w:val="0"/>
      <w:adjustRightInd w:val="0"/>
      <w:snapToGrid w:val="0"/>
    </w:pPr>
    <w:rPr>
      <w:sz w:val="22"/>
    </w:rPr>
  </w:style>
  <w:style w:type="numbering" w:customStyle="1" w:styleId="1122">
    <w:name w:val="Нет списка112"/>
    <w:next w:val="ab"/>
    <w:semiHidden/>
    <w:rsid w:val="009E5F04"/>
  </w:style>
  <w:style w:type="table" w:customStyle="1" w:styleId="1150">
    <w:name w:val="Сетка таблицы115"/>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b"/>
    <w:semiHidden/>
    <w:rsid w:val="009E5F04"/>
  </w:style>
  <w:style w:type="table" w:customStyle="1" w:styleId="280">
    <w:name w:val="Сетка таблицы28"/>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0">
    <w:name w:val="Абзац списка2"/>
    <w:basedOn w:val="a7"/>
    <w:rsid w:val="009E5F04"/>
    <w:pPr>
      <w:spacing w:after="200" w:line="276" w:lineRule="auto"/>
      <w:ind w:left="720" w:right="0" w:firstLine="0"/>
      <w:contextualSpacing/>
    </w:pPr>
    <w:rPr>
      <w:rFonts w:ascii="Calibri" w:hAnsi="Calibri"/>
      <w:i w:val="0"/>
      <w:sz w:val="22"/>
      <w:szCs w:val="22"/>
      <w:lang w:eastAsia="en-US"/>
    </w:rPr>
  </w:style>
  <w:style w:type="character" w:styleId="afff2">
    <w:name w:val="annotation reference"/>
    <w:rsid w:val="009E5F04"/>
    <w:rPr>
      <w:sz w:val="16"/>
      <w:szCs w:val="16"/>
    </w:rPr>
  </w:style>
  <w:style w:type="paragraph" w:styleId="afff3">
    <w:name w:val="annotation text"/>
    <w:basedOn w:val="a7"/>
    <w:link w:val="afff4"/>
    <w:rsid w:val="009E5F04"/>
    <w:pPr>
      <w:widowControl w:val="0"/>
      <w:autoSpaceDE w:val="0"/>
      <w:autoSpaceDN w:val="0"/>
      <w:adjustRightInd w:val="0"/>
      <w:spacing w:before="120" w:line="240" w:lineRule="auto"/>
      <w:ind w:left="0" w:right="0" w:firstLine="720"/>
      <w:jc w:val="both"/>
    </w:pPr>
    <w:rPr>
      <w:rFonts w:ascii="Times New Roman" w:hAnsi="Times New Roman"/>
      <w:i w:val="0"/>
      <w:sz w:val="20"/>
      <w:szCs w:val="20"/>
    </w:rPr>
  </w:style>
  <w:style w:type="character" w:customStyle="1" w:styleId="afff4">
    <w:name w:val="Текст примечания Знак"/>
    <w:basedOn w:val="a9"/>
    <w:link w:val="afff3"/>
    <w:rsid w:val="009E5F04"/>
  </w:style>
  <w:style w:type="paragraph" w:styleId="afff5">
    <w:name w:val="annotation subject"/>
    <w:basedOn w:val="afff3"/>
    <w:next w:val="afff3"/>
    <w:link w:val="afff6"/>
    <w:rsid w:val="009E5F04"/>
    <w:rPr>
      <w:b/>
      <w:bCs/>
    </w:rPr>
  </w:style>
  <w:style w:type="character" w:customStyle="1" w:styleId="afff6">
    <w:name w:val="Тема примечания Знак"/>
    <w:link w:val="afff5"/>
    <w:rsid w:val="009E5F04"/>
    <w:rPr>
      <w:b/>
      <w:bCs/>
    </w:rPr>
  </w:style>
  <w:style w:type="numbering" w:customStyle="1" w:styleId="251">
    <w:name w:val="Нет списка25"/>
    <w:next w:val="ab"/>
    <w:semiHidden/>
    <w:rsid w:val="009E5F04"/>
  </w:style>
  <w:style w:type="numbering" w:customStyle="1" w:styleId="1131">
    <w:name w:val="Нет списка113"/>
    <w:next w:val="ab"/>
    <w:semiHidden/>
    <w:rsid w:val="009E5F04"/>
  </w:style>
  <w:style w:type="table" w:customStyle="1" w:styleId="1160">
    <w:name w:val="Сетка таблицы116"/>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b"/>
    <w:semiHidden/>
    <w:rsid w:val="009E5F04"/>
  </w:style>
  <w:style w:type="table" w:customStyle="1" w:styleId="290">
    <w:name w:val="Сетка таблицы29"/>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b"/>
    <w:uiPriority w:val="99"/>
    <w:semiHidden/>
    <w:unhideWhenUsed/>
    <w:rsid w:val="009E5F04"/>
  </w:style>
  <w:style w:type="character" w:customStyle="1" w:styleId="40">
    <w:name w:val="Заголовок 4 Знак"/>
    <w:link w:val="4"/>
    <w:rsid w:val="009E5F04"/>
    <w:rPr>
      <w:b/>
      <w:bCs/>
      <w:i/>
      <w:sz w:val="28"/>
      <w:szCs w:val="28"/>
    </w:rPr>
  </w:style>
  <w:style w:type="character" w:customStyle="1" w:styleId="60">
    <w:name w:val="Заголовок 6 Знак"/>
    <w:link w:val="6"/>
    <w:rsid w:val="009E5F04"/>
    <w:rPr>
      <w:b/>
      <w:bCs/>
      <w:sz w:val="22"/>
      <w:szCs w:val="22"/>
    </w:rPr>
  </w:style>
  <w:style w:type="paragraph" w:customStyle="1" w:styleId="810">
    <w:name w:val="Заголовок 81"/>
    <w:basedOn w:val="a7"/>
    <w:next w:val="a7"/>
    <w:semiHidden/>
    <w:unhideWhenUsed/>
    <w:qFormat/>
    <w:rsid w:val="009E5F04"/>
    <w:pPr>
      <w:keepNext/>
      <w:keepLines/>
      <w:spacing w:before="200"/>
      <w:outlineLvl w:val="7"/>
    </w:pPr>
    <w:rPr>
      <w:rFonts w:ascii="Cambria" w:hAnsi="Cambria"/>
      <w:color w:val="404040"/>
      <w:sz w:val="20"/>
      <w:szCs w:val="20"/>
    </w:rPr>
  </w:style>
  <w:style w:type="numbering" w:customStyle="1" w:styleId="1141">
    <w:name w:val="Нет списка114"/>
    <w:next w:val="ab"/>
    <w:uiPriority w:val="99"/>
    <w:semiHidden/>
    <w:unhideWhenUsed/>
    <w:rsid w:val="009E5F04"/>
  </w:style>
  <w:style w:type="paragraph" w:customStyle="1" w:styleId="2111">
    <w:name w:val="Знак2 Знак1 Знак1 Знак Знак1"/>
    <w:basedOn w:val="a7"/>
    <w:next w:val="aff4"/>
    <w:autoRedefine/>
    <w:semiHidden/>
    <w:unhideWhenUsed/>
    <w:qFormat/>
    <w:rsid w:val="009E5F04"/>
    <w:pPr>
      <w:spacing w:after="200" w:line="276" w:lineRule="auto"/>
      <w:ind w:left="720" w:right="0" w:firstLine="0"/>
    </w:pPr>
    <w:rPr>
      <w:rFonts w:ascii="Calibri" w:eastAsia="Calibri" w:hAnsi="Calibri"/>
      <w:i w:val="0"/>
      <w:sz w:val="24"/>
      <w:lang w:eastAsia="en-US"/>
    </w:rPr>
  </w:style>
  <w:style w:type="character" w:customStyle="1" w:styleId="af1">
    <w:name w:val="Верхний колонтитул Знак"/>
    <w:link w:val="af0"/>
    <w:locked/>
    <w:rsid w:val="009E5F04"/>
    <w:rPr>
      <w:rFonts w:ascii="Arial" w:hAnsi="Arial"/>
    </w:rPr>
  </w:style>
  <w:style w:type="character" w:customStyle="1" w:styleId="afd">
    <w:name w:val="Заголовок Знак"/>
    <w:link w:val="afc"/>
    <w:locked/>
    <w:rsid w:val="009E5F04"/>
    <w:rPr>
      <w:b/>
      <w:bCs/>
      <w:sz w:val="28"/>
      <w:szCs w:val="24"/>
    </w:rPr>
  </w:style>
  <w:style w:type="character" w:customStyle="1" w:styleId="29">
    <w:name w:val="Основной текст 2 Знак"/>
    <w:link w:val="28"/>
    <w:locked/>
    <w:rsid w:val="009E5F04"/>
    <w:rPr>
      <w:rFonts w:ascii="GOST type A" w:hAnsi="GOST type A"/>
      <w:i/>
      <w:sz w:val="28"/>
      <w:szCs w:val="24"/>
    </w:rPr>
  </w:style>
  <w:style w:type="character" w:customStyle="1" w:styleId="33">
    <w:name w:val="Основной текст 3 Знак"/>
    <w:link w:val="32"/>
    <w:locked/>
    <w:rsid w:val="009E5F04"/>
    <w:rPr>
      <w:rFonts w:ascii="GOST type A" w:hAnsi="GOST type A"/>
      <w:i/>
      <w:sz w:val="16"/>
      <w:szCs w:val="16"/>
    </w:rPr>
  </w:style>
  <w:style w:type="paragraph" w:customStyle="1" w:styleId="310">
    <w:name w:val="Знак3 Знак1"/>
    <w:basedOn w:val="a7"/>
    <w:next w:val="affb"/>
    <w:semiHidden/>
    <w:unhideWhenUsed/>
    <w:rsid w:val="009E5F04"/>
    <w:pPr>
      <w:spacing w:line="240" w:lineRule="auto"/>
      <w:ind w:left="0" w:right="0" w:firstLine="0"/>
    </w:pPr>
    <w:rPr>
      <w:rFonts w:ascii="Courier New" w:eastAsia="Calibri" w:hAnsi="Courier New" w:cs="Courier New"/>
      <w:i w:val="0"/>
      <w:sz w:val="22"/>
      <w:szCs w:val="22"/>
      <w:lang w:eastAsia="en-US"/>
    </w:rPr>
  </w:style>
  <w:style w:type="paragraph" w:customStyle="1" w:styleId="1f">
    <w:name w:val="Нижний колонтитул1"/>
    <w:basedOn w:val="a7"/>
    <w:next w:val="ad"/>
    <w:uiPriority w:val="99"/>
    <w:semiHidden/>
    <w:unhideWhenUsed/>
    <w:rsid w:val="009E5F04"/>
    <w:pPr>
      <w:tabs>
        <w:tab w:val="center" w:pos="4677"/>
        <w:tab w:val="right" w:pos="9355"/>
      </w:tabs>
      <w:spacing w:line="240" w:lineRule="auto"/>
    </w:pPr>
    <w:rPr>
      <w:rFonts w:eastAsia="Calibri"/>
      <w:lang w:eastAsia="en-US"/>
    </w:rPr>
  </w:style>
  <w:style w:type="character" w:customStyle="1" w:styleId="1f0">
    <w:name w:val="Нижний колонтитул Знак1"/>
    <w:uiPriority w:val="99"/>
    <w:semiHidden/>
    <w:rsid w:val="009E5F04"/>
    <w:rPr>
      <w:rFonts w:ascii="GOST type A" w:eastAsia="Times New Roman" w:hAnsi="GOST type A" w:cs="Times New Roman"/>
      <w:i/>
      <w:sz w:val="28"/>
      <w:szCs w:val="24"/>
      <w:lang w:eastAsia="ru-RU"/>
    </w:rPr>
  </w:style>
  <w:style w:type="character" w:customStyle="1" w:styleId="811">
    <w:name w:val="Заголовок 8 Знак1"/>
    <w:semiHidden/>
    <w:rsid w:val="009E5F04"/>
    <w:rPr>
      <w:rFonts w:ascii="Cambria" w:eastAsia="Times New Roman" w:hAnsi="Cambria" w:cs="Times New Roman"/>
      <w:i/>
      <w:color w:val="404040"/>
    </w:rPr>
  </w:style>
  <w:style w:type="paragraph" w:customStyle="1" w:styleId="1f1">
    <w:name w:val="Основной текст1"/>
    <w:basedOn w:val="a7"/>
    <w:next w:val="a8"/>
    <w:semiHidden/>
    <w:unhideWhenUsed/>
    <w:rsid w:val="009E5F04"/>
    <w:pPr>
      <w:spacing w:after="120"/>
    </w:pPr>
    <w:rPr>
      <w:rFonts w:ascii="Arial" w:eastAsia="Calibri" w:hAnsi="Arial" w:cs="Arial"/>
      <w:i w:val="0"/>
      <w:sz w:val="22"/>
      <w:szCs w:val="22"/>
      <w:lang w:eastAsia="en-US"/>
    </w:rPr>
  </w:style>
  <w:style w:type="character" w:customStyle="1" w:styleId="1f2">
    <w:name w:val="Основной текст Знак1"/>
    <w:semiHidden/>
    <w:rsid w:val="009E5F04"/>
    <w:rPr>
      <w:rFonts w:ascii="GOST type A" w:eastAsia="Times New Roman" w:hAnsi="GOST type A" w:cs="Times New Roman"/>
      <w:i/>
      <w:sz w:val="28"/>
      <w:szCs w:val="24"/>
      <w:lang w:eastAsia="ru-RU"/>
    </w:rPr>
  </w:style>
  <w:style w:type="paragraph" w:customStyle="1" w:styleId="1f3">
    <w:name w:val="Верхний колонтитул1"/>
    <w:basedOn w:val="a7"/>
    <w:next w:val="af0"/>
    <w:semiHidden/>
    <w:unhideWhenUsed/>
    <w:rsid w:val="009E5F04"/>
    <w:pPr>
      <w:tabs>
        <w:tab w:val="center" w:pos="4677"/>
        <w:tab w:val="right" w:pos="9355"/>
      </w:tabs>
      <w:spacing w:line="240" w:lineRule="auto"/>
    </w:pPr>
    <w:rPr>
      <w:rFonts w:ascii="Arial" w:eastAsia="Calibri" w:hAnsi="Arial" w:cs="Arial"/>
      <w:i w:val="0"/>
      <w:sz w:val="22"/>
      <w:szCs w:val="22"/>
      <w:lang w:eastAsia="en-US"/>
    </w:rPr>
  </w:style>
  <w:style w:type="character" w:customStyle="1" w:styleId="1f4">
    <w:name w:val="Верхний колонтитул Знак1"/>
    <w:semiHidden/>
    <w:rsid w:val="009E5F04"/>
    <w:rPr>
      <w:rFonts w:ascii="GOST type A" w:eastAsia="Times New Roman" w:hAnsi="GOST type A" w:cs="Times New Roman"/>
      <w:i/>
      <w:sz w:val="28"/>
      <w:szCs w:val="24"/>
      <w:lang w:eastAsia="ru-RU"/>
    </w:rPr>
  </w:style>
  <w:style w:type="paragraph" w:customStyle="1" w:styleId="1f5">
    <w:name w:val="Основной текст с отступом1"/>
    <w:basedOn w:val="a7"/>
    <w:next w:val="af2"/>
    <w:semiHidden/>
    <w:unhideWhenUsed/>
    <w:rsid w:val="009E5F04"/>
    <w:pPr>
      <w:spacing w:after="120"/>
      <w:ind w:left="283"/>
    </w:pPr>
    <w:rPr>
      <w:rFonts w:eastAsia="Calibri"/>
      <w:lang w:eastAsia="en-US"/>
    </w:rPr>
  </w:style>
  <w:style w:type="character" w:customStyle="1" w:styleId="1f6">
    <w:name w:val="Основной текст с отступом Знак1"/>
    <w:semiHidden/>
    <w:rsid w:val="009E5F04"/>
    <w:rPr>
      <w:rFonts w:ascii="GOST type A" w:eastAsia="Times New Roman" w:hAnsi="GOST type A" w:cs="Times New Roman"/>
      <w:i/>
      <w:sz w:val="28"/>
      <w:szCs w:val="24"/>
      <w:lang w:eastAsia="ru-RU"/>
    </w:rPr>
  </w:style>
  <w:style w:type="paragraph" w:customStyle="1" w:styleId="213">
    <w:name w:val="Основной текст с отступом 21"/>
    <w:basedOn w:val="a7"/>
    <w:next w:val="25"/>
    <w:semiHidden/>
    <w:unhideWhenUsed/>
    <w:rsid w:val="009E5F04"/>
    <w:pPr>
      <w:spacing w:after="120" w:line="480" w:lineRule="auto"/>
      <w:ind w:left="283"/>
    </w:pPr>
    <w:rPr>
      <w:rFonts w:ascii="Arial" w:eastAsia="Calibri" w:hAnsi="Arial" w:cs="Arial"/>
      <w:i w:val="0"/>
      <w:sz w:val="22"/>
      <w:szCs w:val="22"/>
      <w:lang w:eastAsia="en-US"/>
    </w:rPr>
  </w:style>
  <w:style w:type="character" w:customStyle="1" w:styleId="214">
    <w:name w:val="Основной текст с отступом 2 Знак1"/>
    <w:semiHidden/>
    <w:rsid w:val="009E5F04"/>
    <w:rPr>
      <w:rFonts w:ascii="GOST type A" w:eastAsia="Times New Roman" w:hAnsi="GOST type A" w:cs="Times New Roman"/>
      <w:i/>
      <w:sz w:val="28"/>
      <w:szCs w:val="24"/>
      <w:lang w:eastAsia="ru-RU"/>
    </w:rPr>
  </w:style>
  <w:style w:type="paragraph" w:customStyle="1" w:styleId="320">
    <w:name w:val="Основной текст 32"/>
    <w:basedOn w:val="a7"/>
    <w:next w:val="32"/>
    <w:semiHidden/>
    <w:unhideWhenUsed/>
    <w:rsid w:val="009E5F04"/>
    <w:pPr>
      <w:spacing w:after="120"/>
    </w:pPr>
    <w:rPr>
      <w:rFonts w:eastAsia="Calibri"/>
      <w:sz w:val="16"/>
      <w:szCs w:val="16"/>
      <w:lang w:eastAsia="en-US"/>
    </w:rPr>
  </w:style>
  <w:style w:type="character" w:customStyle="1" w:styleId="311">
    <w:name w:val="Основной текст 3 Знак1"/>
    <w:semiHidden/>
    <w:rsid w:val="009E5F04"/>
    <w:rPr>
      <w:rFonts w:ascii="GOST type A" w:eastAsia="Times New Roman" w:hAnsi="GOST type A" w:cs="Times New Roman"/>
      <w:i/>
      <w:sz w:val="16"/>
      <w:szCs w:val="16"/>
      <w:lang w:eastAsia="ru-RU"/>
    </w:rPr>
  </w:style>
  <w:style w:type="paragraph" w:customStyle="1" w:styleId="1f7">
    <w:name w:val="Название1"/>
    <w:basedOn w:val="a7"/>
    <w:next w:val="a7"/>
    <w:qFormat/>
    <w:rsid w:val="009E5F04"/>
    <w:pPr>
      <w:pBdr>
        <w:bottom w:val="single" w:sz="8" w:space="4" w:color="4F81BD"/>
      </w:pBdr>
      <w:spacing w:after="300" w:line="240" w:lineRule="auto"/>
      <w:contextualSpacing/>
    </w:pPr>
    <w:rPr>
      <w:rFonts w:ascii="Calibri" w:eastAsia="Calibri" w:hAnsi="Calibri"/>
      <w:b/>
      <w:bCs/>
      <w:i w:val="0"/>
      <w:lang w:eastAsia="en-US"/>
    </w:rPr>
  </w:style>
  <w:style w:type="character" w:customStyle="1" w:styleId="1f8">
    <w:name w:val="Название Знак1"/>
    <w:rsid w:val="009E5F04"/>
    <w:rPr>
      <w:rFonts w:ascii="Cambria" w:eastAsia="Times New Roman" w:hAnsi="Cambria" w:cs="Times New Roman"/>
      <w:i/>
      <w:color w:val="17365D"/>
      <w:spacing w:val="5"/>
      <w:kern w:val="28"/>
      <w:sz w:val="52"/>
      <w:szCs w:val="52"/>
      <w:lang w:eastAsia="ru-RU"/>
    </w:rPr>
  </w:style>
  <w:style w:type="paragraph" w:customStyle="1" w:styleId="222">
    <w:name w:val="Основной текст 22"/>
    <w:basedOn w:val="a7"/>
    <w:next w:val="28"/>
    <w:semiHidden/>
    <w:unhideWhenUsed/>
    <w:rsid w:val="009E5F04"/>
    <w:pPr>
      <w:spacing w:after="120" w:line="480" w:lineRule="auto"/>
    </w:pPr>
    <w:rPr>
      <w:rFonts w:eastAsia="Calibri"/>
      <w:lang w:eastAsia="en-US"/>
    </w:rPr>
  </w:style>
  <w:style w:type="character" w:customStyle="1" w:styleId="215">
    <w:name w:val="Основной текст 2 Знак1"/>
    <w:semiHidden/>
    <w:rsid w:val="009E5F04"/>
    <w:rPr>
      <w:rFonts w:ascii="GOST type A" w:eastAsia="Times New Roman" w:hAnsi="GOST type A" w:cs="Times New Roman"/>
      <w:i/>
      <w:sz w:val="28"/>
      <w:szCs w:val="24"/>
      <w:lang w:eastAsia="ru-RU"/>
    </w:rPr>
  </w:style>
  <w:style w:type="paragraph" w:customStyle="1" w:styleId="1f9">
    <w:name w:val="Текст выноски1"/>
    <w:basedOn w:val="a7"/>
    <w:next w:val="afe"/>
    <w:semiHidden/>
    <w:unhideWhenUsed/>
    <w:rsid w:val="009E5F04"/>
    <w:pPr>
      <w:spacing w:line="240" w:lineRule="auto"/>
    </w:pPr>
    <w:rPr>
      <w:rFonts w:ascii="Tahoma" w:eastAsia="Calibri" w:hAnsi="Tahoma" w:cs="Tahoma"/>
      <w:sz w:val="16"/>
      <w:szCs w:val="16"/>
      <w:lang w:eastAsia="en-US"/>
    </w:rPr>
  </w:style>
  <w:style w:type="character" w:customStyle="1" w:styleId="1fa">
    <w:name w:val="Текст выноски Знак1"/>
    <w:semiHidden/>
    <w:rsid w:val="009E5F04"/>
    <w:rPr>
      <w:rFonts w:ascii="Tahoma" w:eastAsia="Times New Roman" w:hAnsi="Tahoma" w:cs="Tahoma"/>
      <w:i/>
      <w:sz w:val="16"/>
      <w:szCs w:val="16"/>
      <w:lang w:eastAsia="ru-RU"/>
    </w:rPr>
  </w:style>
  <w:style w:type="paragraph" w:customStyle="1" w:styleId="1fb">
    <w:name w:val="Текст сноски1"/>
    <w:basedOn w:val="a7"/>
    <w:next w:val="aff2"/>
    <w:semiHidden/>
    <w:unhideWhenUsed/>
    <w:rsid w:val="009E5F04"/>
    <w:pPr>
      <w:spacing w:line="240" w:lineRule="auto"/>
    </w:pPr>
    <w:rPr>
      <w:rFonts w:ascii="Calibri" w:eastAsia="Calibri" w:hAnsi="Calibri"/>
      <w:i w:val="0"/>
      <w:sz w:val="22"/>
      <w:szCs w:val="22"/>
      <w:lang w:eastAsia="en-US"/>
    </w:rPr>
  </w:style>
  <w:style w:type="character" w:customStyle="1" w:styleId="1fc">
    <w:name w:val="Текст сноски Знак1"/>
    <w:semiHidden/>
    <w:rsid w:val="009E5F04"/>
    <w:rPr>
      <w:rFonts w:ascii="GOST type A" w:eastAsia="Times New Roman" w:hAnsi="GOST type A" w:cs="Times New Roman"/>
      <w:i/>
      <w:sz w:val="20"/>
      <w:szCs w:val="20"/>
      <w:lang w:eastAsia="ru-RU"/>
    </w:rPr>
  </w:style>
  <w:style w:type="paragraph" w:customStyle="1" w:styleId="312">
    <w:name w:val="Основной текст с отступом 31"/>
    <w:basedOn w:val="a7"/>
    <w:next w:val="37"/>
    <w:semiHidden/>
    <w:unhideWhenUsed/>
    <w:rsid w:val="009E5F04"/>
    <w:pPr>
      <w:spacing w:after="120"/>
      <w:ind w:left="283"/>
    </w:pPr>
    <w:rPr>
      <w:rFonts w:ascii="Calibri" w:eastAsia="Calibri" w:hAnsi="Calibri"/>
      <w:i w:val="0"/>
      <w:sz w:val="16"/>
      <w:szCs w:val="16"/>
      <w:lang w:eastAsia="en-US"/>
    </w:rPr>
  </w:style>
  <w:style w:type="character" w:customStyle="1" w:styleId="313">
    <w:name w:val="Основной текст с отступом 3 Знак1"/>
    <w:semiHidden/>
    <w:rsid w:val="009E5F04"/>
    <w:rPr>
      <w:rFonts w:ascii="GOST type A" w:eastAsia="Times New Roman" w:hAnsi="GOST type A" w:cs="Times New Roman"/>
      <w:i/>
      <w:sz w:val="16"/>
      <w:szCs w:val="16"/>
      <w:lang w:eastAsia="ru-RU"/>
    </w:rPr>
  </w:style>
  <w:style w:type="paragraph" w:customStyle="1" w:styleId="1fd">
    <w:name w:val="Схема документа1"/>
    <w:basedOn w:val="a7"/>
    <w:next w:val="affe"/>
    <w:semiHidden/>
    <w:unhideWhenUsed/>
    <w:rsid w:val="009E5F04"/>
    <w:pPr>
      <w:spacing w:line="240" w:lineRule="auto"/>
    </w:pPr>
    <w:rPr>
      <w:rFonts w:ascii="Tahoma" w:eastAsia="Calibri" w:hAnsi="Tahoma" w:cs="Tahoma"/>
      <w:sz w:val="16"/>
      <w:szCs w:val="16"/>
      <w:lang w:eastAsia="en-US"/>
    </w:rPr>
  </w:style>
  <w:style w:type="character" w:customStyle="1" w:styleId="1fe">
    <w:name w:val="Схема документа Знак1"/>
    <w:semiHidden/>
    <w:rsid w:val="009E5F04"/>
    <w:rPr>
      <w:rFonts w:ascii="Tahoma" w:eastAsia="Times New Roman" w:hAnsi="Tahoma" w:cs="Tahoma"/>
      <w:i/>
      <w:sz w:val="16"/>
      <w:szCs w:val="16"/>
      <w:lang w:eastAsia="ru-RU"/>
    </w:rPr>
  </w:style>
  <w:style w:type="table" w:customStyle="1" w:styleId="300">
    <w:name w:val="Сетка таблицы30"/>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a"/>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a"/>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a"/>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a"/>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a"/>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20">
    <w:name w:val="Заголовок 8 Знак2"/>
    <w:uiPriority w:val="9"/>
    <w:semiHidden/>
    <w:rsid w:val="009E5F04"/>
    <w:rPr>
      <w:rFonts w:ascii="Cambria" w:eastAsia="Times New Roman" w:hAnsi="Cambria" w:cs="Times New Roman"/>
      <w:color w:val="404040"/>
      <w:sz w:val="20"/>
      <w:szCs w:val="20"/>
    </w:rPr>
  </w:style>
  <w:style w:type="character" w:customStyle="1" w:styleId="2f1">
    <w:name w:val="Текст сноски Знак2"/>
    <w:uiPriority w:val="99"/>
    <w:semiHidden/>
    <w:rsid w:val="009E5F04"/>
    <w:rPr>
      <w:sz w:val="20"/>
      <w:szCs w:val="20"/>
    </w:rPr>
  </w:style>
  <w:style w:type="character" w:customStyle="1" w:styleId="2f2">
    <w:name w:val="Верхний колонтитул Знак2"/>
    <w:basedOn w:val="a9"/>
    <w:uiPriority w:val="99"/>
    <w:semiHidden/>
    <w:rsid w:val="009E5F04"/>
  </w:style>
  <w:style w:type="character" w:customStyle="1" w:styleId="2f3">
    <w:name w:val="Нижний колонтитул Знак2"/>
    <w:basedOn w:val="a9"/>
    <w:uiPriority w:val="99"/>
    <w:semiHidden/>
    <w:rsid w:val="009E5F04"/>
  </w:style>
  <w:style w:type="character" w:customStyle="1" w:styleId="2f4">
    <w:name w:val="Название Знак2"/>
    <w:uiPriority w:val="10"/>
    <w:rsid w:val="009E5F04"/>
    <w:rPr>
      <w:rFonts w:ascii="Cambria" w:eastAsia="Times New Roman" w:hAnsi="Cambria" w:cs="Times New Roman"/>
      <w:color w:val="17365D"/>
      <w:spacing w:val="5"/>
      <w:kern w:val="28"/>
      <w:sz w:val="52"/>
      <w:szCs w:val="52"/>
    </w:rPr>
  </w:style>
  <w:style w:type="character" w:customStyle="1" w:styleId="2f5">
    <w:name w:val="Основной текст Знак2"/>
    <w:basedOn w:val="a9"/>
    <w:uiPriority w:val="99"/>
    <w:semiHidden/>
    <w:rsid w:val="009E5F04"/>
  </w:style>
  <w:style w:type="character" w:customStyle="1" w:styleId="2f6">
    <w:name w:val="Основной текст с отступом Знак2"/>
    <w:basedOn w:val="a9"/>
    <w:uiPriority w:val="99"/>
    <w:semiHidden/>
    <w:rsid w:val="009E5F04"/>
  </w:style>
  <w:style w:type="character" w:customStyle="1" w:styleId="223">
    <w:name w:val="Основной текст 2 Знак2"/>
    <w:basedOn w:val="a9"/>
    <w:uiPriority w:val="99"/>
    <w:semiHidden/>
    <w:rsid w:val="009E5F04"/>
  </w:style>
  <w:style w:type="character" w:customStyle="1" w:styleId="321">
    <w:name w:val="Основной текст 3 Знак2"/>
    <w:uiPriority w:val="99"/>
    <w:semiHidden/>
    <w:rsid w:val="009E5F04"/>
    <w:rPr>
      <w:sz w:val="16"/>
      <w:szCs w:val="16"/>
    </w:rPr>
  </w:style>
  <w:style w:type="character" w:customStyle="1" w:styleId="224">
    <w:name w:val="Основной текст с отступом 2 Знак2"/>
    <w:basedOn w:val="a9"/>
    <w:uiPriority w:val="99"/>
    <w:semiHidden/>
    <w:rsid w:val="009E5F04"/>
  </w:style>
  <w:style w:type="character" w:customStyle="1" w:styleId="322">
    <w:name w:val="Основной текст с отступом 3 Знак2"/>
    <w:uiPriority w:val="99"/>
    <w:semiHidden/>
    <w:rsid w:val="009E5F04"/>
    <w:rPr>
      <w:sz w:val="16"/>
      <w:szCs w:val="16"/>
    </w:rPr>
  </w:style>
  <w:style w:type="character" w:customStyle="1" w:styleId="2f7">
    <w:name w:val="Схема документа Знак2"/>
    <w:uiPriority w:val="99"/>
    <w:semiHidden/>
    <w:rsid w:val="009E5F04"/>
    <w:rPr>
      <w:rFonts w:ascii="Tahoma" w:hAnsi="Tahoma" w:cs="Tahoma"/>
      <w:sz w:val="16"/>
      <w:szCs w:val="16"/>
    </w:rPr>
  </w:style>
  <w:style w:type="character" w:customStyle="1" w:styleId="2f8">
    <w:name w:val="Текст выноски Знак2"/>
    <w:uiPriority w:val="99"/>
    <w:semiHidden/>
    <w:rsid w:val="009E5F04"/>
    <w:rPr>
      <w:rFonts w:ascii="Tahoma" w:hAnsi="Tahoma" w:cs="Tahoma"/>
      <w:sz w:val="16"/>
      <w:szCs w:val="16"/>
    </w:rPr>
  </w:style>
  <w:style w:type="numbering" w:customStyle="1" w:styleId="281">
    <w:name w:val="Нет списка28"/>
    <w:next w:val="ab"/>
    <w:uiPriority w:val="99"/>
    <w:semiHidden/>
    <w:unhideWhenUsed/>
    <w:rsid w:val="009E5F04"/>
  </w:style>
  <w:style w:type="table" w:customStyle="1" w:styleId="2810">
    <w:name w:val="Сетка таблицы281"/>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b"/>
    <w:semiHidden/>
    <w:rsid w:val="009E5F04"/>
  </w:style>
  <w:style w:type="table" w:customStyle="1" w:styleId="11510">
    <w:name w:val="Сетка таблицы1151"/>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b"/>
    <w:semiHidden/>
    <w:rsid w:val="009E5F04"/>
  </w:style>
  <w:style w:type="table" w:customStyle="1" w:styleId="1161">
    <w:name w:val="Сетка таблицы1161"/>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b"/>
    <w:semiHidden/>
    <w:rsid w:val="009E5F04"/>
  </w:style>
  <w:style w:type="table" w:customStyle="1" w:styleId="291">
    <w:name w:val="Сетка таблицы291"/>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
    <w:next w:val="ab"/>
    <w:semiHidden/>
    <w:rsid w:val="009E5F04"/>
  </w:style>
  <w:style w:type="numbering" w:customStyle="1" w:styleId="411">
    <w:name w:val="Нет списка41"/>
    <w:next w:val="ab"/>
    <w:semiHidden/>
    <w:rsid w:val="009E5F04"/>
  </w:style>
  <w:style w:type="numbering" w:customStyle="1" w:styleId="1211">
    <w:name w:val="Нет списка121"/>
    <w:next w:val="ab"/>
    <w:semiHidden/>
    <w:rsid w:val="009E5F04"/>
  </w:style>
  <w:style w:type="numbering" w:customStyle="1" w:styleId="511">
    <w:name w:val="Нет списка51"/>
    <w:next w:val="ab"/>
    <w:semiHidden/>
    <w:rsid w:val="009E5F04"/>
  </w:style>
  <w:style w:type="numbering" w:customStyle="1" w:styleId="1311">
    <w:name w:val="Нет списка131"/>
    <w:next w:val="ab"/>
    <w:semiHidden/>
    <w:rsid w:val="009E5F04"/>
  </w:style>
  <w:style w:type="numbering" w:customStyle="1" w:styleId="611">
    <w:name w:val="Нет списка61"/>
    <w:next w:val="ab"/>
    <w:semiHidden/>
    <w:rsid w:val="009E5F04"/>
  </w:style>
  <w:style w:type="numbering" w:customStyle="1" w:styleId="1411">
    <w:name w:val="Нет списка141"/>
    <w:next w:val="ab"/>
    <w:semiHidden/>
    <w:rsid w:val="009E5F04"/>
  </w:style>
  <w:style w:type="numbering" w:customStyle="1" w:styleId="711">
    <w:name w:val="Нет списка71"/>
    <w:next w:val="ab"/>
    <w:semiHidden/>
    <w:rsid w:val="009E5F04"/>
  </w:style>
  <w:style w:type="numbering" w:customStyle="1" w:styleId="1511">
    <w:name w:val="Нет списка151"/>
    <w:next w:val="ab"/>
    <w:semiHidden/>
    <w:rsid w:val="009E5F04"/>
  </w:style>
  <w:style w:type="numbering" w:customStyle="1" w:styleId="813">
    <w:name w:val="Нет списка81"/>
    <w:next w:val="ab"/>
    <w:semiHidden/>
    <w:rsid w:val="009E5F04"/>
  </w:style>
  <w:style w:type="numbering" w:customStyle="1" w:styleId="1611">
    <w:name w:val="Нет списка161"/>
    <w:next w:val="ab"/>
    <w:semiHidden/>
    <w:rsid w:val="009E5F04"/>
  </w:style>
  <w:style w:type="numbering" w:customStyle="1" w:styleId="911">
    <w:name w:val="Нет списка91"/>
    <w:next w:val="ab"/>
    <w:semiHidden/>
    <w:rsid w:val="009E5F04"/>
  </w:style>
  <w:style w:type="numbering" w:customStyle="1" w:styleId="1711">
    <w:name w:val="Нет списка171"/>
    <w:next w:val="ab"/>
    <w:semiHidden/>
    <w:rsid w:val="009E5F04"/>
  </w:style>
  <w:style w:type="numbering" w:customStyle="1" w:styleId="1011">
    <w:name w:val="Нет списка101"/>
    <w:next w:val="ab"/>
    <w:semiHidden/>
    <w:rsid w:val="009E5F04"/>
  </w:style>
  <w:style w:type="numbering" w:customStyle="1" w:styleId="1811">
    <w:name w:val="Нет списка181"/>
    <w:next w:val="ab"/>
    <w:semiHidden/>
    <w:rsid w:val="009E5F04"/>
  </w:style>
  <w:style w:type="numbering" w:customStyle="1" w:styleId="1911">
    <w:name w:val="Нет списка191"/>
    <w:next w:val="ab"/>
    <w:semiHidden/>
    <w:rsid w:val="009E5F04"/>
  </w:style>
  <w:style w:type="numbering" w:customStyle="1" w:styleId="11011">
    <w:name w:val="Нет списка1101"/>
    <w:next w:val="ab"/>
    <w:semiHidden/>
    <w:rsid w:val="009E5F04"/>
  </w:style>
  <w:style w:type="numbering" w:customStyle="1" w:styleId="21110">
    <w:name w:val="Нет списка2111"/>
    <w:next w:val="ab"/>
    <w:semiHidden/>
    <w:rsid w:val="009E5F04"/>
  </w:style>
  <w:style w:type="numbering" w:customStyle="1" w:styleId="2011">
    <w:name w:val="Нет списка201"/>
    <w:next w:val="ab"/>
    <w:semiHidden/>
    <w:rsid w:val="009E5F04"/>
  </w:style>
  <w:style w:type="numbering" w:customStyle="1" w:styleId="111110">
    <w:name w:val="Нет списка11111"/>
    <w:next w:val="ab"/>
    <w:semiHidden/>
    <w:rsid w:val="009E5F04"/>
  </w:style>
  <w:style w:type="numbering" w:customStyle="1" w:styleId="2211">
    <w:name w:val="Нет списка221"/>
    <w:next w:val="ab"/>
    <w:semiHidden/>
    <w:rsid w:val="009E5F04"/>
  </w:style>
  <w:style w:type="numbering" w:customStyle="1" w:styleId="2311">
    <w:name w:val="Нет списка231"/>
    <w:next w:val="ab"/>
    <w:uiPriority w:val="99"/>
    <w:semiHidden/>
    <w:unhideWhenUsed/>
    <w:rsid w:val="009E5F04"/>
  </w:style>
  <w:style w:type="numbering" w:customStyle="1" w:styleId="11211">
    <w:name w:val="Нет списка1121"/>
    <w:next w:val="ab"/>
    <w:semiHidden/>
    <w:rsid w:val="009E5F04"/>
  </w:style>
  <w:style w:type="numbering" w:customStyle="1" w:styleId="11311">
    <w:name w:val="Нет списка1131"/>
    <w:next w:val="ab"/>
    <w:semiHidden/>
    <w:rsid w:val="009E5F04"/>
  </w:style>
  <w:style w:type="numbering" w:customStyle="1" w:styleId="2411">
    <w:name w:val="Нет списка241"/>
    <w:next w:val="ab"/>
    <w:semiHidden/>
    <w:rsid w:val="009E5F04"/>
  </w:style>
  <w:style w:type="table" w:customStyle="1" w:styleId="323">
    <w:name w:val="Сетка таблицы3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b"/>
    <w:semiHidden/>
    <w:rsid w:val="009E5F04"/>
  </w:style>
  <w:style w:type="table" w:customStyle="1" w:styleId="420">
    <w:name w:val="Сетка таблицы4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b"/>
    <w:semiHidden/>
    <w:rsid w:val="009E5F04"/>
  </w:style>
  <w:style w:type="table" w:customStyle="1" w:styleId="720">
    <w:name w:val="Сетка таблицы7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b"/>
    <w:semiHidden/>
    <w:rsid w:val="009E5F04"/>
  </w:style>
  <w:style w:type="table" w:customStyle="1" w:styleId="122">
    <w:name w:val="Сетка таблицы12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b"/>
    <w:semiHidden/>
    <w:rsid w:val="009E5F04"/>
  </w:style>
  <w:style w:type="table" w:customStyle="1" w:styleId="821">
    <w:name w:val="Сетка таблицы8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b"/>
    <w:semiHidden/>
    <w:rsid w:val="009E5F04"/>
  </w:style>
  <w:style w:type="table" w:customStyle="1" w:styleId="132">
    <w:name w:val="Сетка таблицы13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b"/>
    <w:semiHidden/>
    <w:rsid w:val="009E5F04"/>
  </w:style>
  <w:style w:type="table" w:customStyle="1" w:styleId="920">
    <w:name w:val="Сетка таблицы9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Нет списка1411"/>
    <w:next w:val="ab"/>
    <w:semiHidden/>
    <w:rsid w:val="009E5F04"/>
  </w:style>
  <w:style w:type="table" w:customStyle="1" w:styleId="142">
    <w:name w:val="Сетка таблицы14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b"/>
    <w:semiHidden/>
    <w:rsid w:val="009E5F04"/>
  </w:style>
  <w:style w:type="table" w:customStyle="1" w:styleId="162">
    <w:name w:val="Сетка таблицы16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0">
    <w:name w:val="Нет списка1511"/>
    <w:next w:val="ab"/>
    <w:semiHidden/>
    <w:rsid w:val="009E5F04"/>
  </w:style>
  <w:style w:type="table" w:customStyle="1" w:styleId="172">
    <w:name w:val="Сетка таблицы17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0">
    <w:name w:val="Нет списка811"/>
    <w:next w:val="ab"/>
    <w:semiHidden/>
    <w:rsid w:val="009E5F04"/>
  </w:style>
  <w:style w:type="table" w:customStyle="1" w:styleId="202">
    <w:name w:val="Сетка таблицы20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0">
    <w:name w:val="Нет списка1611"/>
    <w:next w:val="ab"/>
    <w:semiHidden/>
    <w:rsid w:val="009E5F04"/>
  </w:style>
  <w:style w:type="table" w:customStyle="1" w:styleId="1102">
    <w:name w:val="Сетка таблицы110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Нет списка911"/>
    <w:next w:val="ab"/>
    <w:semiHidden/>
    <w:rsid w:val="009E5F04"/>
  </w:style>
  <w:style w:type="table" w:customStyle="1" w:styleId="2120">
    <w:name w:val="Сетка таблицы21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0">
    <w:name w:val="Нет списка1711"/>
    <w:next w:val="ab"/>
    <w:semiHidden/>
    <w:rsid w:val="009E5F04"/>
  </w:style>
  <w:style w:type="table" w:customStyle="1" w:styleId="11120">
    <w:name w:val="Сетка таблицы111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0">
    <w:name w:val="Нет списка1011"/>
    <w:next w:val="ab"/>
    <w:semiHidden/>
    <w:rsid w:val="009E5F04"/>
  </w:style>
  <w:style w:type="table" w:customStyle="1" w:styleId="2220">
    <w:name w:val="Сетка таблицы22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0">
    <w:name w:val="Нет списка1811"/>
    <w:next w:val="ab"/>
    <w:semiHidden/>
    <w:rsid w:val="009E5F04"/>
  </w:style>
  <w:style w:type="table" w:customStyle="1" w:styleId="11220">
    <w:name w:val="Сетка таблицы112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0">
    <w:name w:val="Нет списка1911"/>
    <w:next w:val="ab"/>
    <w:semiHidden/>
    <w:rsid w:val="009E5F04"/>
  </w:style>
  <w:style w:type="table" w:customStyle="1" w:styleId="252">
    <w:name w:val="Сетка таблицы25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0">
    <w:name w:val="Нет списка11011"/>
    <w:next w:val="ab"/>
    <w:semiHidden/>
    <w:rsid w:val="009E5F04"/>
  </w:style>
  <w:style w:type="table" w:customStyle="1" w:styleId="1132">
    <w:name w:val="Сетка таблицы1132"/>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b"/>
    <w:semiHidden/>
    <w:rsid w:val="009E5F04"/>
  </w:style>
  <w:style w:type="table" w:customStyle="1" w:styleId="262">
    <w:name w:val="Сетка таблицы262"/>
    <w:basedOn w:val="aa"/>
    <w:next w:val="af7"/>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0">
    <w:name w:val="Нет списка2011"/>
    <w:next w:val="ab"/>
    <w:semiHidden/>
    <w:rsid w:val="009E5F04"/>
  </w:style>
  <w:style w:type="numbering" w:customStyle="1" w:styleId="11121">
    <w:name w:val="Нет списка1112"/>
    <w:next w:val="ab"/>
    <w:semiHidden/>
    <w:rsid w:val="009E5F04"/>
  </w:style>
  <w:style w:type="table" w:customStyle="1" w:styleId="1142">
    <w:name w:val="Сетка таблицы1142"/>
    <w:basedOn w:val="aa"/>
    <w:next w:val="af7"/>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b"/>
    <w:semiHidden/>
    <w:rsid w:val="009E5F04"/>
  </w:style>
  <w:style w:type="table" w:customStyle="1" w:styleId="272">
    <w:name w:val="Сетка таблицы272"/>
    <w:basedOn w:val="aa"/>
    <w:next w:val="af7"/>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ab"/>
    <w:uiPriority w:val="99"/>
    <w:semiHidden/>
    <w:unhideWhenUsed/>
    <w:rsid w:val="009E5F04"/>
  </w:style>
  <w:style w:type="paragraph" w:customStyle="1" w:styleId="S31">
    <w:name w:val="S_Нумерованный_3.1"/>
    <w:basedOn w:val="S1"/>
    <w:link w:val="S310"/>
    <w:autoRedefine/>
    <w:rsid w:val="009E5F04"/>
    <w:rPr>
      <w:b/>
    </w:rPr>
  </w:style>
  <w:style w:type="character" w:customStyle="1" w:styleId="S2">
    <w:name w:val="S_Обычный Знак"/>
    <w:link w:val="S1"/>
    <w:locked/>
    <w:rsid w:val="009E5F04"/>
    <w:rPr>
      <w:sz w:val="24"/>
      <w:szCs w:val="24"/>
    </w:rPr>
  </w:style>
  <w:style w:type="paragraph" w:customStyle="1" w:styleId="S1">
    <w:name w:val="S_Обычный"/>
    <w:basedOn w:val="a7"/>
    <w:link w:val="S2"/>
    <w:qFormat/>
    <w:rsid w:val="009E5F04"/>
    <w:pPr>
      <w:ind w:left="0" w:right="0" w:firstLine="709"/>
      <w:jc w:val="both"/>
    </w:pPr>
    <w:rPr>
      <w:rFonts w:ascii="Times New Roman" w:hAnsi="Times New Roman"/>
      <w:i w:val="0"/>
      <w:sz w:val="24"/>
    </w:rPr>
  </w:style>
  <w:style w:type="paragraph" w:customStyle="1" w:styleId="1ff">
    <w:name w:val="Стиль Слева:  1 см"/>
    <w:basedOn w:val="a7"/>
    <w:rsid w:val="009E5F04"/>
    <w:pPr>
      <w:spacing w:line="312" w:lineRule="auto"/>
      <w:ind w:left="567" w:right="0" w:firstLine="709"/>
      <w:jc w:val="both"/>
    </w:pPr>
    <w:rPr>
      <w:rFonts w:ascii="Times New Roman" w:hAnsi="Times New Roman"/>
      <w:i w:val="0"/>
      <w:sz w:val="24"/>
      <w:szCs w:val="20"/>
      <w:lang w:eastAsia="en-US"/>
    </w:rPr>
  </w:style>
  <w:style w:type="paragraph" w:customStyle="1" w:styleId="0">
    <w:name w:val="Стиль Слева:  0"/>
    <w:aliases w:val="5 см"/>
    <w:basedOn w:val="a7"/>
    <w:rsid w:val="009E5F04"/>
    <w:pPr>
      <w:spacing w:line="312" w:lineRule="auto"/>
      <w:ind w:right="0" w:firstLine="709"/>
      <w:jc w:val="both"/>
    </w:pPr>
    <w:rPr>
      <w:rFonts w:ascii="Times New Roman" w:hAnsi="Times New Roman"/>
      <w:i w:val="0"/>
      <w:sz w:val="24"/>
      <w:szCs w:val="20"/>
      <w:lang w:eastAsia="en-US"/>
    </w:rPr>
  </w:style>
  <w:style w:type="character" w:customStyle="1" w:styleId="123">
    <w:name w:val="Заголовок_12"/>
    <w:semiHidden/>
    <w:rsid w:val="009E5F04"/>
    <w:rPr>
      <w:b/>
    </w:rPr>
  </w:style>
  <w:style w:type="paragraph" w:customStyle="1" w:styleId="S30">
    <w:name w:val="S_Заголовок_Текста3"/>
    <w:basedOn w:val="a7"/>
    <w:autoRedefine/>
    <w:rsid w:val="009E5F04"/>
    <w:pPr>
      <w:tabs>
        <w:tab w:val="num" w:pos="567"/>
      </w:tabs>
      <w:ind w:left="0" w:right="0" w:firstLine="288"/>
      <w:jc w:val="center"/>
      <w:outlineLvl w:val="2"/>
    </w:pPr>
    <w:rPr>
      <w:rFonts w:ascii="Times New Roman" w:hAnsi="Times New Roman"/>
      <w:i w:val="0"/>
      <w:sz w:val="24"/>
      <w:u w:val="single"/>
    </w:rPr>
  </w:style>
  <w:style w:type="paragraph" w:customStyle="1" w:styleId="afff7">
    <w:name w:val="Четвертый уровень"/>
    <w:basedOn w:val="a7"/>
    <w:qFormat/>
    <w:rsid w:val="009E5F04"/>
    <w:pPr>
      <w:spacing w:before="240" w:after="120" w:line="312" w:lineRule="auto"/>
      <w:ind w:left="0" w:right="0" w:firstLine="709"/>
      <w:jc w:val="both"/>
    </w:pPr>
    <w:rPr>
      <w:rFonts w:ascii="Times New Roman" w:hAnsi="Times New Roman"/>
      <w:b/>
      <w:i w:val="0"/>
      <w:sz w:val="24"/>
    </w:rPr>
  </w:style>
  <w:style w:type="character" w:customStyle="1" w:styleId="ConsNormal0">
    <w:name w:val="ConsNormal Знак"/>
    <w:link w:val="ConsNormal"/>
    <w:locked/>
    <w:rsid w:val="009E5F04"/>
    <w:rPr>
      <w:rFonts w:ascii="Arial" w:hAnsi="Arial" w:cs="Arial"/>
    </w:rPr>
  </w:style>
  <w:style w:type="character" w:customStyle="1" w:styleId="S4">
    <w:name w:val="S_Маркированный Знак Знак"/>
    <w:link w:val="S5"/>
    <w:locked/>
    <w:rsid w:val="009E5F04"/>
    <w:rPr>
      <w:sz w:val="24"/>
      <w:szCs w:val="24"/>
    </w:rPr>
  </w:style>
  <w:style w:type="paragraph" w:styleId="afff8">
    <w:name w:val="List Bullet"/>
    <w:basedOn w:val="a7"/>
    <w:unhideWhenUsed/>
    <w:qFormat/>
    <w:rsid w:val="009E5F04"/>
    <w:pPr>
      <w:tabs>
        <w:tab w:val="num" w:pos="720"/>
      </w:tabs>
      <w:spacing w:line="312" w:lineRule="auto"/>
      <w:ind w:left="720" w:right="0" w:hanging="360"/>
      <w:contextualSpacing/>
      <w:jc w:val="both"/>
    </w:pPr>
    <w:rPr>
      <w:rFonts w:ascii="Times New Roman" w:hAnsi="Times New Roman"/>
      <w:i w:val="0"/>
      <w:sz w:val="24"/>
      <w:szCs w:val="22"/>
      <w:lang w:eastAsia="en-US"/>
    </w:rPr>
  </w:style>
  <w:style w:type="paragraph" w:customStyle="1" w:styleId="S5">
    <w:name w:val="S_Маркированный"/>
    <w:basedOn w:val="afff8"/>
    <w:link w:val="S4"/>
    <w:autoRedefine/>
    <w:rsid w:val="009E5F04"/>
    <w:pPr>
      <w:tabs>
        <w:tab w:val="clear" w:pos="720"/>
        <w:tab w:val="left" w:pos="1260"/>
      </w:tabs>
      <w:spacing w:line="360" w:lineRule="auto"/>
      <w:ind w:left="1021" w:firstLine="0"/>
      <w:contextualSpacing w:val="0"/>
    </w:pPr>
    <w:rPr>
      <w:szCs w:val="24"/>
      <w:lang w:eastAsia="ru-RU"/>
    </w:rPr>
  </w:style>
  <w:style w:type="character" w:customStyle="1" w:styleId="ConsNonformat">
    <w:name w:val="ConsNonformat Знак"/>
    <w:link w:val="ConsNonformat0"/>
    <w:semiHidden/>
    <w:locked/>
    <w:rsid w:val="009E5F04"/>
    <w:rPr>
      <w:rFonts w:ascii="Courier New" w:hAnsi="Courier New" w:cs="Courier New"/>
    </w:rPr>
  </w:style>
  <w:style w:type="paragraph" w:customStyle="1" w:styleId="ConsNonformat0">
    <w:name w:val="ConsNonformat"/>
    <w:link w:val="ConsNonformat"/>
    <w:semiHidden/>
    <w:rsid w:val="009E5F04"/>
    <w:pPr>
      <w:widowControl w:val="0"/>
      <w:autoSpaceDE w:val="0"/>
      <w:autoSpaceDN w:val="0"/>
      <w:adjustRightInd w:val="0"/>
    </w:pPr>
    <w:rPr>
      <w:rFonts w:ascii="Courier New" w:hAnsi="Courier New" w:cs="Courier New"/>
    </w:rPr>
  </w:style>
  <w:style w:type="paragraph" w:customStyle="1" w:styleId="S20">
    <w:name w:val="S_Заголовок 2"/>
    <w:basedOn w:val="20"/>
    <w:link w:val="S21"/>
    <w:autoRedefine/>
    <w:rsid w:val="009E5F04"/>
    <w:pPr>
      <w:numPr>
        <w:ilvl w:val="1"/>
      </w:numPr>
      <w:tabs>
        <w:tab w:val="num" w:pos="3621"/>
      </w:tabs>
      <w:ind w:left="3621" w:hanging="360"/>
    </w:pPr>
  </w:style>
  <w:style w:type="character" w:customStyle="1" w:styleId="S21">
    <w:name w:val="S_Заголовок 2 Знак"/>
    <w:link w:val="S20"/>
    <w:locked/>
    <w:rsid w:val="009E5F04"/>
    <w:rPr>
      <w:rFonts w:ascii="GOST type A" w:hAnsi="GOST type A" w:cs="Arial"/>
      <w:b/>
      <w:bCs/>
      <w:i/>
      <w:iCs/>
      <w:sz w:val="28"/>
      <w:szCs w:val="22"/>
    </w:rPr>
  </w:style>
  <w:style w:type="character" w:customStyle="1" w:styleId="S6">
    <w:name w:val="S_Нумерованный Знак Знак"/>
    <w:link w:val="S7"/>
    <w:locked/>
    <w:rsid w:val="009E5F04"/>
    <w:rPr>
      <w:rFonts w:ascii="GOST type A" w:hAnsi="GOST type A" w:cs="Arial"/>
      <w:b/>
      <w:bCs/>
      <w:i/>
      <w:iCs/>
      <w:sz w:val="28"/>
      <w:szCs w:val="22"/>
    </w:rPr>
  </w:style>
  <w:style w:type="paragraph" w:customStyle="1" w:styleId="S7">
    <w:name w:val="S_Нумерованный"/>
    <w:basedOn w:val="a7"/>
    <w:link w:val="S6"/>
    <w:autoRedefine/>
    <w:rsid w:val="009E5F04"/>
    <w:pPr>
      <w:tabs>
        <w:tab w:val="num" w:pos="1287"/>
      </w:tabs>
      <w:ind w:left="323" w:right="0" w:firstLine="397"/>
      <w:jc w:val="both"/>
      <w:outlineLvl w:val="1"/>
    </w:pPr>
    <w:rPr>
      <w:rFonts w:cs="Arial"/>
      <w:b/>
      <w:bCs/>
      <w:iCs/>
      <w:szCs w:val="22"/>
    </w:rPr>
  </w:style>
  <w:style w:type="paragraph" w:customStyle="1" w:styleId="S40">
    <w:name w:val="S_Заголовок 4"/>
    <w:basedOn w:val="4"/>
    <w:link w:val="S41"/>
    <w:rsid w:val="009E5F04"/>
    <w:pPr>
      <w:numPr>
        <w:ilvl w:val="3"/>
      </w:numPr>
      <w:tabs>
        <w:tab w:val="num" w:pos="360"/>
      </w:tabs>
      <w:ind w:left="284" w:firstLine="851"/>
    </w:pPr>
  </w:style>
  <w:style w:type="paragraph" w:customStyle="1" w:styleId="S10">
    <w:name w:val="S_Заголовок 1"/>
    <w:basedOn w:val="a7"/>
    <w:autoRedefine/>
    <w:rsid w:val="009E5F04"/>
    <w:pPr>
      <w:tabs>
        <w:tab w:val="num" w:pos="907"/>
      </w:tabs>
      <w:ind w:left="340" w:right="0" w:firstLine="284"/>
      <w:jc w:val="center"/>
    </w:pPr>
    <w:rPr>
      <w:rFonts w:ascii="Times New Roman" w:hAnsi="Times New Roman"/>
      <w:b/>
      <w:i w:val="0"/>
      <w:caps/>
      <w:sz w:val="24"/>
    </w:rPr>
  </w:style>
  <w:style w:type="paragraph" w:customStyle="1" w:styleId="a1">
    <w:name w:val="Перечисление"/>
    <w:basedOn w:val="af9"/>
    <w:qFormat/>
    <w:rsid w:val="009E5F04"/>
    <w:pPr>
      <w:numPr>
        <w:numId w:val="2"/>
      </w:numPr>
      <w:spacing w:after="0" w:line="312" w:lineRule="auto"/>
      <w:jc w:val="both"/>
    </w:pPr>
    <w:rPr>
      <w:rFonts w:ascii="Times New Roman" w:eastAsia="Times New Roman" w:hAnsi="Times New Roman"/>
      <w:sz w:val="24"/>
      <w:lang w:eastAsia="en-US"/>
    </w:rPr>
  </w:style>
  <w:style w:type="paragraph" w:customStyle="1" w:styleId="afff9">
    <w:name w:val="Третий уровень"/>
    <w:basedOn w:val="af9"/>
    <w:qFormat/>
    <w:rsid w:val="009E5F04"/>
    <w:pPr>
      <w:spacing w:before="120" w:after="0" w:line="312" w:lineRule="auto"/>
      <w:ind w:left="1224" w:hanging="504"/>
      <w:jc w:val="both"/>
    </w:pPr>
    <w:rPr>
      <w:rFonts w:ascii="Times New Roman" w:eastAsia="Times New Roman" w:hAnsi="Times New Roman"/>
      <w:i/>
      <w:sz w:val="24"/>
      <w:lang w:eastAsia="en-US"/>
    </w:rPr>
  </w:style>
  <w:style w:type="paragraph" w:customStyle="1" w:styleId="afffa">
    <w:name w:val="Второй уровень"/>
    <w:basedOn w:val="af9"/>
    <w:qFormat/>
    <w:rsid w:val="009E5F04"/>
    <w:pPr>
      <w:spacing w:before="120" w:after="120" w:line="312" w:lineRule="auto"/>
      <w:ind w:left="792" w:hanging="432"/>
      <w:jc w:val="center"/>
    </w:pPr>
    <w:rPr>
      <w:rFonts w:ascii="Times New Roman" w:eastAsia="Times New Roman" w:hAnsi="Times New Roman"/>
      <w:b/>
      <w:sz w:val="24"/>
      <w:lang w:eastAsia="en-US"/>
    </w:rPr>
  </w:style>
  <w:style w:type="paragraph" w:customStyle="1" w:styleId="afffb">
    <w:name w:val="Первый уровень"/>
    <w:basedOn w:val="af9"/>
    <w:next w:val="a7"/>
    <w:qFormat/>
    <w:rsid w:val="009E5F04"/>
    <w:pPr>
      <w:pageBreakBefore/>
      <w:spacing w:after="240" w:line="312" w:lineRule="auto"/>
      <w:ind w:left="360" w:hanging="360"/>
      <w:jc w:val="center"/>
    </w:pPr>
    <w:rPr>
      <w:rFonts w:ascii="Times New Roman" w:eastAsia="Times New Roman" w:hAnsi="Times New Roman"/>
      <w:b/>
      <w:sz w:val="28"/>
      <w:lang w:eastAsia="en-US"/>
    </w:rPr>
  </w:style>
  <w:style w:type="character" w:customStyle="1" w:styleId="S310">
    <w:name w:val="S_Нумерованный_3.1 Знак Знак"/>
    <w:link w:val="S31"/>
    <w:locked/>
    <w:rsid w:val="009E5F04"/>
    <w:rPr>
      <w:b/>
      <w:sz w:val="24"/>
      <w:szCs w:val="24"/>
    </w:rPr>
  </w:style>
  <w:style w:type="paragraph" w:customStyle="1" w:styleId="S3">
    <w:name w:val="S_Нумерованный_3"/>
    <w:basedOn w:val="ConsNormal"/>
    <w:link w:val="S32"/>
    <w:autoRedefine/>
    <w:rsid w:val="009E5F04"/>
    <w:pPr>
      <w:widowControl/>
      <w:numPr>
        <w:numId w:val="3"/>
      </w:numPr>
      <w:spacing w:line="360" w:lineRule="auto"/>
      <w:jc w:val="both"/>
    </w:pPr>
    <w:rPr>
      <w:sz w:val="24"/>
      <w:szCs w:val="24"/>
    </w:rPr>
  </w:style>
  <w:style w:type="character" w:customStyle="1" w:styleId="S32">
    <w:name w:val="S_Нумерованный_3 Знак Знак"/>
    <w:link w:val="S3"/>
    <w:locked/>
    <w:rsid w:val="009E5F04"/>
    <w:rPr>
      <w:rFonts w:ascii="Arial" w:hAnsi="Arial" w:cs="Arial"/>
      <w:sz w:val="24"/>
      <w:szCs w:val="24"/>
    </w:rPr>
  </w:style>
  <w:style w:type="paragraph" w:customStyle="1" w:styleId="a3">
    <w:name w:val="Перечисление цифр."/>
    <w:basedOn w:val="a7"/>
    <w:rsid w:val="009E5F04"/>
    <w:pPr>
      <w:numPr>
        <w:numId w:val="4"/>
      </w:numPr>
      <w:spacing w:line="312" w:lineRule="auto"/>
      <w:ind w:right="0"/>
      <w:jc w:val="both"/>
    </w:pPr>
    <w:rPr>
      <w:rFonts w:ascii="Times New Roman" w:hAnsi="Times New Roman"/>
      <w:i w:val="0"/>
      <w:sz w:val="24"/>
      <w:szCs w:val="22"/>
      <w:lang w:eastAsia="en-US"/>
    </w:rPr>
  </w:style>
  <w:style w:type="paragraph" w:styleId="a4">
    <w:name w:val="Bibliography"/>
    <w:basedOn w:val="a7"/>
    <w:autoRedefine/>
    <w:uiPriority w:val="37"/>
    <w:rsid w:val="009E5F04"/>
    <w:pPr>
      <w:numPr>
        <w:numId w:val="5"/>
      </w:numPr>
      <w:spacing w:line="312" w:lineRule="auto"/>
      <w:ind w:left="0" w:right="0"/>
      <w:jc w:val="both"/>
    </w:pPr>
    <w:rPr>
      <w:rFonts w:ascii="Times New Roman" w:hAnsi="Times New Roman" w:cs="Arial"/>
      <w:i w:val="0"/>
      <w:sz w:val="24"/>
      <w:szCs w:val="22"/>
      <w:lang w:eastAsia="en-US"/>
    </w:rPr>
  </w:style>
  <w:style w:type="paragraph" w:customStyle="1" w:styleId="afffc">
    <w:name w:val="Нулевой уровень"/>
    <w:basedOn w:val="a7"/>
    <w:next w:val="a7"/>
    <w:rsid w:val="009E5F04"/>
    <w:pPr>
      <w:spacing w:line="312" w:lineRule="auto"/>
      <w:ind w:left="0" w:right="0" w:firstLine="0"/>
      <w:jc w:val="both"/>
    </w:pPr>
    <w:rPr>
      <w:rFonts w:ascii="Times New Roman" w:hAnsi="Times New Roman"/>
      <w:b/>
      <w:i w:val="0"/>
      <w:szCs w:val="28"/>
      <w:lang w:eastAsia="en-US"/>
    </w:rPr>
  </w:style>
  <w:style w:type="paragraph" w:customStyle="1" w:styleId="ConsTitle">
    <w:name w:val="ConsTitle"/>
    <w:semiHidden/>
    <w:rsid w:val="009E5F04"/>
    <w:pPr>
      <w:widowControl w:val="0"/>
      <w:autoSpaceDE w:val="0"/>
      <w:autoSpaceDN w:val="0"/>
      <w:adjustRightInd w:val="0"/>
    </w:pPr>
    <w:rPr>
      <w:rFonts w:ascii="Arial" w:hAnsi="Arial" w:cs="Arial"/>
      <w:b/>
      <w:bCs/>
      <w:sz w:val="16"/>
      <w:szCs w:val="16"/>
    </w:rPr>
  </w:style>
  <w:style w:type="paragraph" w:customStyle="1" w:styleId="afffd">
    <w:name w:val="Стиль Нулевой уровень + По центру"/>
    <w:basedOn w:val="afffc"/>
    <w:rsid w:val="009E5F04"/>
    <w:pPr>
      <w:pageBreakBefore/>
      <w:jc w:val="center"/>
    </w:pPr>
    <w:rPr>
      <w:bCs/>
      <w:szCs w:val="20"/>
    </w:rPr>
  </w:style>
  <w:style w:type="paragraph" w:customStyle="1" w:styleId="afffe">
    <w:name w:val="Список маркир"/>
    <w:basedOn w:val="a7"/>
    <w:link w:val="affff"/>
    <w:semiHidden/>
    <w:rsid w:val="009E5F04"/>
    <w:pPr>
      <w:ind w:left="0" w:right="0" w:firstLine="540"/>
      <w:jc w:val="both"/>
    </w:pPr>
    <w:rPr>
      <w:rFonts w:ascii="Times New Roman" w:hAnsi="Times New Roman"/>
      <w:i w:val="0"/>
      <w:sz w:val="24"/>
    </w:rPr>
  </w:style>
  <w:style w:type="character" w:customStyle="1" w:styleId="affff">
    <w:name w:val="Список маркир Знак"/>
    <w:link w:val="afffe"/>
    <w:semiHidden/>
    <w:locked/>
    <w:rsid w:val="009E5F04"/>
    <w:rPr>
      <w:sz w:val="24"/>
      <w:szCs w:val="24"/>
    </w:rPr>
  </w:style>
  <w:style w:type="paragraph" w:customStyle="1" w:styleId="a5">
    <w:name w:val="Список нумерованный Знак"/>
    <w:basedOn w:val="a7"/>
    <w:semiHidden/>
    <w:rsid w:val="009E5F04"/>
    <w:pPr>
      <w:numPr>
        <w:numId w:val="6"/>
      </w:numPr>
      <w:tabs>
        <w:tab w:val="left" w:pos="1260"/>
      </w:tabs>
      <w:ind w:right="0"/>
      <w:jc w:val="both"/>
    </w:pPr>
    <w:rPr>
      <w:rFonts w:ascii="Times New Roman" w:hAnsi="Times New Roman"/>
      <w:i w:val="0"/>
      <w:sz w:val="24"/>
    </w:rPr>
  </w:style>
  <w:style w:type="paragraph" w:customStyle="1" w:styleId="affff0">
    <w:name w:val="Список нумерованный"/>
    <w:basedOn w:val="a7"/>
    <w:semiHidden/>
    <w:rsid w:val="009E5F04"/>
    <w:pPr>
      <w:tabs>
        <w:tab w:val="num" w:pos="153"/>
        <w:tab w:val="left" w:pos="1260"/>
      </w:tabs>
      <w:ind w:left="153" w:right="0" w:hanging="153"/>
      <w:jc w:val="both"/>
    </w:pPr>
    <w:rPr>
      <w:rFonts w:ascii="Times New Roman" w:hAnsi="Times New Roman"/>
      <w:i w:val="0"/>
      <w:sz w:val="24"/>
    </w:rPr>
  </w:style>
  <w:style w:type="paragraph" w:customStyle="1" w:styleId="affff1">
    <w:name w:val="том"/>
    <w:basedOn w:val="ConsNonformat0"/>
    <w:semiHidden/>
    <w:rsid w:val="009E5F04"/>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uiPriority w:val="99"/>
    <w:rsid w:val="009E5F04"/>
    <w:pPr>
      <w:widowControl w:val="0"/>
      <w:autoSpaceDE w:val="0"/>
      <w:autoSpaceDN w:val="0"/>
      <w:adjustRightInd w:val="0"/>
    </w:pPr>
    <w:rPr>
      <w:rFonts w:ascii="Courier New" w:hAnsi="Courier New" w:cs="Courier New"/>
    </w:rPr>
  </w:style>
  <w:style w:type="paragraph" w:customStyle="1" w:styleId="ConsCell">
    <w:name w:val="ConsCell"/>
    <w:semiHidden/>
    <w:rsid w:val="009E5F04"/>
    <w:pPr>
      <w:widowControl w:val="0"/>
      <w:autoSpaceDE w:val="0"/>
      <w:autoSpaceDN w:val="0"/>
      <w:adjustRightInd w:val="0"/>
      <w:ind w:right="19772"/>
    </w:pPr>
    <w:rPr>
      <w:rFonts w:ascii="Arial" w:hAnsi="Arial" w:cs="Arial"/>
    </w:rPr>
  </w:style>
  <w:style w:type="paragraph" w:customStyle="1" w:styleId="119">
    <w:name w:val="Заголовок 1.1"/>
    <w:basedOn w:val="a7"/>
    <w:semiHidden/>
    <w:rsid w:val="009E5F04"/>
    <w:pPr>
      <w:keepNext/>
      <w:keepLines/>
      <w:spacing w:before="40" w:after="40"/>
      <w:ind w:left="0" w:right="0" w:firstLine="0"/>
      <w:jc w:val="center"/>
    </w:pPr>
    <w:rPr>
      <w:rFonts w:ascii="Times New Roman" w:hAnsi="Times New Roman"/>
      <w:b/>
      <w:bCs/>
      <w:i w:val="0"/>
      <w:sz w:val="26"/>
    </w:rPr>
  </w:style>
  <w:style w:type="paragraph" w:customStyle="1" w:styleId="affff2">
    <w:name w:val="Статья"/>
    <w:basedOn w:val="a7"/>
    <w:link w:val="affff3"/>
    <w:semiHidden/>
    <w:rsid w:val="009E5F04"/>
    <w:pPr>
      <w:ind w:left="0" w:right="0" w:firstLine="567"/>
    </w:pPr>
    <w:rPr>
      <w:rFonts w:ascii="Times New Roman" w:hAnsi="Times New Roman"/>
      <w:i w:val="0"/>
      <w:sz w:val="24"/>
    </w:rPr>
  </w:style>
  <w:style w:type="character" w:customStyle="1" w:styleId="affff3">
    <w:name w:val="Статья Знак"/>
    <w:link w:val="affff2"/>
    <w:semiHidden/>
    <w:locked/>
    <w:rsid w:val="009E5F04"/>
    <w:rPr>
      <w:sz w:val="24"/>
      <w:szCs w:val="24"/>
    </w:rPr>
  </w:style>
  <w:style w:type="paragraph" w:customStyle="1" w:styleId="xl22">
    <w:name w:val="xl22"/>
    <w:basedOn w:val="a7"/>
    <w:semiHidden/>
    <w:rsid w:val="009E5F04"/>
    <w:pPr>
      <w:spacing w:before="100" w:beforeAutospacing="1" w:after="100" w:afterAutospacing="1"/>
      <w:ind w:left="0" w:right="0" w:firstLine="709"/>
      <w:jc w:val="center"/>
    </w:pPr>
    <w:rPr>
      <w:rFonts w:ascii="Times New Roman CYR" w:hAnsi="Times New Roman CYR" w:cs="Times New Roman CYR"/>
      <w:i w:val="0"/>
      <w:sz w:val="24"/>
    </w:rPr>
  </w:style>
  <w:style w:type="paragraph" w:customStyle="1" w:styleId="affff4">
    <w:name w:val="Обычный в таблице"/>
    <w:basedOn w:val="a7"/>
    <w:link w:val="affff5"/>
    <w:rsid w:val="009E5F04"/>
    <w:pPr>
      <w:ind w:left="0" w:right="0" w:hanging="6"/>
      <w:jc w:val="center"/>
    </w:pPr>
    <w:rPr>
      <w:rFonts w:ascii="Times New Roman" w:hAnsi="Times New Roman"/>
      <w:i w:val="0"/>
      <w:sz w:val="24"/>
    </w:rPr>
  </w:style>
  <w:style w:type="paragraph" w:customStyle="1" w:styleId="S8">
    <w:name w:val="S_Обычный в таблице"/>
    <w:basedOn w:val="a7"/>
    <w:link w:val="S9"/>
    <w:rsid w:val="009E5F04"/>
    <w:pPr>
      <w:ind w:left="0" w:right="0" w:firstLine="0"/>
      <w:jc w:val="center"/>
    </w:pPr>
    <w:rPr>
      <w:rFonts w:ascii="Times New Roman" w:hAnsi="Times New Roman"/>
      <w:i w:val="0"/>
      <w:sz w:val="24"/>
    </w:rPr>
  </w:style>
  <w:style w:type="character" w:customStyle="1" w:styleId="S9">
    <w:name w:val="S_Обычный в таблице Знак"/>
    <w:link w:val="S8"/>
    <w:locked/>
    <w:rsid w:val="009E5F04"/>
    <w:rPr>
      <w:sz w:val="24"/>
      <w:szCs w:val="24"/>
    </w:rPr>
  </w:style>
  <w:style w:type="character" w:customStyle="1" w:styleId="affff5">
    <w:name w:val="Обычный в таблице Знак"/>
    <w:link w:val="affff4"/>
    <w:locked/>
    <w:rsid w:val="009E5F04"/>
    <w:rPr>
      <w:sz w:val="24"/>
      <w:szCs w:val="24"/>
    </w:rPr>
  </w:style>
  <w:style w:type="character" w:customStyle="1" w:styleId="1ff0">
    <w:name w:val="Заголовок 1 Знак Знак Знак Знак"/>
    <w:semiHidden/>
    <w:rsid w:val="009E5F04"/>
    <w:rPr>
      <w:rFonts w:cs="Times New Roman"/>
      <w:bCs/>
      <w:sz w:val="28"/>
      <w:szCs w:val="28"/>
      <w:lang w:val="ru-RU" w:eastAsia="ru-RU" w:bidi="ar-SA"/>
    </w:rPr>
  </w:style>
  <w:style w:type="paragraph" w:styleId="affff6">
    <w:name w:val="Block Text"/>
    <w:basedOn w:val="a7"/>
    <w:uiPriority w:val="99"/>
    <w:rsid w:val="009E5F04"/>
    <w:pPr>
      <w:ind w:left="360" w:right="-8" w:firstLine="709"/>
      <w:jc w:val="both"/>
    </w:pPr>
    <w:rPr>
      <w:rFonts w:ascii="Times New Roman" w:hAnsi="Times New Roman"/>
      <w:bCs/>
      <w:i w:val="0"/>
      <w:szCs w:val="28"/>
    </w:rPr>
  </w:style>
  <w:style w:type="paragraph" w:customStyle="1" w:styleId="affff7">
    <w:name w:val="Îáû÷íûé"/>
    <w:semiHidden/>
    <w:rsid w:val="009E5F04"/>
    <w:rPr>
      <w:lang w:val="en-US"/>
    </w:rPr>
  </w:style>
  <w:style w:type="paragraph" w:customStyle="1" w:styleId="affff8">
    <w:name w:val="Заглавие раздела"/>
    <w:basedOn w:val="20"/>
    <w:semiHidden/>
    <w:rsid w:val="009E5F04"/>
    <w:pPr>
      <w:numPr>
        <w:ilvl w:val="1"/>
      </w:numPr>
      <w:tabs>
        <w:tab w:val="num" w:pos="3621"/>
      </w:tabs>
      <w:ind w:left="3621" w:hanging="360"/>
    </w:pPr>
  </w:style>
  <w:style w:type="paragraph" w:customStyle="1" w:styleId="1ff1">
    <w:name w:val="Заголовок_1 Знак"/>
    <w:basedOn w:val="a7"/>
    <w:link w:val="1ff2"/>
    <w:semiHidden/>
    <w:rsid w:val="009E5F04"/>
    <w:pPr>
      <w:ind w:left="0" w:right="0" w:firstLine="709"/>
      <w:jc w:val="center"/>
    </w:pPr>
    <w:rPr>
      <w:rFonts w:ascii="Times New Roman" w:hAnsi="Times New Roman"/>
      <w:b/>
      <w:i w:val="0"/>
      <w:caps/>
      <w:sz w:val="24"/>
    </w:rPr>
  </w:style>
  <w:style w:type="character" w:customStyle="1" w:styleId="1ff2">
    <w:name w:val="Заголовок_1 Знак Знак"/>
    <w:link w:val="1ff1"/>
    <w:semiHidden/>
    <w:locked/>
    <w:rsid w:val="009E5F04"/>
    <w:rPr>
      <w:b/>
      <w:caps/>
      <w:sz w:val="24"/>
      <w:szCs w:val="24"/>
    </w:rPr>
  </w:style>
  <w:style w:type="paragraph" w:customStyle="1" w:styleId="affff9">
    <w:name w:val="Неразрывный основной текст"/>
    <w:basedOn w:val="a8"/>
    <w:semiHidden/>
    <w:rsid w:val="009E5F04"/>
    <w:pPr>
      <w:keepNext/>
      <w:overflowPunct/>
      <w:autoSpaceDE/>
      <w:autoSpaceDN/>
      <w:adjustRightInd/>
      <w:spacing w:after="240" w:line="240" w:lineRule="atLeast"/>
      <w:ind w:left="1080" w:firstLine="709"/>
      <w:jc w:val="both"/>
      <w:textAlignment w:val="auto"/>
    </w:pPr>
    <w:rPr>
      <w:rFonts w:cs="Arial"/>
      <w:spacing w:val="-5"/>
      <w:lang w:eastAsia="en-US"/>
    </w:rPr>
  </w:style>
  <w:style w:type="paragraph" w:customStyle="1" w:styleId="affffa">
    <w:name w:val="Рисунок"/>
    <w:basedOn w:val="a7"/>
    <w:next w:val="aff6"/>
    <w:semiHidden/>
    <w:rsid w:val="009E5F04"/>
    <w:pPr>
      <w:keepNext/>
      <w:ind w:left="1080" w:right="0" w:firstLine="709"/>
      <w:jc w:val="both"/>
    </w:pPr>
    <w:rPr>
      <w:rFonts w:ascii="Arial" w:hAnsi="Arial" w:cs="Arial"/>
      <w:i w:val="0"/>
      <w:spacing w:val="-5"/>
      <w:sz w:val="20"/>
      <w:szCs w:val="20"/>
      <w:lang w:eastAsia="en-US"/>
    </w:rPr>
  </w:style>
  <w:style w:type="paragraph" w:customStyle="1" w:styleId="affffb">
    <w:name w:val="Название части"/>
    <w:basedOn w:val="a7"/>
    <w:semiHidden/>
    <w:rsid w:val="009E5F04"/>
    <w:pPr>
      <w:shd w:val="solid" w:color="auto" w:fill="auto"/>
      <w:spacing w:line="360" w:lineRule="exact"/>
      <w:ind w:left="0" w:right="0" w:firstLine="709"/>
      <w:jc w:val="center"/>
    </w:pPr>
    <w:rPr>
      <w:rFonts w:ascii="Arial" w:hAnsi="Arial" w:cs="Arial"/>
      <w:i w:val="0"/>
      <w:color w:val="FFFFFF"/>
      <w:spacing w:val="-16"/>
      <w:sz w:val="26"/>
      <w:szCs w:val="26"/>
      <w:lang w:eastAsia="en-US"/>
    </w:rPr>
  </w:style>
  <w:style w:type="paragraph" w:styleId="affffc">
    <w:name w:val="Subtitle"/>
    <w:basedOn w:val="afc"/>
    <w:next w:val="a8"/>
    <w:link w:val="affffd"/>
    <w:uiPriority w:val="11"/>
    <w:qFormat/>
    <w:rsid w:val="009E5F04"/>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fd">
    <w:name w:val="Подзаголовок Знак"/>
    <w:link w:val="affffc"/>
    <w:uiPriority w:val="11"/>
    <w:rsid w:val="009E5F04"/>
    <w:rPr>
      <w:rFonts w:ascii="Arial" w:hAnsi="Arial" w:cs="Arial"/>
      <w:spacing w:val="-16"/>
      <w:kern w:val="28"/>
      <w:sz w:val="32"/>
      <w:szCs w:val="32"/>
      <w:lang w:eastAsia="en-US"/>
    </w:rPr>
  </w:style>
  <w:style w:type="paragraph" w:customStyle="1" w:styleId="affffe">
    <w:name w:val="Подзаголовок главы"/>
    <w:basedOn w:val="affffc"/>
    <w:semiHidden/>
    <w:rsid w:val="009E5F04"/>
  </w:style>
  <w:style w:type="paragraph" w:customStyle="1" w:styleId="afffff">
    <w:name w:val="Название предприятия"/>
    <w:basedOn w:val="a7"/>
    <w:semiHidden/>
    <w:rsid w:val="009E5F04"/>
    <w:pPr>
      <w:keepNext/>
      <w:keepLines/>
      <w:spacing w:line="220" w:lineRule="atLeast"/>
      <w:ind w:left="0" w:right="0" w:firstLine="709"/>
      <w:jc w:val="both"/>
    </w:pPr>
    <w:rPr>
      <w:rFonts w:ascii="Arial Black" w:hAnsi="Arial Black" w:cs="Arial Black"/>
      <w:i w:val="0"/>
      <w:spacing w:val="-25"/>
      <w:kern w:val="28"/>
      <w:sz w:val="32"/>
      <w:szCs w:val="32"/>
      <w:lang w:eastAsia="en-US"/>
    </w:rPr>
  </w:style>
  <w:style w:type="paragraph" w:customStyle="1" w:styleId="11">
    <w:name w:val="Маркированный_1"/>
    <w:basedOn w:val="a7"/>
    <w:link w:val="1ff3"/>
    <w:semiHidden/>
    <w:rsid w:val="009E5F04"/>
    <w:pPr>
      <w:numPr>
        <w:ilvl w:val="1"/>
        <w:numId w:val="9"/>
      </w:numPr>
      <w:tabs>
        <w:tab w:val="clear" w:pos="2149"/>
        <w:tab w:val="left" w:pos="900"/>
      </w:tabs>
      <w:ind w:left="0" w:right="0" w:firstLine="720"/>
      <w:jc w:val="both"/>
    </w:pPr>
    <w:rPr>
      <w:rFonts w:ascii="Times New Roman" w:hAnsi="Times New Roman"/>
      <w:i w:val="0"/>
      <w:sz w:val="24"/>
    </w:rPr>
  </w:style>
  <w:style w:type="character" w:customStyle="1" w:styleId="1ff3">
    <w:name w:val="Маркированный_1 Знак"/>
    <w:link w:val="11"/>
    <w:semiHidden/>
    <w:locked/>
    <w:rsid w:val="009E5F04"/>
    <w:rPr>
      <w:sz w:val="24"/>
      <w:szCs w:val="24"/>
    </w:rPr>
  </w:style>
  <w:style w:type="paragraph" w:customStyle="1" w:styleId="afffff0">
    <w:name w:val="Текст таблицы"/>
    <w:basedOn w:val="a7"/>
    <w:semiHidden/>
    <w:rsid w:val="009E5F04"/>
    <w:pPr>
      <w:spacing w:before="60"/>
      <w:ind w:left="0" w:right="0" w:firstLine="709"/>
      <w:jc w:val="both"/>
    </w:pPr>
    <w:rPr>
      <w:rFonts w:ascii="Arial" w:hAnsi="Arial" w:cs="Arial"/>
      <w:i w:val="0"/>
      <w:spacing w:val="-5"/>
      <w:sz w:val="16"/>
      <w:szCs w:val="16"/>
      <w:lang w:eastAsia="en-US"/>
    </w:rPr>
  </w:style>
  <w:style w:type="paragraph" w:customStyle="1" w:styleId="afffff1">
    <w:name w:val="Подчеркнутый"/>
    <w:basedOn w:val="a7"/>
    <w:link w:val="afffff2"/>
    <w:semiHidden/>
    <w:rsid w:val="009E5F04"/>
    <w:pPr>
      <w:ind w:left="0" w:right="0" w:firstLine="709"/>
      <w:jc w:val="both"/>
    </w:pPr>
    <w:rPr>
      <w:rFonts w:ascii="Times New Roman" w:hAnsi="Times New Roman"/>
      <w:i w:val="0"/>
      <w:sz w:val="24"/>
      <w:u w:val="single"/>
    </w:rPr>
  </w:style>
  <w:style w:type="character" w:customStyle="1" w:styleId="afffff2">
    <w:name w:val="Подчеркнутый Знак"/>
    <w:link w:val="afffff1"/>
    <w:semiHidden/>
    <w:locked/>
    <w:rsid w:val="009E5F04"/>
    <w:rPr>
      <w:sz w:val="24"/>
      <w:szCs w:val="24"/>
      <w:u w:val="single"/>
    </w:rPr>
  </w:style>
  <w:style w:type="paragraph" w:customStyle="1" w:styleId="afffff3">
    <w:name w:val="Название документа"/>
    <w:basedOn w:val="a7"/>
    <w:semiHidden/>
    <w:rsid w:val="009E5F04"/>
    <w:pPr>
      <w:keepNext/>
      <w:keepLines/>
      <w:pBdr>
        <w:top w:val="single" w:sz="48" w:space="31" w:color="auto"/>
      </w:pBdr>
      <w:tabs>
        <w:tab w:val="left" w:pos="0"/>
      </w:tabs>
      <w:spacing w:before="240" w:after="500" w:line="640" w:lineRule="exact"/>
      <w:ind w:left="0" w:right="0" w:firstLine="709"/>
      <w:jc w:val="both"/>
    </w:pPr>
    <w:rPr>
      <w:rFonts w:ascii="Arial Black" w:hAnsi="Arial Black" w:cs="Arial Black"/>
      <w:b/>
      <w:bCs/>
      <w:i w:val="0"/>
      <w:spacing w:val="-48"/>
      <w:kern w:val="28"/>
      <w:sz w:val="64"/>
      <w:szCs w:val="64"/>
      <w:lang w:eastAsia="en-US"/>
    </w:rPr>
  </w:style>
  <w:style w:type="paragraph" w:customStyle="1" w:styleId="afffff4">
    <w:name w:val="Нижний колонтитул (четный)"/>
    <w:basedOn w:val="ad"/>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5">
    <w:name w:val="Нижний колонтитул (первый)"/>
    <w:basedOn w:val="ad"/>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6">
    <w:name w:val="Нижний колонтитул (нечетный)"/>
    <w:basedOn w:val="ad"/>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character" w:styleId="afffff7">
    <w:name w:val="line number"/>
    <w:uiPriority w:val="99"/>
    <w:rsid w:val="009E5F04"/>
    <w:rPr>
      <w:rFonts w:cs="Times New Roman"/>
      <w:sz w:val="18"/>
      <w:szCs w:val="18"/>
    </w:rPr>
  </w:style>
  <w:style w:type="paragraph" w:styleId="2f9">
    <w:name w:val="List 2"/>
    <w:basedOn w:val="a2"/>
    <w:uiPriority w:val="99"/>
    <w:rsid w:val="009E5F04"/>
    <w:pPr>
      <w:widowControl/>
      <w:numPr>
        <w:numId w:val="0"/>
      </w:numPr>
      <w:spacing w:after="240" w:line="240" w:lineRule="atLeast"/>
      <w:ind w:left="1800" w:hanging="360"/>
    </w:pPr>
    <w:rPr>
      <w:rFonts w:ascii="Arial" w:hAnsi="Arial"/>
      <w:spacing w:val="-5"/>
      <w:sz w:val="20"/>
      <w:szCs w:val="20"/>
      <w:lang w:eastAsia="en-US"/>
    </w:rPr>
  </w:style>
  <w:style w:type="paragraph" w:styleId="3b">
    <w:name w:val="List 3"/>
    <w:basedOn w:val="a2"/>
    <w:uiPriority w:val="99"/>
    <w:rsid w:val="009E5F04"/>
    <w:pPr>
      <w:widowControl/>
      <w:numPr>
        <w:numId w:val="0"/>
      </w:numPr>
      <w:spacing w:after="240" w:line="240" w:lineRule="atLeast"/>
      <w:ind w:left="2160" w:hanging="360"/>
    </w:pPr>
    <w:rPr>
      <w:rFonts w:ascii="Arial" w:hAnsi="Arial"/>
      <w:spacing w:val="-5"/>
      <w:sz w:val="20"/>
      <w:szCs w:val="20"/>
      <w:lang w:eastAsia="en-US"/>
    </w:rPr>
  </w:style>
  <w:style w:type="paragraph" w:styleId="46">
    <w:name w:val="List 4"/>
    <w:basedOn w:val="a2"/>
    <w:uiPriority w:val="99"/>
    <w:rsid w:val="009E5F04"/>
    <w:pPr>
      <w:widowControl/>
      <w:numPr>
        <w:numId w:val="0"/>
      </w:numPr>
      <w:spacing w:after="240" w:line="240" w:lineRule="atLeast"/>
      <w:ind w:left="2520" w:hanging="360"/>
    </w:pPr>
    <w:rPr>
      <w:rFonts w:ascii="Arial" w:hAnsi="Arial"/>
      <w:spacing w:val="-5"/>
      <w:sz w:val="20"/>
      <w:szCs w:val="20"/>
      <w:lang w:eastAsia="en-US"/>
    </w:rPr>
  </w:style>
  <w:style w:type="paragraph" w:styleId="56">
    <w:name w:val="List 5"/>
    <w:basedOn w:val="a2"/>
    <w:uiPriority w:val="99"/>
    <w:rsid w:val="009E5F04"/>
    <w:pPr>
      <w:widowControl/>
      <w:numPr>
        <w:numId w:val="0"/>
      </w:numPr>
      <w:spacing w:after="240" w:line="240" w:lineRule="atLeast"/>
      <w:ind w:left="2880" w:hanging="360"/>
    </w:pPr>
    <w:rPr>
      <w:rFonts w:ascii="Arial" w:hAnsi="Arial"/>
      <w:spacing w:val="-5"/>
      <w:sz w:val="20"/>
      <w:szCs w:val="20"/>
      <w:lang w:eastAsia="en-US"/>
    </w:rPr>
  </w:style>
  <w:style w:type="paragraph" w:styleId="2fa">
    <w:name w:val="List Bullet 2"/>
    <w:basedOn w:val="a7"/>
    <w:autoRedefine/>
    <w:uiPriority w:val="99"/>
    <w:rsid w:val="009E5F04"/>
    <w:pPr>
      <w:tabs>
        <w:tab w:val="num" w:pos="552"/>
      </w:tabs>
      <w:spacing w:after="240" w:line="240" w:lineRule="atLeast"/>
      <w:ind w:left="1800" w:right="0" w:hanging="552"/>
      <w:jc w:val="both"/>
    </w:pPr>
    <w:rPr>
      <w:rFonts w:ascii="Arial" w:hAnsi="Arial" w:cs="Arial"/>
      <w:i w:val="0"/>
      <w:spacing w:val="-5"/>
      <w:sz w:val="20"/>
      <w:szCs w:val="20"/>
      <w:lang w:eastAsia="en-US"/>
    </w:rPr>
  </w:style>
  <w:style w:type="paragraph" w:styleId="3c">
    <w:name w:val="List Bullet 3"/>
    <w:basedOn w:val="a7"/>
    <w:autoRedefine/>
    <w:uiPriority w:val="99"/>
    <w:rsid w:val="009E5F04"/>
    <w:pPr>
      <w:tabs>
        <w:tab w:val="num" w:pos="552"/>
      </w:tabs>
      <w:spacing w:after="240" w:line="240" w:lineRule="atLeast"/>
      <w:ind w:left="2160" w:right="0" w:hanging="552"/>
      <w:jc w:val="both"/>
    </w:pPr>
    <w:rPr>
      <w:rFonts w:ascii="Arial" w:hAnsi="Arial" w:cs="Arial"/>
      <w:i w:val="0"/>
      <w:spacing w:val="-5"/>
      <w:sz w:val="20"/>
      <w:szCs w:val="20"/>
      <w:lang w:eastAsia="en-US"/>
    </w:rPr>
  </w:style>
  <w:style w:type="paragraph" w:styleId="47">
    <w:name w:val="List Bullet 4"/>
    <w:basedOn w:val="a7"/>
    <w:autoRedefine/>
    <w:uiPriority w:val="99"/>
    <w:rsid w:val="009E5F04"/>
    <w:pPr>
      <w:tabs>
        <w:tab w:val="num" w:pos="552"/>
      </w:tabs>
      <w:spacing w:after="240" w:line="240" w:lineRule="atLeast"/>
      <w:ind w:left="2520" w:right="0" w:hanging="552"/>
      <w:jc w:val="both"/>
    </w:pPr>
    <w:rPr>
      <w:rFonts w:ascii="Arial" w:hAnsi="Arial" w:cs="Arial"/>
      <w:i w:val="0"/>
      <w:spacing w:val="-5"/>
      <w:sz w:val="20"/>
      <w:szCs w:val="20"/>
      <w:lang w:eastAsia="en-US"/>
    </w:rPr>
  </w:style>
  <w:style w:type="paragraph" w:styleId="57">
    <w:name w:val="List Bullet 5"/>
    <w:basedOn w:val="a7"/>
    <w:autoRedefine/>
    <w:uiPriority w:val="99"/>
    <w:rsid w:val="009E5F04"/>
    <w:pPr>
      <w:tabs>
        <w:tab w:val="num" w:pos="552"/>
      </w:tabs>
      <w:spacing w:after="240" w:line="240" w:lineRule="atLeast"/>
      <w:ind w:left="2880" w:right="0" w:hanging="552"/>
      <w:jc w:val="both"/>
    </w:pPr>
    <w:rPr>
      <w:rFonts w:ascii="Arial" w:hAnsi="Arial" w:cs="Arial"/>
      <w:i w:val="0"/>
      <w:spacing w:val="-5"/>
      <w:sz w:val="20"/>
      <w:szCs w:val="20"/>
      <w:lang w:eastAsia="en-US"/>
    </w:rPr>
  </w:style>
  <w:style w:type="paragraph" w:styleId="afffff8">
    <w:name w:val="List Continue"/>
    <w:basedOn w:val="a2"/>
    <w:uiPriority w:val="99"/>
    <w:rsid w:val="009E5F04"/>
    <w:pPr>
      <w:widowControl/>
      <w:numPr>
        <w:numId w:val="0"/>
      </w:numPr>
      <w:spacing w:after="240" w:line="240" w:lineRule="atLeast"/>
      <w:ind w:left="1440"/>
    </w:pPr>
    <w:rPr>
      <w:rFonts w:ascii="Arial" w:hAnsi="Arial"/>
      <w:spacing w:val="-5"/>
      <w:sz w:val="20"/>
      <w:szCs w:val="20"/>
      <w:lang w:eastAsia="en-US"/>
    </w:rPr>
  </w:style>
  <w:style w:type="paragraph" w:styleId="2fb">
    <w:name w:val="List Continue 2"/>
    <w:basedOn w:val="afffff8"/>
    <w:uiPriority w:val="99"/>
    <w:rsid w:val="009E5F04"/>
    <w:pPr>
      <w:ind w:left="2160"/>
    </w:pPr>
  </w:style>
  <w:style w:type="paragraph" w:styleId="3d">
    <w:name w:val="List Continue 3"/>
    <w:basedOn w:val="afffff8"/>
    <w:uiPriority w:val="99"/>
    <w:rsid w:val="009E5F04"/>
    <w:pPr>
      <w:ind w:left="2520"/>
    </w:pPr>
  </w:style>
  <w:style w:type="paragraph" w:styleId="48">
    <w:name w:val="List Continue 4"/>
    <w:basedOn w:val="afffff8"/>
    <w:uiPriority w:val="99"/>
    <w:rsid w:val="009E5F04"/>
    <w:pPr>
      <w:ind w:left="2880"/>
    </w:pPr>
  </w:style>
  <w:style w:type="paragraph" w:styleId="58">
    <w:name w:val="List Continue 5"/>
    <w:basedOn w:val="afffff8"/>
    <w:uiPriority w:val="99"/>
    <w:rsid w:val="009E5F04"/>
    <w:pPr>
      <w:ind w:left="3240"/>
    </w:pPr>
  </w:style>
  <w:style w:type="paragraph" w:styleId="afffff9">
    <w:name w:val="List Number"/>
    <w:basedOn w:val="a7"/>
    <w:uiPriority w:val="99"/>
    <w:rsid w:val="009E5F04"/>
    <w:pPr>
      <w:spacing w:before="100" w:beforeAutospacing="1" w:after="100" w:afterAutospacing="1"/>
      <w:ind w:left="0" w:right="0" w:firstLine="709"/>
      <w:jc w:val="both"/>
    </w:pPr>
    <w:rPr>
      <w:rFonts w:ascii="Times New Roman" w:hAnsi="Times New Roman"/>
      <w:i w:val="0"/>
      <w:szCs w:val="28"/>
    </w:rPr>
  </w:style>
  <w:style w:type="paragraph" w:styleId="2fc">
    <w:name w:val="List Number 2"/>
    <w:basedOn w:val="afffff9"/>
    <w:uiPriority w:val="99"/>
    <w:rsid w:val="009E5F04"/>
    <w:pPr>
      <w:spacing w:before="0" w:beforeAutospacing="0" w:after="240" w:afterAutospacing="0" w:line="240" w:lineRule="atLeast"/>
      <w:ind w:left="1800" w:hanging="360"/>
    </w:pPr>
    <w:rPr>
      <w:rFonts w:ascii="Arial" w:hAnsi="Arial" w:cs="Arial"/>
      <w:spacing w:val="-5"/>
      <w:sz w:val="20"/>
      <w:szCs w:val="20"/>
      <w:lang w:eastAsia="en-US"/>
    </w:rPr>
  </w:style>
  <w:style w:type="paragraph" w:styleId="3e">
    <w:name w:val="List Number 3"/>
    <w:basedOn w:val="afffff9"/>
    <w:uiPriority w:val="99"/>
    <w:rsid w:val="009E5F04"/>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9">
    <w:name w:val="List Number 4"/>
    <w:basedOn w:val="afffff9"/>
    <w:uiPriority w:val="99"/>
    <w:rsid w:val="009E5F0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9"/>
    <w:uiPriority w:val="99"/>
    <w:rsid w:val="009E5F04"/>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a">
    <w:name w:val="Normal Indent"/>
    <w:basedOn w:val="a7"/>
    <w:uiPriority w:val="99"/>
    <w:rsid w:val="009E5F04"/>
    <w:pPr>
      <w:ind w:left="1440" w:right="0" w:firstLine="709"/>
      <w:jc w:val="both"/>
    </w:pPr>
    <w:rPr>
      <w:rFonts w:ascii="Arial" w:hAnsi="Arial" w:cs="Arial"/>
      <w:i w:val="0"/>
      <w:spacing w:val="-5"/>
      <w:sz w:val="20"/>
      <w:szCs w:val="20"/>
      <w:lang w:eastAsia="en-US"/>
    </w:rPr>
  </w:style>
  <w:style w:type="paragraph" w:customStyle="1" w:styleId="afffffb">
    <w:name w:val="Подзаголовок части"/>
    <w:basedOn w:val="a7"/>
    <w:next w:val="a8"/>
    <w:semiHidden/>
    <w:rsid w:val="009E5F04"/>
    <w:pPr>
      <w:keepNext/>
      <w:spacing w:before="360" w:after="120"/>
      <w:ind w:left="1080" w:right="0" w:firstLine="709"/>
      <w:jc w:val="both"/>
    </w:pPr>
    <w:rPr>
      <w:rFonts w:ascii="Arial" w:hAnsi="Arial" w:cs="Arial"/>
      <w:iCs/>
      <w:spacing w:val="-5"/>
      <w:kern w:val="28"/>
      <w:sz w:val="26"/>
      <w:szCs w:val="26"/>
      <w:lang w:eastAsia="en-US"/>
    </w:rPr>
  </w:style>
  <w:style w:type="paragraph" w:customStyle="1" w:styleId="afffffc">
    <w:name w:val="Обратный адрес"/>
    <w:basedOn w:val="a7"/>
    <w:semiHidden/>
    <w:rsid w:val="009E5F04"/>
    <w:pPr>
      <w:keepLines/>
      <w:framePr w:w="5160" w:h="840" w:wrap="notBeside" w:vAnchor="page" w:hAnchor="page" w:x="6121" w:y="915" w:anchorLock="1"/>
      <w:tabs>
        <w:tab w:val="left" w:pos="2160"/>
      </w:tabs>
      <w:spacing w:line="160" w:lineRule="atLeast"/>
      <w:ind w:left="0" w:right="0" w:firstLine="709"/>
      <w:jc w:val="both"/>
    </w:pPr>
    <w:rPr>
      <w:rFonts w:ascii="Arial" w:hAnsi="Arial" w:cs="Arial"/>
      <w:i w:val="0"/>
      <w:sz w:val="14"/>
      <w:szCs w:val="14"/>
      <w:lang w:eastAsia="en-US"/>
    </w:rPr>
  </w:style>
  <w:style w:type="paragraph" w:customStyle="1" w:styleId="afffffd">
    <w:name w:val="Название раздела"/>
    <w:basedOn w:val="a7"/>
    <w:next w:val="a8"/>
    <w:semiHidden/>
    <w:rsid w:val="009E5F04"/>
    <w:pPr>
      <w:pBdr>
        <w:bottom w:val="single" w:sz="6" w:space="2" w:color="auto"/>
      </w:pBdr>
      <w:spacing w:before="360" w:after="960"/>
      <w:ind w:left="0" w:right="0" w:firstLine="709"/>
      <w:jc w:val="both"/>
    </w:pPr>
    <w:rPr>
      <w:rFonts w:ascii="Arial Black" w:hAnsi="Arial Black" w:cs="Arial Black"/>
      <w:i w:val="0"/>
      <w:spacing w:val="-35"/>
      <w:sz w:val="54"/>
      <w:szCs w:val="54"/>
    </w:rPr>
  </w:style>
  <w:style w:type="paragraph" w:customStyle="1" w:styleId="afffffe">
    <w:name w:val="Подзаголовок титульного листа"/>
    <w:basedOn w:val="a7"/>
    <w:next w:val="a8"/>
    <w:semiHidden/>
    <w:rsid w:val="009E5F04"/>
    <w:pPr>
      <w:pBdr>
        <w:top w:val="single" w:sz="6" w:space="24" w:color="auto"/>
      </w:pBdr>
      <w:spacing w:line="480" w:lineRule="atLeast"/>
      <w:ind w:left="835" w:right="835" w:firstLine="709"/>
      <w:jc w:val="both"/>
    </w:pPr>
    <w:rPr>
      <w:rFonts w:ascii="Arial" w:hAnsi="Arial" w:cs="Arial"/>
      <w:b/>
      <w:bCs/>
      <w:i w:val="0"/>
      <w:spacing w:val="-30"/>
      <w:sz w:val="48"/>
      <w:szCs w:val="48"/>
    </w:rPr>
  </w:style>
  <w:style w:type="character" w:customStyle="1" w:styleId="affffff">
    <w:name w:val="Надстрочный"/>
    <w:semiHidden/>
    <w:rsid w:val="009E5F04"/>
    <w:rPr>
      <w:b/>
      <w:vertAlign w:val="superscript"/>
    </w:rPr>
  </w:style>
  <w:style w:type="character" w:styleId="HTML1">
    <w:name w:val="HTML Sample"/>
    <w:uiPriority w:val="99"/>
    <w:rsid w:val="009E5F04"/>
    <w:rPr>
      <w:rFonts w:ascii="Courier New" w:hAnsi="Courier New" w:cs="Courier New"/>
      <w:lang w:val="ru-RU"/>
    </w:rPr>
  </w:style>
  <w:style w:type="paragraph" w:styleId="2fd">
    <w:name w:val="envelope return"/>
    <w:basedOn w:val="a7"/>
    <w:uiPriority w:val="99"/>
    <w:rsid w:val="009E5F04"/>
    <w:pPr>
      <w:ind w:left="1080" w:right="0" w:firstLine="709"/>
      <w:jc w:val="both"/>
    </w:pPr>
    <w:rPr>
      <w:rFonts w:ascii="Arial" w:hAnsi="Arial" w:cs="Arial"/>
      <w:i w:val="0"/>
      <w:spacing w:val="-5"/>
      <w:sz w:val="20"/>
      <w:szCs w:val="20"/>
      <w:lang w:eastAsia="en-US"/>
    </w:rPr>
  </w:style>
  <w:style w:type="character" w:styleId="HTML2">
    <w:name w:val="HTML Definition"/>
    <w:uiPriority w:val="99"/>
    <w:rsid w:val="009E5F04"/>
    <w:rPr>
      <w:rFonts w:cs="Times New Roman"/>
      <w:i/>
      <w:iCs/>
      <w:lang w:val="ru-RU"/>
    </w:rPr>
  </w:style>
  <w:style w:type="character" w:styleId="HTML3">
    <w:name w:val="HTML Variable"/>
    <w:uiPriority w:val="99"/>
    <w:rsid w:val="009E5F04"/>
    <w:rPr>
      <w:rFonts w:cs="Times New Roman"/>
      <w:i/>
      <w:iCs/>
      <w:lang w:val="ru-RU"/>
    </w:rPr>
  </w:style>
  <w:style w:type="character" w:styleId="HTML4">
    <w:name w:val="HTML Typewriter"/>
    <w:uiPriority w:val="99"/>
    <w:rsid w:val="009E5F04"/>
    <w:rPr>
      <w:rFonts w:ascii="Courier New" w:hAnsi="Courier New" w:cs="Courier New"/>
      <w:sz w:val="20"/>
      <w:szCs w:val="20"/>
      <w:lang w:val="ru-RU"/>
    </w:rPr>
  </w:style>
  <w:style w:type="paragraph" w:styleId="affffff0">
    <w:name w:val="Signature"/>
    <w:basedOn w:val="a7"/>
    <w:link w:val="affffff1"/>
    <w:uiPriority w:val="99"/>
    <w:rsid w:val="009E5F04"/>
    <w:pPr>
      <w:ind w:left="4252" w:right="0" w:firstLine="709"/>
      <w:jc w:val="both"/>
    </w:pPr>
    <w:rPr>
      <w:rFonts w:ascii="Arial" w:hAnsi="Arial" w:cs="Arial"/>
      <w:i w:val="0"/>
      <w:spacing w:val="-5"/>
      <w:sz w:val="20"/>
      <w:szCs w:val="20"/>
      <w:lang w:eastAsia="en-US"/>
    </w:rPr>
  </w:style>
  <w:style w:type="character" w:customStyle="1" w:styleId="affffff1">
    <w:name w:val="Подпись Знак"/>
    <w:link w:val="affffff0"/>
    <w:uiPriority w:val="99"/>
    <w:rsid w:val="009E5F04"/>
    <w:rPr>
      <w:rFonts w:ascii="Arial" w:hAnsi="Arial" w:cs="Arial"/>
      <w:spacing w:val="-5"/>
      <w:lang w:eastAsia="en-US"/>
    </w:rPr>
  </w:style>
  <w:style w:type="paragraph" w:styleId="affffff2">
    <w:name w:val="Salutation"/>
    <w:basedOn w:val="a7"/>
    <w:next w:val="a7"/>
    <w:link w:val="affffff3"/>
    <w:uiPriority w:val="99"/>
    <w:rsid w:val="009E5F04"/>
    <w:pPr>
      <w:ind w:left="1080" w:right="0" w:firstLine="709"/>
      <w:jc w:val="both"/>
    </w:pPr>
    <w:rPr>
      <w:rFonts w:ascii="Arial" w:hAnsi="Arial" w:cs="Arial"/>
      <w:i w:val="0"/>
      <w:spacing w:val="-5"/>
      <w:sz w:val="20"/>
      <w:szCs w:val="20"/>
      <w:lang w:eastAsia="en-US"/>
    </w:rPr>
  </w:style>
  <w:style w:type="character" w:customStyle="1" w:styleId="affffff3">
    <w:name w:val="Приветствие Знак"/>
    <w:link w:val="affffff2"/>
    <w:uiPriority w:val="99"/>
    <w:rsid w:val="009E5F04"/>
    <w:rPr>
      <w:rFonts w:ascii="Arial" w:hAnsi="Arial" w:cs="Arial"/>
      <w:spacing w:val="-5"/>
      <w:lang w:eastAsia="en-US"/>
    </w:rPr>
  </w:style>
  <w:style w:type="paragraph" w:styleId="affffff4">
    <w:name w:val="Closing"/>
    <w:basedOn w:val="a7"/>
    <w:link w:val="affffff5"/>
    <w:uiPriority w:val="99"/>
    <w:rsid w:val="009E5F04"/>
    <w:pPr>
      <w:ind w:left="4252" w:right="0" w:firstLine="709"/>
      <w:jc w:val="both"/>
    </w:pPr>
    <w:rPr>
      <w:rFonts w:ascii="Arial" w:hAnsi="Arial" w:cs="Arial"/>
      <w:i w:val="0"/>
      <w:spacing w:val="-5"/>
      <w:sz w:val="20"/>
      <w:szCs w:val="20"/>
      <w:lang w:eastAsia="en-US"/>
    </w:rPr>
  </w:style>
  <w:style w:type="character" w:customStyle="1" w:styleId="affffff5">
    <w:name w:val="Прощание Знак"/>
    <w:link w:val="affffff4"/>
    <w:uiPriority w:val="99"/>
    <w:rsid w:val="009E5F04"/>
    <w:rPr>
      <w:rFonts w:ascii="Arial" w:hAnsi="Arial" w:cs="Arial"/>
      <w:spacing w:val="-5"/>
      <w:lang w:eastAsia="en-US"/>
    </w:rPr>
  </w:style>
  <w:style w:type="paragraph" w:styleId="affffff6">
    <w:name w:val="E-mail Signature"/>
    <w:basedOn w:val="a7"/>
    <w:link w:val="affffff7"/>
    <w:uiPriority w:val="99"/>
    <w:rsid w:val="009E5F04"/>
    <w:pPr>
      <w:ind w:left="1080" w:right="0" w:firstLine="709"/>
      <w:jc w:val="both"/>
    </w:pPr>
    <w:rPr>
      <w:rFonts w:ascii="Arial" w:hAnsi="Arial" w:cs="Arial"/>
      <w:i w:val="0"/>
      <w:spacing w:val="-5"/>
      <w:sz w:val="20"/>
      <w:szCs w:val="20"/>
      <w:lang w:eastAsia="en-US"/>
    </w:rPr>
  </w:style>
  <w:style w:type="character" w:customStyle="1" w:styleId="affffff7">
    <w:name w:val="Электронная подпись Знак"/>
    <w:link w:val="affffff6"/>
    <w:uiPriority w:val="99"/>
    <w:rsid w:val="009E5F04"/>
    <w:rPr>
      <w:rFonts w:ascii="Arial" w:hAnsi="Arial" w:cs="Arial"/>
      <w:spacing w:val="-5"/>
      <w:lang w:eastAsia="en-US"/>
    </w:rPr>
  </w:style>
  <w:style w:type="character" w:customStyle="1" w:styleId="1ff4">
    <w:name w:val="Заголовок_1 Знак Знак Знак"/>
    <w:semiHidden/>
    <w:rsid w:val="009E5F04"/>
    <w:rPr>
      <w:rFonts w:cs="Times New Roman"/>
      <w:b/>
      <w:caps/>
      <w:sz w:val="24"/>
      <w:szCs w:val="24"/>
      <w:lang w:val="ru-RU" w:eastAsia="ru-RU" w:bidi="ar-SA"/>
    </w:rPr>
  </w:style>
  <w:style w:type="paragraph" w:customStyle="1" w:styleId="1ff5">
    <w:name w:val="Стиль1"/>
    <w:basedOn w:val="a7"/>
    <w:semiHidden/>
    <w:rsid w:val="009E5F04"/>
    <w:pPr>
      <w:ind w:left="0" w:right="0" w:firstLine="540"/>
      <w:jc w:val="center"/>
    </w:pPr>
    <w:rPr>
      <w:rFonts w:ascii="Times New Roman" w:hAnsi="Times New Roman"/>
      <w:b/>
      <w:i w:val="0"/>
      <w:sz w:val="24"/>
    </w:rPr>
  </w:style>
  <w:style w:type="paragraph" w:customStyle="1" w:styleId="2fe">
    <w:name w:val="Стиль2"/>
    <w:basedOn w:val="a7"/>
    <w:next w:val="1ff5"/>
    <w:rsid w:val="009E5F04"/>
    <w:pPr>
      <w:ind w:left="0" w:right="-8" w:firstLine="720"/>
      <w:jc w:val="center"/>
    </w:pPr>
    <w:rPr>
      <w:rFonts w:ascii="Times New Roman" w:hAnsi="Times New Roman"/>
      <w:b/>
      <w:i w:val="0"/>
      <w:caps/>
      <w:sz w:val="24"/>
    </w:rPr>
  </w:style>
  <w:style w:type="paragraph" w:customStyle="1" w:styleId="1ff6">
    <w:name w:val="Заголовок1"/>
    <w:basedOn w:val="a7"/>
    <w:semiHidden/>
    <w:rsid w:val="009E5F04"/>
    <w:pPr>
      <w:tabs>
        <w:tab w:val="left" w:pos="8460"/>
      </w:tabs>
      <w:ind w:left="0" w:right="0" w:firstLine="540"/>
      <w:jc w:val="center"/>
    </w:pPr>
    <w:rPr>
      <w:rFonts w:ascii="Times New Roman" w:hAnsi="Times New Roman"/>
      <w:i w:val="0"/>
      <w:caps/>
      <w:sz w:val="24"/>
    </w:rPr>
  </w:style>
  <w:style w:type="paragraph" w:customStyle="1" w:styleId="affffff8">
    <w:name w:val="База заголовка"/>
    <w:basedOn w:val="a7"/>
    <w:next w:val="a8"/>
    <w:semiHidden/>
    <w:rsid w:val="009E5F04"/>
    <w:pPr>
      <w:keepNext/>
      <w:keepLines/>
      <w:spacing w:before="140" w:line="220" w:lineRule="atLeast"/>
      <w:ind w:left="1080" w:right="0" w:firstLine="709"/>
      <w:jc w:val="both"/>
    </w:pPr>
    <w:rPr>
      <w:rFonts w:ascii="Arial" w:hAnsi="Arial" w:cs="Arial"/>
      <w:i w:val="0"/>
      <w:spacing w:val="-4"/>
      <w:kern w:val="28"/>
      <w:sz w:val="22"/>
      <w:szCs w:val="22"/>
      <w:lang w:eastAsia="en-US"/>
    </w:rPr>
  </w:style>
  <w:style w:type="paragraph" w:customStyle="1" w:styleId="affffff9">
    <w:name w:val="Цитаты"/>
    <w:basedOn w:val="a7"/>
    <w:semiHidden/>
    <w:rsid w:val="009E5F0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i w:val="0"/>
      <w:spacing w:val="-5"/>
      <w:sz w:val="20"/>
      <w:szCs w:val="20"/>
      <w:lang w:eastAsia="en-US"/>
    </w:rPr>
  </w:style>
  <w:style w:type="paragraph" w:customStyle="1" w:styleId="affffffa">
    <w:name w:val="Заголовок части"/>
    <w:basedOn w:val="a7"/>
    <w:semiHidden/>
    <w:rsid w:val="009E5F04"/>
    <w:pPr>
      <w:shd w:val="solid" w:color="auto" w:fill="auto"/>
      <w:spacing w:line="660" w:lineRule="exact"/>
      <w:ind w:left="0" w:right="0" w:firstLine="709"/>
      <w:jc w:val="center"/>
    </w:pPr>
    <w:rPr>
      <w:rFonts w:ascii="Arial Black" w:hAnsi="Arial Black" w:cs="Arial Black"/>
      <w:i w:val="0"/>
      <w:color w:val="FFFFFF"/>
      <w:spacing w:val="-40"/>
      <w:sz w:val="84"/>
      <w:szCs w:val="84"/>
      <w:lang w:eastAsia="en-US"/>
    </w:rPr>
  </w:style>
  <w:style w:type="paragraph" w:customStyle="1" w:styleId="affffffb">
    <w:name w:val="Заголовок главы"/>
    <w:basedOn w:val="a7"/>
    <w:semiHidden/>
    <w:rsid w:val="009E5F04"/>
    <w:pPr>
      <w:ind w:left="0" w:right="0" w:firstLine="709"/>
      <w:jc w:val="center"/>
    </w:pPr>
    <w:rPr>
      <w:rFonts w:ascii="Times New Roman" w:hAnsi="Times New Roman"/>
      <w:i w:val="0"/>
      <w:caps/>
      <w:sz w:val="24"/>
    </w:rPr>
  </w:style>
  <w:style w:type="paragraph" w:customStyle="1" w:styleId="affffffc">
    <w:name w:val="База сноски"/>
    <w:basedOn w:val="a7"/>
    <w:semiHidden/>
    <w:rsid w:val="009E5F04"/>
    <w:pPr>
      <w:keepLines/>
      <w:spacing w:line="200" w:lineRule="atLeast"/>
      <w:ind w:left="1080" w:right="0" w:firstLine="709"/>
      <w:jc w:val="both"/>
    </w:pPr>
    <w:rPr>
      <w:rFonts w:ascii="Arial" w:hAnsi="Arial" w:cs="Arial"/>
      <w:i w:val="0"/>
      <w:spacing w:val="-5"/>
      <w:sz w:val="16"/>
      <w:szCs w:val="16"/>
      <w:lang w:eastAsia="en-US"/>
    </w:rPr>
  </w:style>
  <w:style w:type="paragraph" w:customStyle="1" w:styleId="affffffd">
    <w:name w:val="Заголовок титульного листа"/>
    <w:basedOn w:val="affffff8"/>
    <w:next w:val="a7"/>
    <w:semiHidden/>
    <w:rsid w:val="009E5F04"/>
    <w:pPr>
      <w:keepNext w:val="0"/>
      <w:keepLines w:val="0"/>
      <w:widowControl w:val="0"/>
      <w:autoSpaceDE w:val="0"/>
      <w:autoSpaceDN w:val="0"/>
      <w:adjustRightInd w:val="0"/>
      <w:spacing w:before="120" w:line="240" w:lineRule="auto"/>
      <w:ind w:left="0" w:firstLine="720"/>
    </w:pPr>
    <w:rPr>
      <w:rFonts w:ascii="Times New Roman" w:hAnsi="Times New Roman" w:cs="Times New Roman"/>
      <w:spacing w:val="0"/>
      <w:kern w:val="0"/>
      <w:sz w:val="20"/>
      <w:szCs w:val="20"/>
      <w:lang w:eastAsia="ru-RU"/>
    </w:rPr>
  </w:style>
  <w:style w:type="character" w:styleId="affffffe">
    <w:name w:val="Emphasis"/>
    <w:uiPriority w:val="20"/>
    <w:qFormat/>
    <w:rsid w:val="009E5F04"/>
    <w:rPr>
      <w:rFonts w:ascii="Arial Black" w:hAnsi="Arial Black" w:cs="Arial Black"/>
      <w:spacing w:val="-4"/>
      <w:sz w:val="18"/>
      <w:szCs w:val="18"/>
    </w:rPr>
  </w:style>
  <w:style w:type="paragraph" w:customStyle="1" w:styleId="afffffff">
    <w:name w:val="База верхнего колонтитула"/>
    <w:basedOn w:val="a7"/>
    <w:semiHidden/>
    <w:rsid w:val="009E5F04"/>
    <w:pPr>
      <w:keepLines/>
      <w:tabs>
        <w:tab w:val="center" w:pos="4320"/>
        <w:tab w:val="right" w:pos="8640"/>
      </w:tabs>
      <w:spacing w:line="190" w:lineRule="atLeast"/>
      <w:ind w:left="1080" w:right="0" w:firstLine="709"/>
      <w:jc w:val="both"/>
    </w:pPr>
    <w:rPr>
      <w:rFonts w:ascii="Arial" w:hAnsi="Arial" w:cs="Arial"/>
      <w:i w:val="0"/>
      <w:caps/>
      <w:spacing w:val="-5"/>
      <w:sz w:val="15"/>
      <w:szCs w:val="15"/>
      <w:lang w:eastAsia="en-US"/>
    </w:rPr>
  </w:style>
  <w:style w:type="paragraph" w:customStyle="1" w:styleId="afffffff0">
    <w:name w:val="Верхний колонтитул (четный)"/>
    <w:basedOn w:val="af0"/>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1">
    <w:name w:val="Верхний колонтитул (первый)"/>
    <w:basedOn w:val="af0"/>
    <w:semiHidden/>
    <w:rsid w:val="009E5F04"/>
    <w:pPr>
      <w:keepLines/>
      <w:pBdr>
        <w:top w:val="single" w:sz="6" w:space="2" w:color="auto"/>
      </w:pBdr>
      <w:tabs>
        <w:tab w:val="clear" w:pos="4536"/>
        <w:tab w:val="clear" w:pos="9072"/>
        <w:tab w:val="center" w:pos="4320"/>
        <w:tab w:val="right" w:pos="8640"/>
      </w:tabs>
      <w:overflowPunct/>
      <w:autoSpaceDE/>
      <w:autoSpaceDN/>
      <w:adjustRightInd/>
      <w:spacing w:line="190" w:lineRule="atLeast"/>
      <w:ind w:left="1080" w:firstLine="709"/>
      <w:jc w:val="right"/>
      <w:textAlignment w:val="auto"/>
    </w:pPr>
    <w:rPr>
      <w:rFonts w:cs="Arial"/>
      <w:caps/>
      <w:spacing w:val="-5"/>
      <w:sz w:val="15"/>
      <w:szCs w:val="15"/>
      <w:lang w:eastAsia="en-US"/>
    </w:rPr>
  </w:style>
  <w:style w:type="paragraph" w:customStyle="1" w:styleId="afffffff2">
    <w:name w:val="Верхний колонтитул (нечетный)"/>
    <w:basedOn w:val="af0"/>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3">
    <w:name w:val="База указателя"/>
    <w:basedOn w:val="a7"/>
    <w:semiHidden/>
    <w:rsid w:val="009E5F04"/>
    <w:pPr>
      <w:spacing w:line="240" w:lineRule="atLeast"/>
      <w:ind w:left="360" w:right="0" w:hanging="360"/>
      <w:jc w:val="both"/>
    </w:pPr>
    <w:rPr>
      <w:rFonts w:ascii="Arial" w:hAnsi="Arial" w:cs="Arial"/>
      <w:i w:val="0"/>
      <w:spacing w:val="-5"/>
      <w:sz w:val="18"/>
      <w:szCs w:val="18"/>
      <w:lang w:eastAsia="en-US"/>
    </w:rPr>
  </w:style>
  <w:style w:type="character" w:customStyle="1" w:styleId="afffffff4">
    <w:name w:val="Вступление"/>
    <w:semiHidden/>
    <w:rsid w:val="009E5F04"/>
    <w:rPr>
      <w:rFonts w:ascii="Arial Black" w:hAnsi="Arial Black"/>
      <w:spacing w:val="-4"/>
      <w:sz w:val="18"/>
    </w:rPr>
  </w:style>
  <w:style w:type="paragraph" w:customStyle="1" w:styleId="afffffff5">
    <w:name w:val="Заголовок таблицы"/>
    <w:basedOn w:val="a7"/>
    <w:semiHidden/>
    <w:rsid w:val="009E5F04"/>
    <w:pPr>
      <w:spacing w:before="60"/>
      <w:ind w:left="0" w:right="0" w:firstLine="709"/>
      <w:jc w:val="center"/>
    </w:pPr>
    <w:rPr>
      <w:rFonts w:ascii="Arial Black" w:hAnsi="Arial Black" w:cs="Arial Black"/>
      <w:i w:val="0"/>
      <w:spacing w:val="-5"/>
      <w:sz w:val="16"/>
      <w:szCs w:val="16"/>
      <w:lang w:eastAsia="en-US"/>
    </w:rPr>
  </w:style>
  <w:style w:type="paragraph" w:styleId="afffffff6">
    <w:name w:val="Message Header"/>
    <w:basedOn w:val="a8"/>
    <w:link w:val="afffffff7"/>
    <w:uiPriority w:val="99"/>
    <w:rsid w:val="009E5F04"/>
    <w:pPr>
      <w:keepLines/>
      <w:tabs>
        <w:tab w:val="left" w:pos="3600"/>
        <w:tab w:val="left" w:pos="4680"/>
      </w:tabs>
      <w:overflowPunct/>
      <w:autoSpaceDE/>
      <w:autoSpaceDN/>
      <w:adjustRightInd/>
      <w:spacing w:line="280" w:lineRule="exact"/>
      <w:ind w:left="1080" w:right="2160" w:hanging="1080"/>
      <w:jc w:val="both"/>
      <w:textAlignment w:val="auto"/>
    </w:pPr>
    <w:rPr>
      <w:rFonts w:cs="Arial"/>
      <w:sz w:val="22"/>
      <w:szCs w:val="22"/>
      <w:lang w:eastAsia="en-US"/>
    </w:rPr>
  </w:style>
  <w:style w:type="character" w:customStyle="1" w:styleId="afffffff7">
    <w:name w:val="Шапка Знак"/>
    <w:link w:val="afffffff6"/>
    <w:uiPriority w:val="99"/>
    <w:rsid w:val="009E5F04"/>
    <w:rPr>
      <w:rFonts w:ascii="Arial" w:hAnsi="Arial" w:cs="Arial"/>
      <w:sz w:val="22"/>
      <w:szCs w:val="22"/>
      <w:lang w:eastAsia="en-US"/>
    </w:rPr>
  </w:style>
  <w:style w:type="character" w:customStyle="1" w:styleId="afffffff8">
    <w:name w:val="Девиз"/>
    <w:semiHidden/>
    <w:rsid w:val="009E5F04"/>
    <w:rPr>
      <w:rFonts w:cs="Times New Roman"/>
      <w:i/>
      <w:iCs/>
      <w:spacing w:val="-6"/>
      <w:sz w:val="24"/>
      <w:szCs w:val="24"/>
      <w:lang w:val="ru-RU"/>
    </w:rPr>
  </w:style>
  <w:style w:type="paragraph" w:customStyle="1" w:styleId="afffffff9">
    <w:name w:val="База оглавления"/>
    <w:basedOn w:val="a7"/>
    <w:semiHidden/>
    <w:rsid w:val="009E5F04"/>
    <w:pPr>
      <w:tabs>
        <w:tab w:val="right" w:leader="dot" w:pos="6480"/>
      </w:tabs>
      <w:spacing w:after="240" w:line="240" w:lineRule="atLeast"/>
      <w:ind w:left="0" w:right="0" w:firstLine="709"/>
      <w:jc w:val="both"/>
    </w:pPr>
    <w:rPr>
      <w:rFonts w:ascii="Arial" w:hAnsi="Arial" w:cs="Arial"/>
      <w:i w:val="0"/>
      <w:spacing w:val="-5"/>
      <w:sz w:val="20"/>
      <w:szCs w:val="20"/>
      <w:lang w:eastAsia="en-US"/>
    </w:rPr>
  </w:style>
  <w:style w:type="paragraph" w:styleId="HTML5">
    <w:name w:val="HTML Address"/>
    <w:basedOn w:val="a7"/>
    <w:link w:val="HTML6"/>
    <w:uiPriority w:val="99"/>
    <w:rsid w:val="009E5F04"/>
    <w:pPr>
      <w:ind w:left="1080" w:right="0" w:firstLine="709"/>
      <w:jc w:val="both"/>
    </w:pPr>
    <w:rPr>
      <w:rFonts w:ascii="Arial" w:hAnsi="Arial" w:cs="Arial"/>
      <w:iCs/>
      <w:spacing w:val="-5"/>
      <w:sz w:val="20"/>
      <w:szCs w:val="20"/>
      <w:lang w:eastAsia="en-US"/>
    </w:rPr>
  </w:style>
  <w:style w:type="character" w:customStyle="1" w:styleId="HTML6">
    <w:name w:val="Адрес HTML Знак"/>
    <w:link w:val="HTML5"/>
    <w:uiPriority w:val="99"/>
    <w:rsid w:val="009E5F04"/>
    <w:rPr>
      <w:rFonts w:ascii="Arial" w:hAnsi="Arial" w:cs="Arial"/>
      <w:i/>
      <w:iCs/>
      <w:spacing w:val="-5"/>
      <w:lang w:eastAsia="en-US"/>
    </w:rPr>
  </w:style>
  <w:style w:type="paragraph" w:styleId="afffffffa">
    <w:name w:val="envelope address"/>
    <w:basedOn w:val="a7"/>
    <w:uiPriority w:val="99"/>
    <w:rsid w:val="009E5F04"/>
    <w:pPr>
      <w:framePr w:w="7920" w:h="1980" w:hRule="exact" w:hSpace="180" w:wrap="auto" w:hAnchor="page" w:xAlign="center" w:yAlign="bottom"/>
      <w:ind w:left="2880" w:right="0" w:firstLine="709"/>
      <w:jc w:val="both"/>
    </w:pPr>
    <w:rPr>
      <w:rFonts w:ascii="Arial" w:hAnsi="Arial" w:cs="Arial"/>
      <w:i w:val="0"/>
      <w:spacing w:val="-5"/>
      <w:szCs w:val="28"/>
      <w:lang w:eastAsia="en-US"/>
    </w:rPr>
  </w:style>
  <w:style w:type="character" w:styleId="HTML7">
    <w:name w:val="HTML Acronym"/>
    <w:uiPriority w:val="99"/>
    <w:rsid w:val="009E5F04"/>
    <w:rPr>
      <w:rFonts w:cs="Times New Roman"/>
      <w:lang w:val="ru-RU"/>
    </w:rPr>
  </w:style>
  <w:style w:type="paragraph" w:styleId="afffffffb">
    <w:name w:val="Date"/>
    <w:basedOn w:val="a7"/>
    <w:next w:val="a7"/>
    <w:link w:val="afffffffc"/>
    <w:uiPriority w:val="99"/>
    <w:rsid w:val="009E5F04"/>
    <w:pPr>
      <w:ind w:left="1080" w:right="0" w:firstLine="709"/>
      <w:jc w:val="both"/>
    </w:pPr>
    <w:rPr>
      <w:rFonts w:ascii="Arial" w:hAnsi="Arial" w:cs="Arial"/>
      <w:i w:val="0"/>
      <w:spacing w:val="-5"/>
      <w:sz w:val="20"/>
      <w:szCs w:val="20"/>
      <w:lang w:eastAsia="en-US"/>
    </w:rPr>
  </w:style>
  <w:style w:type="character" w:customStyle="1" w:styleId="afffffffc">
    <w:name w:val="Дата Знак"/>
    <w:link w:val="afffffffb"/>
    <w:uiPriority w:val="99"/>
    <w:rsid w:val="009E5F04"/>
    <w:rPr>
      <w:rFonts w:ascii="Arial" w:hAnsi="Arial" w:cs="Arial"/>
      <w:spacing w:val="-5"/>
      <w:lang w:eastAsia="en-US"/>
    </w:rPr>
  </w:style>
  <w:style w:type="paragraph" w:styleId="afffffffd">
    <w:name w:val="Note Heading"/>
    <w:basedOn w:val="a7"/>
    <w:next w:val="a7"/>
    <w:link w:val="afffffffe"/>
    <w:uiPriority w:val="99"/>
    <w:rsid w:val="009E5F04"/>
    <w:pPr>
      <w:ind w:left="1080" w:right="0" w:firstLine="709"/>
      <w:jc w:val="both"/>
    </w:pPr>
    <w:rPr>
      <w:rFonts w:ascii="Arial" w:hAnsi="Arial" w:cs="Arial"/>
      <w:i w:val="0"/>
      <w:spacing w:val="-5"/>
      <w:sz w:val="20"/>
      <w:szCs w:val="20"/>
      <w:lang w:eastAsia="en-US"/>
    </w:rPr>
  </w:style>
  <w:style w:type="character" w:customStyle="1" w:styleId="afffffffe">
    <w:name w:val="Заголовок записки Знак"/>
    <w:link w:val="afffffffd"/>
    <w:uiPriority w:val="99"/>
    <w:rsid w:val="009E5F04"/>
    <w:rPr>
      <w:rFonts w:ascii="Arial" w:hAnsi="Arial" w:cs="Arial"/>
      <w:spacing w:val="-5"/>
      <w:lang w:eastAsia="en-US"/>
    </w:rPr>
  </w:style>
  <w:style w:type="character" w:styleId="HTML8">
    <w:name w:val="HTML Keyboard"/>
    <w:uiPriority w:val="99"/>
    <w:rsid w:val="009E5F04"/>
    <w:rPr>
      <w:rFonts w:ascii="Courier New" w:hAnsi="Courier New" w:cs="Courier New"/>
      <w:sz w:val="20"/>
      <w:szCs w:val="20"/>
      <w:lang w:val="ru-RU"/>
    </w:rPr>
  </w:style>
  <w:style w:type="character" w:styleId="HTML9">
    <w:name w:val="HTML Code"/>
    <w:uiPriority w:val="99"/>
    <w:rsid w:val="009E5F04"/>
    <w:rPr>
      <w:rFonts w:ascii="Courier New" w:hAnsi="Courier New" w:cs="Courier New"/>
      <w:sz w:val="20"/>
      <w:szCs w:val="20"/>
      <w:lang w:val="ru-RU"/>
    </w:rPr>
  </w:style>
  <w:style w:type="paragraph" w:styleId="affffffff">
    <w:name w:val="Body Text First Indent"/>
    <w:basedOn w:val="a8"/>
    <w:link w:val="affffffff0"/>
    <w:uiPriority w:val="99"/>
    <w:rsid w:val="009E5F04"/>
    <w:pPr>
      <w:overflowPunct/>
      <w:autoSpaceDE/>
      <w:autoSpaceDN/>
      <w:adjustRightInd/>
      <w:spacing w:line="360" w:lineRule="auto"/>
      <w:ind w:left="1080" w:firstLine="210"/>
      <w:jc w:val="both"/>
      <w:textAlignment w:val="auto"/>
    </w:pPr>
    <w:rPr>
      <w:rFonts w:cs="Arial"/>
      <w:spacing w:val="-5"/>
      <w:lang w:eastAsia="en-US"/>
    </w:rPr>
  </w:style>
  <w:style w:type="character" w:customStyle="1" w:styleId="affffffff0">
    <w:name w:val="Красная строка Знак"/>
    <w:link w:val="affffffff"/>
    <w:uiPriority w:val="99"/>
    <w:rsid w:val="009E5F04"/>
    <w:rPr>
      <w:rFonts w:ascii="Arial" w:hAnsi="Arial" w:cs="Arial"/>
      <w:spacing w:val="-5"/>
      <w:lang w:val="ru-RU" w:eastAsia="en-US" w:bidi="ar-SA"/>
    </w:rPr>
  </w:style>
  <w:style w:type="paragraph" w:styleId="2ff">
    <w:name w:val="Body Text First Indent 2"/>
    <w:basedOn w:val="af2"/>
    <w:link w:val="2ff0"/>
    <w:uiPriority w:val="99"/>
    <w:rsid w:val="009E5F04"/>
    <w:pPr>
      <w:ind w:right="0" w:firstLine="210"/>
    </w:pPr>
    <w:rPr>
      <w:rFonts w:ascii="Arial" w:hAnsi="Arial" w:cs="Arial"/>
      <w:i w:val="0"/>
      <w:spacing w:val="-5"/>
      <w:sz w:val="20"/>
      <w:szCs w:val="20"/>
      <w:lang w:eastAsia="en-US"/>
    </w:rPr>
  </w:style>
  <w:style w:type="character" w:customStyle="1" w:styleId="2ff0">
    <w:name w:val="Красная строка 2 Знак"/>
    <w:link w:val="2ff"/>
    <w:uiPriority w:val="99"/>
    <w:rsid w:val="009E5F04"/>
    <w:rPr>
      <w:rFonts w:ascii="Arial" w:hAnsi="Arial" w:cs="Arial"/>
      <w:i w:val="0"/>
      <w:spacing w:val="-5"/>
      <w:sz w:val="28"/>
      <w:szCs w:val="24"/>
      <w:lang w:eastAsia="en-US"/>
    </w:rPr>
  </w:style>
  <w:style w:type="character" w:styleId="HTMLa">
    <w:name w:val="HTML Cite"/>
    <w:uiPriority w:val="99"/>
    <w:rsid w:val="009E5F04"/>
    <w:rPr>
      <w:rFonts w:cs="Times New Roman"/>
      <w:i/>
      <w:iCs/>
      <w:lang w:val="ru-RU"/>
    </w:rPr>
  </w:style>
  <w:style w:type="paragraph" w:customStyle="1" w:styleId="1ff7">
    <w:name w:val="Название объекта1"/>
    <w:basedOn w:val="a7"/>
    <w:semiHidden/>
    <w:rsid w:val="009E5F04"/>
    <w:pPr>
      <w:ind w:left="1080" w:right="0" w:firstLine="709"/>
      <w:jc w:val="both"/>
    </w:pPr>
    <w:rPr>
      <w:rFonts w:ascii="Arial" w:hAnsi="Arial" w:cs="Arial"/>
      <w:i w:val="0"/>
      <w:spacing w:val="-5"/>
      <w:sz w:val="20"/>
      <w:szCs w:val="20"/>
    </w:rPr>
  </w:style>
  <w:style w:type="character" w:customStyle="1" w:styleId="1ff8">
    <w:name w:val="Знак1"/>
    <w:semiHidden/>
    <w:rsid w:val="009E5F04"/>
    <w:rPr>
      <w:rFonts w:ascii="Arial" w:hAnsi="Arial" w:cs="Arial"/>
      <w:b/>
      <w:bCs/>
      <w:i/>
      <w:iCs/>
      <w:sz w:val="28"/>
      <w:szCs w:val="28"/>
      <w:lang w:val="ru-RU" w:eastAsia="ru-RU" w:bidi="ar-SA"/>
    </w:rPr>
  </w:style>
  <w:style w:type="paragraph" w:customStyle="1" w:styleId="1ff9">
    <w:name w:val="Цитата1"/>
    <w:basedOn w:val="a7"/>
    <w:semiHidden/>
    <w:rsid w:val="009E5F04"/>
    <w:pPr>
      <w:ind w:left="526" w:right="43" w:firstLine="709"/>
      <w:jc w:val="both"/>
    </w:pPr>
    <w:rPr>
      <w:rFonts w:ascii="Times New Roman" w:hAnsi="Times New Roman"/>
      <w:i w:val="0"/>
      <w:szCs w:val="20"/>
    </w:rPr>
  </w:style>
  <w:style w:type="paragraph" w:customStyle="1" w:styleId="1ffa">
    <w:name w:val="Маркированный список1"/>
    <w:basedOn w:val="a7"/>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1ffb">
    <w:name w:val="Нумерованный список1"/>
    <w:basedOn w:val="a7"/>
    <w:semiHidden/>
    <w:rsid w:val="009E5F04"/>
    <w:pPr>
      <w:spacing w:before="100" w:beforeAutospacing="1" w:after="100" w:afterAutospacing="1"/>
      <w:ind w:left="0" w:right="0" w:firstLine="709"/>
      <w:jc w:val="both"/>
    </w:pPr>
    <w:rPr>
      <w:rFonts w:ascii="Times New Roman" w:hAnsi="Times New Roman"/>
      <w:i w:val="0"/>
    </w:rPr>
  </w:style>
  <w:style w:type="table" w:styleId="-1">
    <w:name w:val="Table Web 1"/>
    <w:basedOn w:val="aa"/>
    <w:uiPriority w:val="99"/>
    <w:rsid w:val="009E5F0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a"/>
    <w:uiPriority w:val="99"/>
    <w:rsid w:val="009E5F0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a"/>
    <w:uiPriority w:val="99"/>
    <w:rsid w:val="009E5F0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1">
    <w:name w:val="Table Elegant"/>
    <w:basedOn w:val="aa"/>
    <w:uiPriority w:val="99"/>
    <w:rsid w:val="009E5F0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c">
    <w:name w:val="Table Subtle 1"/>
    <w:basedOn w:val="aa"/>
    <w:uiPriority w:val="99"/>
    <w:rsid w:val="009E5F04"/>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1">
    <w:name w:val="Table Subtle 2"/>
    <w:basedOn w:val="aa"/>
    <w:uiPriority w:val="99"/>
    <w:rsid w:val="009E5F04"/>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d">
    <w:name w:val="Table Classic 1"/>
    <w:basedOn w:val="aa"/>
    <w:uiPriority w:val="99"/>
    <w:rsid w:val="009E5F04"/>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2">
    <w:name w:val="Table Classic 2"/>
    <w:basedOn w:val="aa"/>
    <w:uiPriority w:val="99"/>
    <w:rsid w:val="009E5F04"/>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
    <w:name w:val="Table Classic 3"/>
    <w:basedOn w:val="aa"/>
    <w:uiPriority w:val="99"/>
    <w:rsid w:val="009E5F0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a">
    <w:name w:val="Table Classic 4"/>
    <w:basedOn w:val="aa"/>
    <w:uiPriority w:val="99"/>
    <w:rsid w:val="009E5F04"/>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e">
    <w:name w:val="Table 3D effects 1"/>
    <w:basedOn w:val="aa"/>
    <w:uiPriority w:val="99"/>
    <w:rsid w:val="009E5F04"/>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3">
    <w:name w:val="Table 3D effects 2"/>
    <w:basedOn w:val="aa"/>
    <w:uiPriority w:val="99"/>
    <w:rsid w:val="009E5F04"/>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3D effects 3"/>
    <w:basedOn w:val="aa"/>
    <w:uiPriority w:val="99"/>
    <w:rsid w:val="009E5F04"/>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
    <w:name w:val="Table Simple 1"/>
    <w:basedOn w:val="aa"/>
    <w:uiPriority w:val="99"/>
    <w:rsid w:val="009E5F0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4">
    <w:name w:val="Table Simple 2"/>
    <w:basedOn w:val="aa"/>
    <w:uiPriority w:val="99"/>
    <w:rsid w:val="009E5F04"/>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1">
    <w:name w:val="Table Simple 3"/>
    <w:basedOn w:val="aa"/>
    <w:uiPriority w:val="99"/>
    <w:rsid w:val="009E5F04"/>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0">
    <w:name w:val="Table Grid 1"/>
    <w:basedOn w:val="aa"/>
    <w:uiPriority w:val="99"/>
    <w:rsid w:val="009E5F0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5">
    <w:name w:val="Table Grid 2"/>
    <w:basedOn w:val="aa"/>
    <w:uiPriority w:val="99"/>
    <w:rsid w:val="009E5F04"/>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2">
    <w:name w:val="Table Grid 3"/>
    <w:basedOn w:val="aa"/>
    <w:uiPriority w:val="99"/>
    <w:rsid w:val="009E5F04"/>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a"/>
    <w:uiPriority w:val="99"/>
    <w:rsid w:val="009E5F04"/>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a">
    <w:name w:val="Table Grid 5"/>
    <w:basedOn w:val="aa"/>
    <w:uiPriority w:val="99"/>
    <w:rsid w:val="009E5F0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5">
    <w:name w:val="Table Grid 6"/>
    <w:basedOn w:val="aa"/>
    <w:uiPriority w:val="99"/>
    <w:rsid w:val="009E5F04"/>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a"/>
    <w:uiPriority w:val="99"/>
    <w:rsid w:val="009E5F0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a"/>
    <w:uiPriority w:val="99"/>
    <w:rsid w:val="009E5F0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2">
    <w:name w:val="Table Contemporary"/>
    <w:basedOn w:val="aa"/>
    <w:uiPriority w:val="99"/>
    <w:rsid w:val="009E5F04"/>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3">
    <w:name w:val="Table Professional"/>
    <w:basedOn w:val="aa"/>
    <w:uiPriority w:val="99"/>
    <w:rsid w:val="009E5F0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1">
    <w:name w:val="Table Columns 1"/>
    <w:basedOn w:val="aa"/>
    <w:uiPriority w:val="99"/>
    <w:rsid w:val="009E5F0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6">
    <w:name w:val="Table Columns 2"/>
    <w:basedOn w:val="aa"/>
    <w:uiPriority w:val="99"/>
    <w:rsid w:val="009E5F04"/>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Columns 3"/>
    <w:basedOn w:val="aa"/>
    <w:uiPriority w:val="99"/>
    <w:rsid w:val="009E5F0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a"/>
    <w:uiPriority w:val="99"/>
    <w:rsid w:val="009E5F04"/>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a"/>
    <w:uiPriority w:val="99"/>
    <w:rsid w:val="009E5F0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a"/>
    <w:uiPriority w:val="99"/>
    <w:rsid w:val="009E5F04"/>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2">
    <w:name w:val="Table List 2"/>
    <w:basedOn w:val="aa"/>
    <w:uiPriority w:val="99"/>
    <w:rsid w:val="009E5F04"/>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a"/>
    <w:uiPriority w:val="99"/>
    <w:rsid w:val="009E5F04"/>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a"/>
    <w:uiPriority w:val="99"/>
    <w:rsid w:val="009E5F0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a"/>
    <w:uiPriority w:val="99"/>
    <w:rsid w:val="009E5F04"/>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a"/>
    <w:uiPriority w:val="99"/>
    <w:rsid w:val="009E5F0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a"/>
    <w:uiPriority w:val="99"/>
    <w:rsid w:val="009E5F0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a"/>
    <w:uiPriority w:val="99"/>
    <w:rsid w:val="009E5F0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4">
    <w:name w:val="Table Theme"/>
    <w:basedOn w:val="aa"/>
    <w:uiPriority w:val="99"/>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2">
    <w:name w:val="Table Colorful 1"/>
    <w:basedOn w:val="aa"/>
    <w:uiPriority w:val="99"/>
    <w:rsid w:val="009E5F0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7">
    <w:name w:val="Table Colorful 2"/>
    <w:basedOn w:val="aa"/>
    <w:uiPriority w:val="99"/>
    <w:rsid w:val="009E5F04"/>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4">
    <w:name w:val="Table Colorful 3"/>
    <w:basedOn w:val="aa"/>
    <w:uiPriority w:val="99"/>
    <w:rsid w:val="009E5F0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ffffffff5">
    <w:name w:val="Таблица"/>
    <w:basedOn w:val="a7"/>
    <w:semiHidden/>
    <w:rsid w:val="009E5F04"/>
    <w:pPr>
      <w:spacing w:line="240" w:lineRule="auto"/>
      <w:ind w:left="0" w:right="0" w:firstLine="0"/>
      <w:jc w:val="both"/>
    </w:pPr>
    <w:rPr>
      <w:rFonts w:ascii="Times New Roman" w:hAnsi="Times New Roman"/>
      <w:i w:val="0"/>
      <w:sz w:val="24"/>
    </w:rPr>
  </w:style>
  <w:style w:type="character" w:customStyle="1" w:styleId="1fff3">
    <w:name w:val="Заголовок_1"/>
    <w:rsid w:val="009E5F04"/>
    <w:rPr>
      <w:caps/>
    </w:rPr>
  </w:style>
  <w:style w:type="character" w:customStyle="1" w:styleId="1fff4">
    <w:name w:val="Маркированный_1 Знак Знак"/>
    <w:semiHidden/>
    <w:rsid w:val="009E5F04"/>
    <w:rPr>
      <w:rFonts w:cs="Times New Roman"/>
      <w:sz w:val="24"/>
      <w:szCs w:val="24"/>
      <w:lang w:val="ru-RU" w:eastAsia="ru-RU" w:bidi="ar-SA"/>
    </w:rPr>
  </w:style>
  <w:style w:type="character" w:customStyle="1" w:styleId="affffffff6">
    <w:name w:val="Подчеркнутый Знак Знак"/>
    <w:semiHidden/>
    <w:rsid w:val="009E5F04"/>
    <w:rPr>
      <w:rFonts w:cs="Times New Roman"/>
      <w:sz w:val="24"/>
      <w:szCs w:val="24"/>
      <w:u w:val="single"/>
      <w:lang w:val="ru-RU" w:eastAsia="ru-RU" w:bidi="ar-SA"/>
    </w:rPr>
  </w:style>
  <w:style w:type="paragraph" w:customStyle="1" w:styleId="1fff5">
    <w:name w:val="текст 1"/>
    <w:basedOn w:val="a7"/>
    <w:next w:val="a7"/>
    <w:semiHidden/>
    <w:rsid w:val="009E5F04"/>
    <w:pPr>
      <w:spacing w:line="240" w:lineRule="auto"/>
      <w:ind w:left="0" w:right="0" w:firstLine="540"/>
      <w:jc w:val="both"/>
    </w:pPr>
    <w:rPr>
      <w:rFonts w:ascii="Times New Roman" w:hAnsi="Times New Roman"/>
      <w:i w:val="0"/>
      <w:sz w:val="20"/>
    </w:rPr>
  </w:style>
  <w:style w:type="paragraph" w:customStyle="1" w:styleId="affffffff7">
    <w:name w:val="Заголовок таблици"/>
    <w:basedOn w:val="1fff5"/>
    <w:semiHidden/>
    <w:rsid w:val="009E5F04"/>
    <w:rPr>
      <w:sz w:val="22"/>
    </w:rPr>
  </w:style>
  <w:style w:type="paragraph" w:customStyle="1" w:styleId="affffffff8">
    <w:name w:val="Номер таблици"/>
    <w:basedOn w:val="a7"/>
    <w:next w:val="a7"/>
    <w:semiHidden/>
    <w:rsid w:val="009E5F04"/>
    <w:pPr>
      <w:spacing w:line="240" w:lineRule="auto"/>
      <w:ind w:left="0" w:right="0" w:firstLine="0"/>
      <w:jc w:val="right"/>
    </w:pPr>
    <w:rPr>
      <w:rFonts w:ascii="Times New Roman" w:hAnsi="Times New Roman"/>
      <w:b/>
      <w:i w:val="0"/>
      <w:sz w:val="20"/>
    </w:rPr>
  </w:style>
  <w:style w:type="paragraph" w:customStyle="1" w:styleId="affffffff9">
    <w:name w:val="Приложение"/>
    <w:basedOn w:val="a7"/>
    <w:next w:val="a7"/>
    <w:semiHidden/>
    <w:rsid w:val="009E5F04"/>
    <w:pPr>
      <w:spacing w:line="240" w:lineRule="auto"/>
      <w:ind w:left="0" w:right="0" w:firstLine="0"/>
      <w:jc w:val="right"/>
    </w:pPr>
    <w:rPr>
      <w:rFonts w:ascii="Times New Roman" w:hAnsi="Times New Roman"/>
      <w:i w:val="0"/>
      <w:sz w:val="20"/>
    </w:rPr>
  </w:style>
  <w:style w:type="paragraph" w:customStyle="1" w:styleId="affffffffa">
    <w:name w:val="Обычный по таблице"/>
    <w:basedOn w:val="a7"/>
    <w:semiHidden/>
    <w:rsid w:val="009E5F04"/>
    <w:pPr>
      <w:spacing w:line="240" w:lineRule="auto"/>
      <w:ind w:left="0" w:right="0" w:firstLine="0"/>
    </w:pPr>
    <w:rPr>
      <w:rFonts w:ascii="Times New Roman" w:hAnsi="Times New Roman"/>
      <w:i w:val="0"/>
      <w:sz w:val="24"/>
    </w:rPr>
  </w:style>
  <w:style w:type="character" w:customStyle="1" w:styleId="1fff6">
    <w:name w:val="Маркированный_1 Знак Знак Знак"/>
    <w:semiHidden/>
    <w:rsid w:val="009E5F04"/>
    <w:rPr>
      <w:rFonts w:cs="Times New Roman"/>
      <w:sz w:val="24"/>
      <w:szCs w:val="24"/>
      <w:lang w:val="ru-RU" w:eastAsia="ru-RU" w:bidi="ar-SA"/>
    </w:rPr>
  </w:style>
  <w:style w:type="paragraph" w:customStyle="1" w:styleId="xl23">
    <w:name w:val="xl23"/>
    <w:basedOn w:val="a7"/>
    <w:semiHidden/>
    <w:rsid w:val="009E5F04"/>
    <w:pPr>
      <w:pBdr>
        <w:left w:val="single" w:sz="8" w:space="0" w:color="auto"/>
        <w:bottom w:val="single" w:sz="8" w:space="0" w:color="auto"/>
        <w:right w:val="single" w:sz="8" w:space="0" w:color="auto"/>
      </w:pBdr>
      <w:spacing w:before="100" w:beforeAutospacing="1" w:after="100" w:afterAutospacing="1" w:line="240" w:lineRule="auto"/>
      <w:ind w:left="0" w:right="0" w:firstLine="0"/>
      <w:jc w:val="center"/>
    </w:pPr>
    <w:rPr>
      <w:rFonts w:ascii="Times New Roman" w:hAnsi="Times New Roman"/>
      <w:i w:val="0"/>
      <w:sz w:val="24"/>
    </w:rPr>
  </w:style>
  <w:style w:type="character" w:customStyle="1" w:styleId="affffffffb">
    <w:name w:val="Подчеркнутый Знак Знак Знак"/>
    <w:semiHidden/>
    <w:rsid w:val="009E5F04"/>
    <w:rPr>
      <w:rFonts w:cs="Times New Roman"/>
      <w:sz w:val="24"/>
      <w:szCs w:val="24"/>
      <w:u w:val="single"/>
      <w:lang w:val="ru-RU" w:eastAsia="ru-RU" w:bidi="ar-SA"/>
    </w:rPr>
  </w:style>
  <w:style w:type="character" w:customStyle="1" w:styleId="1fff7">
    <w:name w:val="Маркированный_1 Знак Знак Знак Знак"/>
    <w:semiHidden/>
    <w:rsid w:val="009E5F04"/>
    <w:rPr>
      <w:rFonts w:cs="Times New Roman"/>
      <w:sz w:val="24"/>
      <w:szCs w:val="24"/>
      <w:lang w:val="ru-RU" w:eastAsia="ru-RU" w:bidi="ar-SA"/>
    </w:rPr>
  </w:style>
  <w:style w:type="character" w:customStyle="1" w:styleId="1fff8">
    <w:name w:val="Подчеркнутый Знак Знак1"/>
    <w:semiHidden/>
    <w:rsid w:val="009E5F04"/>
    <w:rPr>
      <w:rFonts w:cs="Times New Roman"/>
      <w:sz w:val="24"/>
      <w:szCs w:val="24"/>
      <w:u w:val="single"/>
      <w:lang w:val="ru-RU" w:eastAsia="ru-RU" w:bidi="ar-SA"/>
    </w:rPr>
  </w:style>
  <w:style w:type="paragraph" w:customStyle="1" w:styleId="S33">
    <w:name w:val="S_Нмерованный_3"/>
    <w:basedOn w:val="3"/>
    <w:link w:val="S34"/>
    <w:autoRedefine/>
    <w:rsid w:val="009E5F04"/>
    <w:pPr>
      <w:numPr>
        <w:ilvl w:val="2"/>
      </w:numPr>
      <w:tabs>
        <w:tab w:val="num" w:pos="360"/>
      </w:tabs>
      <w:ind w:left="284" w:firstLine="851"/>
    </w:pPr>
  </w:style>
  <w:style w:type="character" w:customStyle="1" w:styleId="S41">
    <w:name w:val="S_Заголовок 4 Знак"/>
    <w:link w:val="S40"/>
    <w:locked/>
    <w:rsid w:val="009E5F04"/>
    <w:rPr>
      <w:b/>
      <w:bCs/>
      <w:i/>
      <w:sz w:val="28"/>
      <w:szCs w:val="28"/>
    </w:rPr>
  </w:style>
  <w:style w:type="paragraph" w:customStyle="1" w:styleId="Sa">
    <w:name w:val="S_Титульный"/>
    <w:basedOn w:val="affffffd"/>
    <w:rsid w:val="009E5F04"/>
    <w:pPr>
      <w:widowControl/>
      <w:autoSpaceDE/>
      <w:autoSpaceDN/>
      <w:adjustRightInd/>
      <w:spacing w:before="0" w:line="360" w:lineRule="auto"/>
      <w:ind w:left="284" w:right="284" w:firstLine="851"/>
      <w:jc w:val="left"/>
    </w:pPr>
    <w:rPr>
      <w:rFonts w:ascii="GOST type A" w:hAnsi="GOST type A"/>
      <w:i/>
      <w:sz w:val="28"/>
      <w:szCs w:val="24"/>
    </w:rPr>
  </w:style>
  <w:style w:type="character" w:customStyle="1" w:styleId="11a">
    <w:name w:val="Маркированный_1 Знак1"/>
    <w:semiHidden/>
    <w:rsid w:val="009E5F04"/>
    <w:rPr>
      <w:rFonts w:cs="Times New Roman"/>
    </w:rPr>
  </w:style>
  <w:style w:type="character" w:customStyle="1" w:styleId="S34">
    <w:name w:val="S_Нмерованный_3 Знак Знак"/>
    <w:link w:val="S33"/>
    <w:locked/>
    <w:rsid w:val="009E5F04"/>
    <w:rPr>
      <w:b/>
      <w:sz w:val="24"/>
    </w:rPr>
  </w:style>
  <w:style w:type="paragraph" w:customStyle="1" w:styleId="xl73">
    <w:name w:val="xl73"/>
    <w:basedOn w:val="a7"/>
    <w:semiHidden/>
    <w:rsid w:val="009E5F04"/>
    <w:pPr>
      <w:pBdr>
        <w:top w:val="single" w:sz="4" w:space="0" w:color="auto"/>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2"/>
      <w:szCs w:val="22"/>
    </w:rPr>
  </w:style>
  <w:style w:type="paragraph" w:customStyle="1" w:styleId="xl74">
    <w:name w:val="xl74"/>
    <w:basedOn w:val="a7"/>
    <w:semiHidden/>
    <w:rsid w:val="009E5F04"/>
    <w:pPr>
      <w:pBdr>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i w:val="0"/>
      <w:sz w:val="22"/>
      <w:szCs w:val="22"/>
    </w:rPr>
  </w:style>
  <w:style w:type="paragraph" w:customStyle="1" w:styleId="xl75">
    <w:name w:val="xl75"/>
    <w:basedOn w:val="a7"/>
    <w:semiHidden/>
    <w:rsid w:val="009E5F04"/>
    <w:pPr>
      <w:pBdr>
        <w:top w:val="single" w:sz="4" w:space="0" w:color="auto"/>
        <w:bottom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paragraph" w:customStyle="1" w:styleId="xl76">
    <w:name w:val="xl76"/>
    <w:basedOn w:val="a7"/>
    <w:semiHidden/>
    <w:rsid w:val="009E5F04"/>
    <w:pPr>
      <w:pBdr>
        <w:top w:val="single" w:sz="4" w:space="0" w:color="auto"/>
        <w:bottom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character" w:customStyle="1" w:styleId="1fff9">
    <w:name w:val="Заголовок_1 Знак Знак Знак Знак"/>
    <w:semiHidden/>
    <w:rsid w:val="009E5F04"/>
    <w:rPr>
      <w:rFonts w:cs="Times New Roman"/>
      <w:b/>
      <w:caps/>
      <w:sz w:val="24"/>
      <w:szCs w:val="24"/>
      <w:lang w:val="ru-RU" w:eastAsia="ru-RU" w:bidi="ar-SA"/>
    </w:rPr>
  </w:style>
  <w:style w:type="paragraph" w:customStyle="1" w:styleId="12">
    <w:name w:val="Таблица 1 + Обычный"/>
    <w:basedOn w:val="a7"/>
    <w:autoRedefine/>
    <w:semiHidden/>
    <w:rsid w:val="009E5F04"/>
    <w:pPr>
      <w:numPr>
        <w:numId w:val="16"/>
      </w:numPr>
      <w:ind w:right="0"/>
      <w:jc w:val="right"/>
    </w:pPr>
    <w:rPr>
      <w:rFonts w:ascii="Times New Roman" w:hAnsi="Times New Roman"/>
      <w:i w:val="0"/>
      <w:sz w:val="24"/>
    </w:rPr>
  </w:style>
  <w:style w:type="paragraph" w:customStyle="1" w:styleId="affffffffc">
    <w:name w:val="Заголовок таблицы + Обычный"/>
    <w:basedOn w:val="a7"/>
    <w:link w:val="affffffffd"/>
    <w:autoRedefine/>
    <w:semiHidden/>
    <w:rsid w:val="009E5F04"/>
    <w:pPr>
      <w:ind w:left="0" w:right="0" w:firstLine="720"/>
      <w:jc w:val="center"/>
    </w:pPr>
    <w:rPr>
      <w:rFonts w:ascii="Times New Roman" w:hAnsi="Times New Roman"/>
      <w:i w:val="0"/>
      <w:sz w:val="24"/>
      <w:u w:val="single"/>
    </w:rPr>
  </w:style>
  <w:style w:type="character" w:customStyle="1" w:styleId="3f5">
    <w:name w:val="Знак3 Знак Знак Знак"/>
    <w:semiHidden/>
    <w:rsid w:val="009E5F04"/>
    <w:rPr>
      <w:rFonts w:cs="Times New Roman"/>
      <w:b/>
      <w:sz w:val="24"/>
      <w:szCs w:val="24"/>
      <w:u w:val="single"/>
      <w:lang w:val="ru-RU" w:eastAsia="ru-RU" w:bidi="ar-SA"/>
    </w:rPr>
  </w:style>
  <w:style w:type="paragraph" w:customStyle="1" w:styleId="1">
    <w:name w:val="Рисунок 1 + Обычный"/>
    <w:basedOn w:val="12"/>
    <w:autoRedefine/>
    <w:semiHidden/>
    <w:rsid w:val="009E5F04"/>
    <w:pPr>
      <w:widowControl w:val="0"/>
      <w:numPr>
        <w:numId w:val="15"/>
      </w:numPr>
      <w:tabs>
        <w:tab w:val="clear" w:pos="4611"/>
      </w:tabs>
      <w:autoSpaceDE w:val="0"/>
      <w:autoSpaceDN w:val="0"/>
      <w:adjustRightInd w:val="0"/>
      <w:spacing w:line="240" w:lineRule="auto"/>
      <w:ind w:left="0" w:firstLine="0"/>
      <w:jc w:val="left"/>
    </w:pPr>
    <w:rPr>
      <w:sz w:val="20"/>
      <w:szCs w:val="20"/>
    </w:rPr>
  </w:style>
  <w:style w:type="character" w:customStyle="1" w:styleId="affffffffd">
    <w:name w:val="Заголовок таблицы + Обычный Знак"/>
    <w:link w:val="affffffffc"/>
    <w:semiHidden/>
    <w:locked/>
    <w:rsid w:val="009E5F04"/>
    <w:rPr>
      <w:sz w:val="24"/>
      <w:szCs w:val="24"/>
      <w:u w:val="single"/>
    </w:rPr>
  </w:style>
  <w:style w:type="character" w:customStyle="1" w:styleId="affffffffe">
    <w:name w:val="Обычный в таблице Знак Знак"/>
    <w:semiHidden/>
    <w:rsid w:val="009E5F04"/>
    <w:rPr>
      <w:rFonts w:cs="Times New Roman"/>
      <w:sz w:val="24"/>
      <w:szCs w:val="24"/>
      <w:lang w:val="ru-RU" w:eastAsia="ru-RU" w:bidi="ar-SA"/>
    </w:rPr>
  </w:style>
  <w:style w:type="character" w:customStyle="1" w:styleId="afffffffff">
    <w:name w:val="Подчеркнутый Знак Знак Знак Знак"/>
    <w:semiHidden/>
    <w:rsid w:val="009E5F04"/>
    <w:rPr>
      <w:rFonts w:cs="Times New Roman"/>
      <w:sz w:val="24"/>
      <w:szCs w:val="24"/>
      <w:u w:val="single"/>
      <w:lang w:val="ru-RU" w:eastAsia="ru-RU" w:bidi="ar-SA"/>
    </w:rPr>
  </w:style>
  <w:style w:type="character" w:customStyle="1" w:styleId="1fffa">
    <w:name w:val="Маркированный_1 Знак Знак Знак Знак Знак"/>
    <w:semiHidden/>
    <w:rsid w:val="009E5F04"/>
    <w:rPr>
      <w:rFonts w:cs="Times New Roman"/>
      <w:sz w:val="24"/>
      <w:szCs w:val="24"/>
      <w:lang w:val="ru-RU" w:eastAsia="ru-RU" w:bidi="ar-SA"/>
    </w:rPr>
  </w:style>
  <w:style w:type="character" w:customStyle="1" w:styleId="1fffb">
    <w:name w:val="Знак1 Знак Знак Знак"/>
    <w:semiHidden/>
    <w:rsid w:val="009E5F04"/>
    <w:rPr>
      <w:rFonts w:cs="Times New Roman"/>
      <w:sz w:val="24"/>
      <w:szCs w:val="24"/>
      <w:lang w:val="ru-RU" w:eastAsia="ru-RU" w:bidi="ar-SA"/>
    </w:rPr>
  </w:style>
  <w:style w:type="character" w:customStyle="1" w:styleId="1fffc">
    <w:name w:val="Заголовок_1 Знак Знак Знак Знак Знак"/>
    <w:semiHidden/>
    <w:rsid w:val="009E5F04"/>
    <w:rPr>
      <w:rFonts w:cs="Times New Roman"/>
      <w:b/>
      <w:caps/>
      <w:sz w:val="24"/>
      <w:szCs w:val="24"/>
      <w:lang w:val="ru-RU" w:eastAsia="ru-RU" w:bidi="ar-SA"/>
    </w:rPr>
  </w:style>
  <w:style w:type="paragraph" w:customStyle="1" w:styleId="xl77">
    <w:name w:val="xl77"/>
    <w:basedOn w:val="a7"/>
    <w:semiHidden/>
    <w:rsid w:val="009E5F04"/>
    <w:pPr>
      <w:pBdr>
        <w:top w:val="single" w:sz="4" w:space="0" w:color="auto"/>
        <w:lef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8">
    <w:name w:val="xl78"/>
    <w:basedOn w:val="a7"/>
    <w:semiHidden/>
    <w:rsid w:val="009E5F04"/>
    <w:pPr>
      <w:pBdr>
        <w:top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9">
    <w:name w:val="xl79"/>
    <w:basedOn w:val="a7"/>
    <w:semiHidden/>
    <w:rsid w:val="009E5F04"/>
    <w:pPr>
      <w:pBdr>
        <w:top w:val="single" w:sz="4" w:space="0" w:color="auto"/>
        <w:righ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80">
    <w:name w:val="xl80"/>
    <w:basedOn w:val="a7"/>
    <w:semiHidden/>
    <w:rsid w:val="009E5F04"/>
    <w:pPr>
      <w:pBdr>
        <w:top w:val="single" w:sz="4" w:space="0" w:color="auto"/>
        <w:left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b/>
      <w:bCs/>
      <w:i w:val="0"/>
      <w:sz w:val="24"/>
    </w:rPr>
  </w:style>
  <w:style w:type="paragraph" w:customStyle="1" w:styleId="afffffffff0">
    <w:name w:val="В таблице"/>
    <w:basedOn w:val="a7"/>
    <w:semiHidden/>
    <w:rsid w:val="009E5F04"/>
    <w:pPr>
      <w:ind w:left="0" w:right="0" w:firstLine="0"/>
      <w:jc w:val="center"/>
    </w:pPr>
    <w:rPr>
      <w:rFonts w:ascii="Times New Roman" w:hAnsi="Times New Roman"/>
      <w:i w:val="0"/>
      <w:sz w:val="24"/>
    </w:rPr>
  </w:style>
  <w:style w:type="paragraph" w:customStyle="1" w:styleId="Sb">
    <w:name w:val="S_Заголовок таблицы"/>
    <w:basedOn w:val="a7"/>
    <w:rsid w:val="009E5F04"/>
    <w:pPr>
      <w:ind w:left="0" w:right="0" w:firstLine="709"/>
      <w:jc w:val="center"/>
    </w:pPr>
    <w:rPr>
      <w:rFonts w:ascii="Times New Roman" w:hAnsi="Times New Roman"/>
      <w:i w:val="0"/>
      <w:sz w:val="24"/>
      <w:u w:val="single"/>
    </w:rPr>
  </w:style>
  <w:style w:type="paragraph" w:customStyle="1" w:styleId="Sc">
    <w:name w:val="S_Обычный с подчеркиванием"/>
    <w:basedOn w:val="a7"/>
    <w:link w:val="Sd"/>
    <w:rsid w:val="009E5F04"/>
    <w:pPr>
      <w:ind w:left="0" w:right="0" w:firstLine="709"/>
      <w:jc w:val="both"/>
    </w:pPr>
    <w:rPr>
      <w:rFonts w:ascii="Times New Roman" w:hAnsi="Times New Roman"/>
      <w:i w:val="0"/>
      <w:sz w:val="24"/>
      <w:u w:val="single"/>
    </w:rPr>
  </w:style>
  <w:style w:type="character" w:customStyle="1" w:styleId="Sd">
    <w:name w:val="S_Обычный с подчеркиванием Знак"/>
    <w:link w:val="Sc"/>
    <w:locked/>
    <w:rsid w:val="009E5F04"/>
    <w:rPr>
      <w:sz w:val="24"/>
      <w:szCs w:val="24"/>
      <w:u w:val="single"/>
    </w:rPr>
  </w:style>
  <w:style w:type="paragraph" w:customStyle="1" w:styleId="S0">
    <w:name w:val="S_рисунок"/>
    <w:basedOn w:val="a7"/>
    <w:rsid w:val="009E5F04"/>
    <w:pPr>
      <w:numPr>
        <w:numId w:val="17"/>
      </w:numPr>
      <w:tabs>
        <w:tab w:val="clear" w:pos="2149"/>
        <w:tab w:val="num" w:pos="360"/>
      </w:tabs>
      <w:ind w:left="0" w:right="0" w:firstLine="0"/>
      <w:jc w:val="right"/>
    </w:pPr>
    <w:rPr>
      <w:rFonts w:ascii="Times New Roman" w:hAnsi="Times New Roman"/>
      <w:i w:val="0"/>
      <w:sz w:val="24"/>
    </w:rPr>
  </w:style>
  <w:style w:type="paragraph" w:customStyle="1" w:styleId="S">
    <w:name w:val="S_Таблица"/>
    <w:basedOn w:val="a7"/>
    <w:rsid w:val="009E5F04"/>
    <w:pPr>
      <w:numPr>
        <w:numId w:val="18"/>
      </w:numPr>
      <w:tabs>
        <w:tab w:val="clear" w:pos="1440"/>
        <w:tab w:val="num" w:pos="360"/>
      </w:tabs>
      <w:ind w:left="0" w:right="-158" w:firstLine="0"/>
      <w:jc w:val="right"/>
    </w:pPr>
    <w:rPr>
      <w:rFonts w:ascii="Times New Roman" w:hAnsi="Times New Roman"/>
      <w:i w:val="0"/>
      <w:sz w:val="24"/>
    </w:rPr>
  </w:style>
  <w:style w:type="paragraph" w:customStyle="1" w:styleId="afffffffff1">
    <w:name w:val="_Обычный"/>
    <w:basedOn w:val="a7"/>
    <w:semiHidden/>
    <w:rsid w:val="009E5F04"/>
    <w:pPr>
      <w:ind w:left="0" w:right="0" w:firstLine="709"/>
      <w:jc w:val="both"/>
    </w:pPr>
    <w:rPr>
      <w:rFonts w:ascii="Times New Roman" w:hAnsi="Times New Roman"/>
      <w:i w:val="0"/>
      <w:sz w:val="24"/>
    </w:rPr>
  </w:style>
  <w:style w:type="paragraph" w:customStyle="1" w:styleId="1fffd">
    <w:name w:val="Заголов1"/>
    <w:basedOn w:val="ConsPlusTitle"/>
    <w:semiHidden/>
    <w:rsid w:val="009E5F04"/>
    <w:pPr>
      <w:spacing w:line="360" w:lineRule="auto"/>
      <w:jc w:val="center"/>
    </w:pPr>
    <w:rPr>
      <w:sz w:val="28"/>
      <w:szCs w:val="28"/>
    </w:rPr>
  </w:style>
  <w:style w:type="paragraph" w:customStyle="1" w:styleId="S22">
    <w:name w:val="S_Нумерованный_2"/>
    <w:basedOn w:val="a7"/>
    <w:autoRedefine/>
    <w:rsid w:val="009E5F04"/>
    <w:pPr>
      <w:tabs>
        <w:tab w:val="num" w:pos="1021"/>
      </w:tabs>
      <w:ind w:left="0" w:right="0" w:firstLine="737"/>
      <w:jc w:val="both"/>
    </w:pPr>
    <w:rPr>
      <w:rFonts w:ascii="Times New Roman" w:hAnsi="Times New Roman" w:cs="Arial"/>
      <w:i w:val="0"/>
      <w:sz w:val="24"/>
    </w:rPr>
  </w:style>
  <w:style w:type="paragraph" w:customStyle="1" w:styleId="Se">
    <w:name w:val="S_Список литературы"/>
    <w:basedOn w:val="S1"/>
    <w:autoRedefine/>
    <w:rsid w:val="009E5F04"/>
    <w:pPr>
      <w:tabs>
        <w:tab w:val="num" w:pos="1134"/>
      </w:tabs>
      <w:ind w:firstLine="794"/>
    </w:pPr>
    <w:rPr>
      <w:rFonts w:cs="Arial"/>
    </w:rPr>
  </w:style>
  <w:style w:type="paragraph" w:customStyle="1" w:styleId="22">
    <w:name w:val="обычный 22"/>
    <w:basedOn w:val="S1"/>
    <w:qFormat/>
    <w:rsid w:val="009E5F04"/>
    <w:pPr>
      <w:numPr>
        <w:numId w:val="19"/>
      </w:numPr>
      <w:tabs>
        <w:tab w:val="num" w:pos="360"/>
        <w:tab w:val="num" w:pos="720"/>
      </w:tabs>
      <w:ind w:left="0" w:firstLine="709"/>
    </w:pPr>
  </w:style>
  <w:style w:type="paragraph" w:customStyle="1" w:styleId="2ff8">
    <w:name w:val="обычный 2"/>
    <w:basedOn w:val="22"/>
    <w:qFormat/>
    <w:rsid w:val="009E5F04"/>
    <w:pPr>
      <w:widowControl w:val="0"/>
      <w:numPr>
        <w:numId w:val="0"/>
      </w:numPr>
      <w:tabs>
        <w:tab w:val="num" w:pos="720"/>
      </w:tabs>
      <w:autoSpaceDE w:val="0"/>
      <w:autoSpaceDN w:val="0"/>
      <w:adjustRightInd w:val="0"/>
      <w:spacing w:before="120" w:line="240" w:lineRule="auto"/>
      <w:ind w:firstLine="720"/>
    </w:pPr>
    <w:rPr>
      <w:sz w:val="20"/>
      <w:szCs w:val="20"/>
    </w:rPr>
  </w:style>
  <w:style w:type="paragraph" w:customStyle="1" w:styleId="23">
    <w:name w:val="обычный 23"/>
    <w:basedOn w:val="22"/>
    <w:qFormat/>
    <w:rsid w:val="009E5F04"/>
    <w:pPr>
      <w:widowControl w:val="0"/>
      <w:numPr>
        <w:numId w:val="20"/>
      </w:numPr>
      <w:tabs>
        <w:tab w:val="num" w:pos="720"/>
        <w:tab w:val="num" w:pos="1080"/>
      </w:tabs>
      <w:autoSpaceDE w:val="0"/>
      <w:autoSpaceDN w:val="0"/>
      <w:adjustRightInd w:val="0"/>
      <w:spacing w:before="120" w:line="240" w:lineRule="auto"/>
      <w:ind w:left="0" w:firstLine="720"/>
    </w:pPr>
    <w:rPr>
      <w:sz w:val="20"/>
      <w:szCs w:val="20"/>
    </w:rPr>
  </w:style>
  <w:style w:type="paragraph" w:customStyle="1" w:styleId="afffffffff2">
    <w:name w:val="Подпись к рисунку"/>
    <w:basedOn w:val="a7"/>
    <w:next w:val="a7"/>
    <w:rsid w:val="009E5F04"/>
    <w:pPr>
      <w:spacing w:after="120" w:line="312" w:lineRule="auto"/>
      <w:ind w:left="0" w:right="0" w:firstLine="0"/>
      <w:jc w:val="center"/>
    </w:pPr>
    <w:rPr>
      <w:rFonts w:ascii="Times New Roman" w:hAnsi="Times New Roman"/>
      <w:i w:val="0"/>
      <w:sz w:val="24"/>
      <w:szCs w:val="22"/>
      <w:lang w:eastAsia="en-US"/>
    </w:rPr>
  </w:style>
  <w:style w:type="paragraph" w:styleId="afffffffff3">
    <w:name w:val="TOC Heading"/>
    <w:basedOn w:val="13"/>
    <w:next w:val="a7"/>
    <w:uiPriority w:val="39"/>
    <w:qFormat/>
    <w:rsid w:val="009E5F04"/>
    <w:pPr>
      <w:keepLines/>
      <w:tabs>
        <w:tab w:val="num" w:pos="360"/>
      </w:tabs>
      <w:overflowPunct/>
      <w:autoSpaceDE/>
      <w:autoSpaceDN/>
      <w:adjustRightInd/>
      <w:spacing w:before="480" w:after="0" w:line="360" w:lineRule="auto"/>
      <w:ind w:left="284" w:right="284" w:firstLine="851"/>
      <w:textAlignment w:val="auto"/>
      <w:outlineLvl w:val="9"/>
    </w:pPr>
    <w:rPr>
      <w:rFonts w:ascii="Cambria" w:hAnsi="Cambria"/>
      <w:bCs/>
      <w:i/>
      <w:color w:val="365F91"/>
      <w:kern w:val="0"/>
      <w:szCs w:val="28"/>
    </w:rPr>
  </w:style>
  <w:style w:type="character" w:customStyle="1" w:styleId="11b">
    <w:name w:val="Знак11"/>
    <w:semiHidden/>
    <w:rsid w:val="009E5F04"/>
    <w:rPr>
      <w:rFonts w:ascii="Arial" w:hAnsi="Arial" w:cs="Arial"/>
      <w:b/>
      <w:bCs/>
      <w:i/>
      <w:iCs/>
      <w:sz w:val="28"/>
      <w:szCs w:val="28"/>
      <w:lang w:val="ru-RU" w:eastAsia="ru-RU" w:bidi="ar-SA"/>
    </w:rPr>
  </w:style>
  <w:style w:type="paragraph" w:customStyle="1" w:styleId="2ff9">
    <w:name w:val="Цитата2"/>
    <w:basedOn w:val="a7"/>
    <w:semiHidden/>
    <w:rsid w:val="009E5F04"/>
    <w:pPr>
      <w:ind w:left="526" w:right="43" w:firstLine="709"/>
      <w:jc w:val="both"/>
    </w:pPr>
    <w:rPr>
      <w:rFonts w:ascii="Times New Roman" w:hAnsi="Times New Roman"/>
      <w:i w:val="0"/>
      <w:szCs w:val="20"/>
    </w:rPr>
  </w:style>
  <w:style w:type="paragraph" w:customStyle="1" w:styleId="2ffa">
    <w:name w:val="Маркированный список2"/>
    <w:basedOn w:val="a7"/>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2ffb">
    <w:name w:val="Нумерованный список2"/>
    <w:basedOn w:val="a7"/>
    <w:semiHidden/>
    <w:rsid w:val="009E5F04"/>
    <w:pPr>
      <w:spacing w:before="100" w:beforeAutospacing="1" w:after="100" w:afterAutospacing="1"/>
      <w:ind w:left="0" w:right="0" w:firstLine="709"/>
      <w:jc w:val="both"/>
    </w:pPr>
    <w:rPr>
      <w:rFonts w:ascii="Times New Roman" w:hAnsi="Times New Roman"/>
      <w:i w:val="0"/>
    </w:rPr>
  </w:style>
  <w:style w:type="character" w:customStyle="1" w:styleId="11c">
    <w:name w:val="Знак Знак11"/>
    <w:semiHidden/>
    <w:rsid w:val="009E5F04"/>
    <w:rPr>
      <w:rFonts w:cs="Times New Roman"/>
      <w:sz w:val="24"/>
      <w:szCs w:val="24"/>
      <w:u w:val="single"/>
      <w:lang w:val="ru-RU" w:eastAsia="ru-RU" w:bidi="ar-SA"/>
    </w:rPr>
  </w:style>
  <w:style w:type="character" w:customStyle="1" w:styleId="1fffe">
    <w:name w:val="Знак Знак Знак Знак1"/>
    <w:semiHidden/>
    <w:rsid w:val="009E5F04"/>
    <w:rPr>
      <w:rFonts w:cs="Times New Roman"/>
      <w:sz w:val="24"/>
      <w:szCs w:val="24"/>
      <w:lang w:val="ru-RU" w:eastAsia="ru-RU" w:bidi="ar-SA"/>
    </w:rPr>
  </w:style>
  <w:style w:type="character" w:customStyle="1" w:styleId="216">
    <w:name w:val="Знак2 Знак Знак Знак1"/>
    <w:semiHidden/>
    <w:rsid w:val="009E5F04"/>
    <w:rPr>
      <w:rFonts w:cs="Times New Roman"/>
      <w:b/>
      <w:bCs/>
      <w:sz w:val="24"/>
      <w:szCs w:val="24"/>
      <w:lang w:val="ru-RU" w:eastAsia="ru-RU" w:bidi="ar-SA"/>
    </w:rPr>
  </w:style>
  <w:style w:type="character" w:customStyle="1" w:styleId="11d">
    <w:name w:val="Знак1 Знак Знак Знак1"/>
    <w:semiHidden/>
    <w:rsid w:val="009E5F04"/>
    <w:rPr>
      <w:rFonts w:cs="Times New Roman"/>
      <w:sz w:val="24"/>
      <w:szCs w:val="24"/>
      <w:lang w:val="ru-RU" w:eastAsia="ru-RU" w:bidi="ar-SA"/>
    </w:rPr>
  </w:style>
  <w:style w:type="paragraph" w:styleId="afffffffff4">
    <w:name w:val="No Spacing"/>
    <w:link w:val="afffffffff5"/>
    <w:uiPriority w:val="1"/>
    <w:qFormat/>
    <w:rsid w:val="009E5F04"/>
    <w:rPr>
      <w:rFonts w:ascii="Calibri" w:hAnsi="Calibri"/>
      <w:sz w:val="22"/>
      <w:szCs w:val="22"/>
      <w:lang w:eastAsia="en-US"/>
    </w:rPr>
  </w:style>
  <w:style w:type="paragraph" w:customStyle="1" w:styleId="afffffffff6">
    <w:name w:val="ГРАД Основной текст"/>
    <w:basedOn w:val="a7"/>
    <w:rsid w:val="009E5F04"/>
    <w:pPr>
      <w:tabs>
        <w:tab w:val="left" w:pos="540"/>
        <w:tab w:val="left" w:pos="1080"/>
        <w:tab w:val="left" w:pos="1260"/>
        <w:tab w:val="left" w:pos="1620"/>
      </w:tabs>
      <w:ind w:left="0" w:right="0" w:firstLine="709"/>
      <w:jc w:val="both"/>
    </w:pPr>
    <w:rPr>
      <w:rFonts w:ascii="Times New Roman" w:hAnsi="Times New Roman"/>
      <w:bCs/>
      <w:i w:val="0"/>
      <w:spacing w:val="4"/>
      <w:sz w:val="24"/>
    </w:rPr>
  </w:style>
  <w:style w:type="paragraph" w:customStyle="1" w:styleId="a6">
    <w:name w:val="ГРАД Список маркированный"/>
    <w:basedOn w:val="afff8"/>
    <w:rsid w:val="009E5F04"/>
    <w:pPr>
      <w:numPr>
        <w:numId w:val="22"/>
      </w:numPr>
      <w:tabs>
        <w:tab w:val="left" w:pos="900"/>
        <w:tab w:val="left" w:pos="1080"/>
      </w:tabs>
      <w:spacing w:line="360" w:lineRule="auto"/>
      <w:contextualSpacing w:val="0"/>
    </w:pPr>
    <w:rPr>
      <w:spacing w:val="-1"/>
      <w:szCs w:val="24"/>
      <w:lang w:eastAsia="ru-RU"/>
    </w:rPr>
  </w:style>
  <w:style w:type="paragraph" w:customStyle="1" w:styleId="afffffffff7">
    <w:name w:val="Нормал для ПЗ"/>
    <w:basedOn w:val="a7"/>
    <w:rsid w:val="009E5F04"/>
    <w:pPr>
      <w:spacing w:line="312" w:lineRule="auto"/>
      <w:ind w:left="0" w:right="0" w:firstLine="709"/>
      <w:jc w:val="both"/>
    </w:pPr>
    <w:rPr>
      <w:rFonts w:ascii="Times New Roman" w:hAnsi="Times New Roman"/>
      <w:i w:val="0"/>
      <w:sz w:val="24"/>
    </w:rPr>
  </w:style>
  <w:style w:type="paragraph" w:customStyle="1" w:styleId="-">
    <w:name w:val="Стиль абзаца - основа"/>
    <w:basedOn w:val="a7"/>
    <w:link w:val="-0"/>
    <w:rsid w:val="009E5F04"/>
    <w:pPr>
      <w:tabs>
        <w:tab w:val="left" w:pos="912"/>
      </w:tabs>
      <w:suppressAutoHyphens/>
      <w:overflowPunct w:val="0"/>
      <w:autoSpaceDE w:val="0"/>
      <w:autoSpaceDN w:val="0"/>
      <w:adjustRightInd w:val="0"/>
      <w:spacing w:line="240" w:lineRule="auto"/>
      <w:ind w:left="0" w:right="0" w:firstLine="539"/>
      <w:jc w:val="both"/>
    </w:pPr>
    <w:rPr>
      <w:rFonts w:ascii="Times New Roman" w:hAnsi="Times New Roman"/>
      <w:i w:val="0"/>
      <w:sz w:val="24"/>
      <w:szCs w:val="20"/>
    </w:rPr>
  </w:style>
  <w:style w:type="character" w:customStyle="1" w:styleId="-0">
    <w:name w:val="Стиль абзаца - основа Знак"/>
    <w:link w:val="-"/>
    <w:locked/>
    <w:rsid w:val="009E5F04"/>
    <w:rPr>
      <w:sz w:val="24"/>
    </w:rPr>
  </w:style>
  <w:style w:type="character" w:styleId="afffffffff8">
    <w:name w:val="Placeholder Text"/>
    <w:uiPriority w:val="99"/>
    <w:semiHidden/>
    <w:rsid w:val="009E5F04"/>
    <w:rPr>
      <w:rFonts w:cs="Times New Roman"/>
      <w:color w:val="808080"/>
    </w:rPr>
  </w:style>
  <w:style w:type="numbering" w:customStyle="1" w:styleId="a">
    <w:name w:val="Стиль маркированный"/>
    <w:rsid w:val="009E5F04"/>
    <w:pPr>
      <w:numPr>
        <w:numId w:val="23"/>
      </w:numPr>
    </w:pPr>
  </w:style>
  <w:style w:type="numbering" w:customStyle="1" w:styleId="1ai2">
    <w:name w:val="1 / a / i2"/>
    <w:rsid w:val="009E5F04"/>
    <w:pPr>
      <w:numPr>
        <w:numId w:val="11"/>
      </w:numPr>
    </w:pPr>
  </w:style>
  <w:style w:type="numbering" w:styleId="a0">
    <w:name w:val="Outline List 3"/>
    <w:basedOn w:val="ab"/>
    <w:uiPriority w:val="99"/>
    <w:unhideWhenUsed/>
    <w:rsid w:val="009E5F04"/>
    <w:pPr>
      <w:numPr>
        <w:numId w:val="21"/>
      </w:numPr>
    </w:pPr>
  </w:style>
  <w:style w:type="numbering" w:customStyle="1" w:styleId="2">
    <w:name w:val="Статья / Раздел2"/>
    <w:rsid w:val="009E5F04"/>
    <w:pPr>
      <w:numPr>
        <w:numId w:val="12"/>
      </w:numPr>
    </w:pPr>
  </w:style>
  <w:style w:type="numbering" w:customStyle="1" w:styleId="10">
    <w:name w:val="Статья / Раздел1"/>
    <w:rsid w:val="009E5F04"/>
    <w:pPr>
      <w:numPr>
        <w:numId w:val="14"/>
      </w:numPr>
    </w:pPr>
  </w:style>
  <w:style w:type="numbering" w:customStyle="1" w:styleId="1ai1">
    <w:name w:val="1 / a / i1"/>
    <w:rsid w:val="009E5F04"/>
    <w:pPr>
      <w:numPr>
        <w:numId w:val="13"/>
      </w:numPr>
    </w:pPr>
  </w:style>
  <w:style w:type="numbering" w:styleId="1ai">
    <w:name w:val="Outline List 1"/>
    <w:basedOn w:val="ab"/>
    <w:uiPriority w:val="99"/>
    <w:unhideWhenUsed/>
    <w:rsid w:val="009E5F04"/>
    <w:pPr>
      <w:numPr>
        <w:numId w:val="7"/>
      </w:numPr>
    </w:pPr>
  </w:style>
  <w:style w:type="numbering" w:customStyle="1" w:styleId="1111111">
    <w:name w:val="1 / 1.1 / 1.1.11"/>
    <w:rsid w:val="009E5F04"/>
    <w:pPr>
      <w:numPr>
        <w:numId w:val="8"/>
      </w:numPr>
    </w:pPr>
  </w:style>
  <w:style w:type="numbering" w:styleId="111111">
    <w:name w:val="Outline List 2"/>
    <w:basedOn w:val="ab"/>
    <w:uiPriority w:val="99"/>
    <w:unhideWhenUsed/>
    <w:rsid w:val="009E5F04"/>
    <w:pPr>
      <w:numPr>
        <w:numId w:val="6"/>
      </w:numPr>
    </w:pPr>
  </w:style>
  <w:style w:type="numbering" w:customStyle="1" w:styleId="1111112">
    <w:name w:val="1 / 1.1 / 1.1.12"/>
    <w:rsid w:val="009E5F04"/>
    <w:pPr>
      <w:numPr>
        <w:numId w:val="10"/>
      </w:numPr>
    </w:pPr>
  </w:style>
  <w:style w:type="numbering" w:customStyle="1" w:styleId="301">
    <w:name w:val="Нет списка30"/>
    <w:next w:val="ab"/>
    <w:uiPriority w:val="99"/>
    <w:semiHidden/>
    <w:unhideWhenUsed/>
    <w:rsid w:val="009E5F04"/>
  </w:style>
  <w:style w:type="numbering" w:customStyle="1" w:styleId="324">
    <w:name w:val="Нет списка32"/>
    <w:next w:val="ab"/>
    <w:semiHidden/>
    <w:rsid w:val="00084F8D"/>
  </w:style>
  <w:style w:type="paragraph" w:customStyle="1" w:styleId="75">
    <w:name w:val="Обычный7"/>
    <w:semiHidden/>
    <w:rsid w:val="00084F8D"/>
    <w:pPr>
      <w:widowControl w:val="0"/>
      <w:tabs>
        <w:tab w:val="center" w:pos="4677"/>
        <w:tab w:val="right" w:pos="9355"/>
      </w:tabs>
      <w:autoSpaceDE w:val="0"/>
      <w:autoSpaceDN w:val="0"/>
      <w:adjustRightInd w:val="0"/>
      <w:snapToGrid w:val="0"/>
    </w:pPr>
    <w:rPr>
      <w:sz w:val="22"/>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7"/>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62">
    <w:name w:val="Нет списка116"/>
    <w:next w:val="ab"/>
    <w:semiHidden/>
    <w:rsid w:val="00084F8D"/>
  </w:style>
  <w:style w:type="table" w:customStyle="1" w:styleId="1191">
    <w:name w:val="Сетка таблицы119"/>
    <w:basedOn w:val="aa"/>
    <w:next w:val="af7"/>
    <w:rsid w:val="00084F8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b"/>
    <w:semiHidden/>
    <w:rsid w:val="00084F8D"/>
  </w:style>
  <w:style w:type="table" w:customStyle="1" w:styleId="2130">
    <w:name w:val="Сетка таблицы213"/>
    <w:basedOn w:val="aa"/>
    <w:next w:val="af7"/>
    <w:rsid w:val="00084F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6">
    <w:name w:val="Знак Знак Знак6"/>
    <w:basedOn w:val="a7"/>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f6">
    <w:name w:val="Абзац списка3"/>
    <w:basedOn w:val="a7"/>
    <w:rsid w:val="00084F8D"/>
    <w:pPr>
      <w:spacing w:after="200" w:line="276" w:lineRule="auto"/>
      <w:ind w:left="720" w:right="0" w:firstLine="0"/>
      <w:contextualSpacing/>
    </w:pPr>
    <w:rPr>
      <w:rFonts w:ascii="Calibri" w:hAnsi="Calibri"/>
      <w:i w:val="0"/>
      <w:sz w:val="22"/>
      <w:szCs w:val="22"/>
      <w:lang w:eastAsia="en-US"/>
    </w:rPr>
  </w:style>
  <w:style w:type="paragraph" w:customStyle="1" w:styleId="1ffff">
    <w:name w:val="Знак Знак Знак Знак Знак Знак Знак Знак Знак Знак Знак Знак Знак1"/>
    <w:basedOn w:val="a7"/>
    <w:rsid w:val="00084F8D"/>
    <w:pPr>
      <w:spacing w:before="100" w:beforeAutospacing="1" w:after="100" w:afterAutospacing="1" w:line="240" w:lineRule="auto"/>
      <w:ind w:left="0" w:right="0" w:firstLine="0"/>
    </w:pPr>
    <w:rPr>
      <w:rFonts w:ascii="Tahoma" w:hAnsi="Tahoma"/>
      <w:i w:val="0"/>
      <w:sz w:val="20"/>
      <w:szCs w:val="20"/>
      <w:lang w:val="en-US" w:eastAsia="en-US"/>
    </w:rPr>
  </w:style>
  <w:style w:type="paragraph" w:customStyle="1" w:styleId="afffffffff9">
    <w:name w:val="для таблиц"/>
    <w:basedOn w:val="a7"/>
    <w:link w:val="afffffffffa"/>
    <w:qFormat/>
    <w:rsid w:val="00BE3748"/>
    <w:pPr>
      <w:snapToGrid w:val="0"/>
      <w:spacing w:line="240" w:lineRule="auto"/>
      <w:ind w:left="0" w:right="0" w:firstLine="0"/>
      <w:jc w:val="center"/>
    </w:pPr>
    <w:rPr>
      <w:rFonts w:ascii="Times New Roman" w:hAnsi="Times New Roman"/>
      <w:i w:val="0"/>
      <w:color w:val="E422E4"/>
      <w:sz w:val="20"/>
      <w:szCs w:val="20"/>
    </w:rPr>
  </w:style>
  <w:style w:type="character" w:customStyle="1" w:styleId="afffffffffa">
    <w:name w:val="для таблиц Знак"/>
    <w:link w:val="afffffffff9"/>
    <w:rsid w:val="00BE3748"/>
    <w:rPr>
      <w:color w:val="E422E4"/>
    </w:rPr>
  </w:style>
  <w:style w:type="paragraph" w:customStyle="1" w:styleId="afffffffffb">
    <w:name w:val="правка Лены"/>
    <w:basedOn w:val="a7"/>
    <w:link w:val="afffffffffc"/>
    <w:qFormat/>
    <w:rsid w:val="006208B6"/>
    <w:pPr>
      <w:spacing w:line="240" w:lineRule="auto"/>
      <w:ind w:left="18" w:right="0" w:firstLine="0"/>
      <w:jc w:val="both"/>
    </w:pPr>
    <w:rPr>
      <w:rFonts w:ascii="Times New Roman" w:hAnsi="Times New Roman"/>
      <w:i w:val="0"/>
      <w:color w:val="7030A0"/>
      <w:sz w:val="24"/>
    </w:rPr>
  </w:style>
  <w:style w:type="character" w:customStyle="1" w:styleId="afffffffffc">
    <w:name w:val="правка Лены Знак"/>
    <w:link w:val="afffffffffb"/>
    <w:rsid w:val="006208B6"/>
    <w:rPr>
      <w:color w:val="7030A0"/>
      <w:sz w:val="24"/>
      <w:szCs w:val="24"/>
    </w:rPr>
  </w:style>
  <w:style w:type="paragraph" w:styleId="afffffffffd">
    <w:name w:val="Revision"/>
    <w:hidden/>
    <w:uiPriority w:val="99"/>
    <w:semiHidden/>
    <w:rsid w:val="00F709D1"/>
    <w:rPr>
      <w:rFonts w:ascii="GOST type A" w:hAnsi="GOST type A"/>
      <w:i/>
      <w:sz w:val="28"/>
      <w:szCs w:val="24"/>
    </w:rPr>
  </w:style>
  <w:style w:type="paragraph" w:customStyle="1" w:styleId="formattext">
    <w:name w:val="formattext"/>
    <w:rsid w:val="006315C1"/>
    <w:pPr>
      <w:widowControl w:val="0"/>
      <w:autoSpaceDE w:val="0"/>
      <w:autoSpaceDN w:val="0"/>
      <w:adjustRightInd w:val="0"/>
    </w:pPr>
    <w:rPr>
      <w:sz w:val="18"/>
      <w:szCs w:val="18"/>
    </w:rPr>
  </w:style>
  <w:style w:type="table" w:customStyle="1" w:styleId="330">
    <w:name w:val="Сетка таблицы33"/>
    <w:basedOn w:val="aa"/>
    <w:next w:val="af7"/>
    <w:uiPriority w:val="59"/>
    <w:rsid w:val="001246FE"/>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1">
    <w:name w:val="s_1"/>
    <w:basedOn w:val="a7"/>
    <w:rsid w:val="00F13F26"/>
    <w:pPr>
      <w:spacing w:before="100" w:beforeAutospacing="1" w:after="100" w:afterAutospacing="1" w:line="240" w:lineRule="auto"/>
      <w:ind w:left="0" w:right="0" w:firstLine="0"/>
    </w:pPr>
    <w:rPr>
      <w:rFonts w:ascii="Times New Roman" w:hAnsi="Times New Roman"/>
      <w:i w:val="0"/>
      <w:sz w:val="24"/>
    </w:rPr>
  </w:style>
  <w:style w:type="numbering" w:customStyle="1" w:styleId="331">
    <w:name w:val="Нет списка33"/>
    <w:next w:val="ab"/>
    <w:uiPriority w:val="99"/>
    <w:semiHidden/>
    <w:unhideWhenUsed/>
    <w:rsid w:val="004C4FC1"/>
  </w:style>
  <w:style w:type="paragraph" w:customStyle="1" w:styleId="4d">
    <w:name w:val="Стиль4"/>
    <w:basedOn w:val="3"/>
    <w:link w:val="4e"/>
    <w:qFormat/>
    <w:rsid w:val="0059388C"/>
    <w:pPr>
      <w:spacing w:before="0" w:after="0"/>
      <w:jc w:val="center"/>
    </w:pPr>
  </w:style>
  <w:style w:type="paragraph" w:customStyle="1" w:styleId="3f7">
    <w:name w:val="Стиль3"/>
    <w:basedOn w:val="3"/>
    <w:link w:val="3f8"/>
    <w:qFormat/>
    <w:rsid w:val="0059388C"/>
    <w:pPr>
      <w:spacing w:before="0" w:after="0"/>
      <w:jc w:val="center"/>
    </w:pPr>
  </w:style>
  <w:style w:type="character" w:customStyle="1" w:styleId="3f8">
    <w:name w:val="Стиль3 Знак"/>
    <w:basedOn w:val="30"/>
    <w:link w:val="3f7"/>
    <w:rsid w:val="0059388C"/>
    <w:rPr>
      <w:b/>
      <w:sz w:val="24"/>
    </w:rPr>
  </w:style>
  <w:style w:type="character" w:customStyle="1" w:styleId="4e">
    <w:name w:val="Стиль4 Знак"/>
    <w:basedOn w:val="30"/>
    <w:link w:val="4d"/>
    <w:rsid w:val="0059388C"/>
    <w:rPr>
      <w:b/>
      <w:sz w:val="24"/>
    </w:rPr>
  </w:style>
  <w:style w:type="table" w:customStyle="1" w:styleId="3310">
    <w:name w:val="Сетка таблицы331"/>
    <w:basedOn w:val="aa"/>
    <w:next w:val="af7"/>
    <w:uiPriority w:val="59"/>
    <w:rsid w:val="0059388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a"/>
    <w:next w:val="af7"/>
    <w:uiPriority w:val="59"/>
    <w:rsid w:val="0059388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b"/>
    <w:uiPriority w:val="99"/>
    <w:semiHidden/>
    <w:unhideWhenUsed/>
    <w:rsid w:val="0059388C"/>
  </w:style>
  <w:style w:type="table" w:customStyle="1" w:styleId="350">
    <w:name w:val="Сетка таблицы35"/>
    <w:basedOn w:val="aa"/>
    <w:next w:val="af7"/>
    <w:uiPriority w:val="59"/>
    <w:rsid w:val="0059388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a"/>
    <w:next w:val="af7"/>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a"/>
    <w:next w:val="af7"/>
    <w:rsid w:val="0059388C"/>
    <w:pPr>
      <w:widowControl w:val="0"/>
      <w:autoSpaceDE w:val="0"/>
      <w:autoSpaceDN w:val="0"/>
      <w:adjustRightInd w:val="0"/>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a"/>
    <w:next w:val="af7"/>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a"/>
    <w:next w:val="af7"/>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a"/>
    <w:next w:val="af7"/>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a"/>
    <w:next w:val="af7"/>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a"/>
    <w:next w:val="af7"/>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a"/>
    <w:next w:val="af7"/>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a"/>
    <w:next w:val="af7"/>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a"/>
    <w:next w:val="af7"/>
    <w:rsid w:val="0059388C"/>
    <w:pPr>
      <w:widowControl w:val="0"/>
      <w:autoSpaceDE w:val="0"/>
      <w:autoSpaceDN w:val="0"/>
      <w:adjustRightInd w:val="0"/>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a"/>
    <w:next w:val="af7"/>
    <w:rsid w:val="0059388C"/>
    <w:pPr>
      <w:widowControl w:val="0"/>
      <w:autoSpaceDE w:val="0"/>
      <w:autoSpaceDN w:val="0"/>
      <w:adjustRightInd w:val="0"/>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a"/>
    <w:next w:val="af7"/>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a"/>
    <w:next w:val="af7"/>
    <w:rsid w:val="0059388C"/>
    <w:pPr>
      <w:widowControl w:val="0"/>
      <w:autoSpaceDE w:val="0"/>
      <w:autoSpaceDN w:val="0"/>
      <w:adjustRightInd w:val="0"/>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a"/>
    <w:next w:val="af7"/>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0">
    <w:name w:val="Сетка таблицы1162"/>
    <w:basedOn w:val="aa"/>
    <w:next w:val="af7"/>
    <w:rsid w:val="0059388C"/>
    <w:pPr>
      <w:widowControl w:val="0"/>
      <w:autoSpaceDE w:val="0"/>
      <w:autoSpaceDN w:val="0"/>
      <w:adjustRightInd w:val="0"/>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0">
    <w:name w:val="Сетка таблицы292"/>
    <w:basedOn w:val="aa"/>
    <w:next w:val="af7"/>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0">
    <w:name w:val="Сетка таблицы301"/>
    <w:basedOn w:val="aa"/>
    <w:next w:val="af7"/>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1"/>
    <w:basedOn w:val="aa"/>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a"/>
    <w:rsid w:val="0059388C"/>
    <w:pPr>
      <w:widowControl w:val="0"/>
      <w:autoSpaceDE w:val="0"/>
      <w:autoSpaceDN w:val="0"/>
      <w:adjustRightInd w:val="0"/>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a"/>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a"/>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a"/>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a"/>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a"/>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a"/>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a"/>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
    <w:basedOn w:val="aa"/>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
    <w:basedOn w:val="aa"/>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
    <w:basedOn w:val="aa"/>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
    <w:basedOn w:val="aa"/>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
    <w:basedOn w:val="aa"/>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
    <w:basedOn w:val="aa"/>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
    <w:basedOn w:val="aa"/>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
    <w:basedOn w:val="aa"/>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
    <w:basedOn w:val="aa"/>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
    <w:basedOn w:val="aa"/>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
    <w:basedOn w:val="aa"/>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a"/>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a"/>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a"/>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
    <w:basedOn w:val="aa"/>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a"/>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a"/>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a"/>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a"/>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a"/>
    <w:rsid w:val="0059388C"/>
    <w:pPr>
      <w:widowControl w:val="0"/>
      <w:autoSpaceDE w:val="0"/>
      <w:autoSpaceDN w:val="0"/>
      <w:adjustRightInd w:val="0"/>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a"/>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a"/>
    <w:rsid w:val="0059388C"/>
    <w:pPr>
      <w:widowControl w:val="0"/>
      <w:autoSpaceDE w:val="0"/>
      <w:autoSpaceDN w:val="0"/>
      <w:adjustRightInd w:val="0"/>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a"/>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a"/>
    <w:next w:val="af7"/>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1"/>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1"/>
    <w:basedOn w:val="aa"/>
    <w:next w:val="af7"/>
    <w:rsid w:val="0059388C"/>
    <w:pPr>
      <w:widowControl w:val="0"/>
      <w:autoSpaceDE w:val="0"/>
      <w:autoSpaceDN w:val="0"/>
      <w:adjustRightInd w:val="0"/>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1"/>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a"/>
    <w:next w:val="af7"/>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a"/>
    <w:next w:val="af7"/>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a"/>
    <w:next w:val="af7"/>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a"/>
    <w:next w:val="af7"/>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a"/>
    <w:next w:val="af7"/>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a"/>
    <w:next w:val="af7"/>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a"/>
    <w:next w:val="af7"/>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a"/>
    <w:next w:val="af7"/>
    <w:rsid w:val="0059388C"/>
    <w:pPr>
      <w:widowControl w:val="0"/>
      <w:autoSpaceDE w:val="0"/>
      <w:autoSpaceDN w:val="0"/>
      <w:adjustRightInd w:val="0"/>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1"/>
    <w:basedOn w:val="aa"/>
    <w:next w:val="af7"/>
    <w:rsid w:val="0059388C"/>
    <w:pPr>
      <w:widowControl w:val="0"/>
      <w:autoSpaceDE w:val="0"/>
      <w:autoSpaceDN w:val="0"/>
      <w:adjustRightInd w:val="0"/>
      <w:spacing w:before="120"/>
      <w:ind w:firstLine="720"/>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a"/>
    <w:next w:val="af7"/>
    <w:rsid w:val="0059388C"/>
    <w:pPr>
      <w:widowControl w:val="0"/>
      <w:autoSpaceDE w:val="0"/>
      <w:autoSpaceDN w:val="0"/>
      <w:adjustRightInd w:val="0"/>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a"/>
    <w:next w:val="af7"/>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a"/>
    <w:next w:val="-1"/>
    <w:uiPriority w:val="99"/>
    <w:rsid w:val="0059388C"/>
    <w:rPr>
      <w:rFonts w:eastAsiaTheme="minorHAns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a"/>
    <w:next w:val="-21"/>
    <w:uiPriority w:val="99"/>
    <w:rsid w:val="0059388C"/>
    <w:rPr>
      <w:rFonts w:eastAsiaTheme="minorHAns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a"/>
    <w:next w:val="-3"/>
    <w:uiPriority w:val="99"/>
    <w:rsid w:val="0059388C"/>
    <w:rPr>
      <w:rFonts w:eastAsiaTheme="minorHAns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0">
    <w:name w:val="Изысканная таблица1"/>
    <w:basedOn w:val="aa"/>
    <w:next w:val="affffffff1"/>
    <w:uiPriority w:val="99"/>
    <w:rsid w:val="0059388C"/>
    <w:rPr>
      <w:rFonts w:eastAsiaTheme="minorHAns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e">
    <w:name w:val="Изящная таблица 11"/>
    <w:basedOn w:val="aa"/>
    <w:next w:val="1ffc"/>
    <w:uiPriority w:val="99"/>
    <w:rsid w:val="0059388C"/>
    <w:rPr>
      <w:rFonts w:eastAsiaTheme="minorHAnsi"/>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7">
    <w:name w:val="Изящная таблица 21"/>
    <w:basedOn w:val="aa"/>
    <w:next w:val="2ff1"/>
    <w:uiPriority w:val="99"/>
    <w:rsid w:val="0059388C"/>
    <w:rPr>
      <w:rFonts w:eastAsiaTheme="minorHAnsi"/>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
    <w:name w:val="Классическая таблица 11"/>
    <w:basedOn w:val="aa"/>
    <w:next w:val="1ffd"/>
    <w:uiPriority w:val="99"/>
    <w:rsid w:val="0059388C"/>
    <w:rPr>
      <w:rFonts w:eastAsiaTheme="minorHAnsi"/>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8">
    <w:name w:val="Классическая таблица 21"/>
    <w:basedOn w:val="aa"/>
    <w:next w:val="2ff2"/>
    <w:uiPriority w:val="99"/>
    <w:rsid w:val="0059388C"/>
    <w:rPr>
      <w:rFonts w:eastAsiaTheme="minorHAnsi"/>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6">
    <w:name w:val="Классическая таблица 31"/>
    <w:basedOn w:val="aa"/>
    <w:next w:val="3f"/>
    <w:uiPriority w:val="99"/>
    <w:rsid w:val="0059388C"/>
    <w:rPr>
      <w:rFonts w:eastAsiaTheme="minorHAns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a"/>
    <w:next w:val="4a"/>
    <w:uiPriority w:val="99"/>
    <w:rsid w:val="0059388C"/>
    <w:rPr>
      <w:rFonts w:eastAsiaTheme="minorHAns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0">
    <w:name w:val="Объемная таблица 11"/>
    <w:basedOn w:val="aa"/>
    <w:next w:val="1ffe"/>
    <w:uiPriority w:val="99"/>
    <w:rsid w:val="0059388C"/>
    <w:rPr>
      <w:rFonts w:eastAsiaTheme="minorHAnsi"/>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a"/>
    <w:next w:val="2ff3"/>
    <w:uiPriority w:val="99"/>
    <w:rsid w:val="0059388C"/>
    <w:rPr>
      <w:rFonts w:eastAsiaTheme="minorHAnsi"/>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7">
    <w:name w:val="Объемная таблица 31"/>
    <w:basedOn w:val="aa"/>
    <w:next w:val="3f0"/>
    <w:uiPriority w:val="99"/>
    <w:rsid w:val="0059388C"/>
    <w:rPr>
      <w:rFonts w:eastAsiaTheme="minorHAnsi"/>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1">
    <w:name w:val="Простая таблица 11"/>
    <w:basedOn w:val="aa"/>
    <w:next w:val="1fff"/>
    <w:uiPriority w:val="99"/>
    <w:rsid w:val="0059388C"/>
    <w:rPr>
      <w:rFonts w:eastAsiaTheme="minorHAnsi"/>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a"/>
    <w:next w:val="2ff4"/>
    <w:uiPriority w:val="99"/>
    <w:rsid w:val="0059388C"/>
    <w:rPr>
      <w:rFonts w:eastAsiaTheme="minorHAnsi"/>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a"/>
    <w:next w:val="3f1"/>
    <w:uiPriority w:val="99"/>
    <w:rsid w:val="0059388C"/>
    <w:rPr>
      <w:rFonts w:eastAsiaTheme="minorHAns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f2">
    <w:name w:val="Сетка таблицы 11"/>
    <w:basedOn w:val="aa"/>
    <w:next w:val="1fff0"/>
    <w:uiPriority w:val="99"/>
    <w:rsid w:val="0059388C"/>
    <w:rPr>
      <w:rFonts w:eastAsiaTheme="minorHAns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b">
    <w:name w:val="Сетка таблицы 21"/>
    <w:basedOn w:val="aa"/>
    <w:next w:val="2ff5"/>
    <w:uiPriority w:val="99"/>
    <w:rsid w:val="0059388C"/>
    <w:rPr>
      <w:rFonts w:eastAsiaTheme="minorHAnsi"/>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9">
    <w:name w:val="Сетка таблицы 31"/>
    <w:basedOn w:val="aa"/>
    <w:next w:val="3f2"/>
    <w:uiPriority w:val="99"/>
    <w:rsid w:val="0059388C"/>
    <w:rPr>
      <w:rFonts w:eastAsiaTheme="minorHAns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3">
    <w:name w:val="Сетка таблицы 41"/>
    <w:basedOn w:val="aa"/>
    <w:next w:val="4b"/>
    <w:uiPriority w:val="99"/>
    <w:rsid w:val="0059388C"/>
    <w:rPr>
      <w:rFonts w:eastAsiaTheme="minorHAns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
    <w:name w:val="Сетка таблицы 51"/>
    <w:basedOn w:val="aa"/>
    <w:next w:val="5a"/>
    <w:uiPriority w:val="99"/>
    <w:rsid w:val="0059388C"/>
    <w:rPr>
      <w:rFonts w:eastAsiaTheme="minorHAns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
    <w:name w:val="Сетка таблицы 61"/>
    <w:basedOn w:val="aa"/>
    <w:next w:val="65"/>
    <w:uiPriority w:val="99"/>
    <w:rsid w:val="0059388C"/>
    <w:rPr>
      <w:rFonts w:eastAsiaTheme="minorHAns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
    <w:name w:val="Сетка таблицы 71"/>
    <w:basedOn w:val="aa"/>
    <w:next w:val="74"/>
    <w:uiPriority w:val="99"/>
    <w:rsid w:val="0059388C"/>
    <w:rPr>
      <w:rFonts w:eastAsiaTheme="minorHAns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
    <w:name w:val="Сетка таблицы 81"/>
    <w:basedOn w:val="aa"/>
    <w:next w:val="84"/>
    <w:uiPriority w:val="99"/>
    <w:rsid w:val="0059388C"/>
    <w:rPr>
      <w:rFonts w:eastAsiaTheme="minorHAns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1">
    <w:name w:val="Современная таблица1"/>
    <w:basedOn w:val="aa"/>
    <w:next w:val="affffffff2"/>
    <w:uiPriority w:val="99"/>
    <w:rsid w:val="0059388C"/>
    <w:rPr>
      <w:rFonts w:eastAsiaTheme="minorHAnsi"/>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2">
    <w:name w:val="Стандартная таблица1"/>
    <w:basedOn w:val="aa"/>
    <w:next w:val="affffffff3"/>
    <w:uiPriority w:val="99"/>
    <w:rsid w:val="0059388C"/>
    <w:rPr>
      <w:rFonts w:eastAsiaTheme="minorHAns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a"/>
    <w:next w:val="1fff1"/>
    <w:uiPriority w:val="99"/>
    <w:rsid w:val="0059388C"/>
    <w:rPr>
      <w:rFonts w:eastAsiaTheme="minorHAns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c">
    <w:name w:val="Столбцы таблицы 21"/>
    <w:basedOn w:val="aa"/>
    <w:next w:val="2ff6"/>
    <w:uiPriority w:val="99"/>
    <w:rsid w:val="0059388C"/>
    <w:rPr>
      <w:rFonts w:eastAsiaTheme="minorHAnsi"/>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a">
    <w:name w:val="Столбцы таблицы 31"/>
    <w:basedOn w:val="aa"/>
    <w:next w:val="3f3"/>
    <w:uiPriority w:val="99"/>
    <w:rsid w:val="0059388C"/>
    <w:rPr>
      <w:rFonts w:eastAsiaTheme="minorHAns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
    <w:name w:val="Столбцы таблицы 41"/>
    <w:basedOn w:val="aa"/>
    <w:next w:val="4c"/>
    <w:uiPriority w:val="99"/>
    <w:rsid w:val="0059388C"/>
    <w:rPr>
      <w:rFonts w:eastAsiaTheme="minorHAnsi"/>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
    <w:name w:val="Столбцы таблицы 51"/>
    <w:basedOn w:val="aa"/>
    <w:next w:val="5b"/>
    <w:uiPriority w:val="99"/>
    <w:rsid w:val="0059388C"/>
    <w:rPr>
      <w:rFonts w:eastAsiaTheme="minorHAns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a"/>
    <w:next w:val="-10"/>
    <w:uiPriority w:val="99"/>
    <w:rsid w:val="0059388C"/>
    <w:rPr>
      <w:rFonts w:eastAsiaTheme="minorHAns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a"/>
    <w:next w:val="-22"/>
    <w:uiPriority w:val="99"/>
    <w:rsid w:val="0059388C"/>
    <w:rPr>
      <w:rFonts w:eastAsiaTheme="minorHAnsi"/>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a"/>
    <w:next w:val="-30"/>
    <w:uiPriority w:val="99"/>
    <w:rsid w:val="0059388C"/>
    <w:rPr>
      <w:rFonts w:eastAsiaTheme="minorHAnsi"/>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a"/>
    <w:next w:val="-4"/>
    <w:uiPriority w:val="99"/>
    <w:rsid w:val="0059388C"/>
    <w:rPr>
      <w:rFonts w:eastAsiaTheme="minorHAns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a"/>
    <w:next w:val="-5"/>
    <w:uiPriority w:val="99"/>
    <w:rsid w:val="0059388C"/>
    <w:rPr>
      <w:rFonts w:eastAsiaTheme="minorHAns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a"/>
    <w:next w:val="-6"/>
    <w:uiPriority w:val="99"/>
    <w:rsid w:val="0059388C"/>
    <w:rPr>
      <w:rFonts w:eastAsiaTheme="minorHAns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a"/>
    <w:next w:val="-7"/>
    <w:uiPriority w:val="99"/>
    <w:rsid w:val="0059388C"/>
    <w:rPr>
      <w:rFonts w:eastAsiaTheme="minorHAns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a"/>
    <w:next w:val="-8"/>
    <w:uiPriority w:val="99"/>
    <w:rsid w:val="0059388C"/>
    <w:rPr>
      <w:rFonts w:eastAsiaTheme="minorHAns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3">
    <w:name w:val="Тема таблицы1"/>
    <w:basedOn w:val="aa"/>
    <w:next w:val="affffffff4"/>
    <w:uiPriority w:val="99"/>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4">
    <w:name w:val="Цветная таблица 11"/>
    <w:basedOn w:val="aa"/>
    <w:next w:val="1fff2"/>
    <w:uiPriority w:val="99"/>
    <w:rsid w:val="0059388C"/>
    <w:rPr>
      <w:rFonts w:eastAsiaTheme="minorHAns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d">
    <w:name w:val="Цветная таблица 21"/>
    <w:basedOn w:val="aa"/>
    <w:next w:val="2ff7"/>
    <w:uiPriority w:val="99"/>
    <w:rsid w:val="0059388C"/>
    <w:rPr>
      <w:rFonts w:eastAsiaTheme="minorHAnsi"/>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b">
    <w:name w:val="Цветная таблица 31"/>
    <w:basedOn w:val="aa"/>
    <w:next w:val="3f4"/>
    <w:uiPriority w:val="99"/>
    <w:rsid w:val="0059388C"/>
    <w:rPr>
      <w:rFonts w:eastAsiaTheme="minorHAns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0">
    <w:name w:val="Сетка таблицы1191"/>
    <w:basedOn w:val="aa"/>
    <w:next w:val="af7"/>
    <w:rsid w:val="0059388C"/>
    <w:pPr>
      <w:widowControl w:val="0"/>
      <w:autoSpaceDE w:val="0"/>
      <w:autoSpaceDN w:val="0"/>
      <w:adjustRightInd w:val="0"/>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a"/>
    <w:next w:val="af7"/>
    <w:rsid w:val="0059388C"/>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a"/>
    <w:next w:val="af7"/>
    <w:uiPriority w:val="59"/>
    <w:rsid w:val="0059388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a"/>
    <w:next w:val="af7"/>
    <w:uiPriority w:val="59"/>
    <w:rsid w:val="0059388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a">
    <w:name w:val="Абзац списка Знак"/>
    <w:link w:val="af9"/>
    <w:rsid w:val="0059388C"/>
    <w:rPr>
      <w:rFonts w:ascii="Calibri" w:eastAsia="Calibri" w:hAnsi="Calibri"/>
      <w:sz w:val="22"/>
      <w:szCs w:val="22"/>
      <w:lang w:eastAsia="ar-SA"/>
    </w:rPr>
  </w:style>
  <w:style w:type="table" w:customStyle="1" w:styleId="332">
    <w:name w:val="Сетка таблицы332"/>
    <w:basedOn w:val="aa"/>
    <w:next w:val="af7"/>
    <w:uiPriority w:val="59"/>
    <w:rsid w:val="00D66D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aa"/>
    <w:next w:val="af7"/>
    <w:uiPriority w:val="59"/>
    <w:rsid w:val="00D66D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2"/>
    <w:basedOn w:val="aa"/>
    <w:next w:val="af7"/>
    <w:uiPriority w:val="59"/>
    <w:rsid w:val="00D66D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a"/>
    <w:next w:val="af7"/>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1"/>
    <w:basedOn w:val="aa"/>
    <w:next w:val="af7"/>
    <w:rsid w:val="00D66D17"/>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a"/>
    <w:next w:val="af7"/>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aa"/>
    <w:next w:val="af7"/>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a"/>
    <w:next w:val="af7"/>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a"/>
    <w:next w:val="af7"/>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
    <w:name w:val="Сетка таблицы183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
    <w:name w:val="Сетка таблицы193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
    <w:name w:val="Сетка таблицы203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
    <w:name w:val="Сетка таблицы11031"/>
    <w:basedOn w:val="aa"/>
    <w:next w:val="af7"/>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етка таблицы11131"/>
    <w:basedOn w:val="aa"/>
    <w:next w:val="af7"/>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1"/>
    <w:basedOn w:val="aa"/>
    <w:next w:val="af7"/>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
    <w:name w:val="Сетка таблицы243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
    <w:name w:val="Сетка таблицы253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Сетка таблицы11331"/>
    <w:basedOn w:val="aa"/>
    <w:next w:val="af7"/>
    <w:rsid w:val="00D66D17"/>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
    <w:name w:val="Сетка таблицы263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
    <w:name w:val="Сетка таблицы11431"/>
    <w:basedOn w:val="aa"/>
    <w:next w:val="af7"/>
    <w:rsid w:val="00D66D17"/>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
    <w:name w:val="Сетка таблицы2731"/>
    <w:basedOn w:val="aa"/>
    <w:next w:val="af7"/>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
    <w:name w:val="Сетка таблицы11521"/>
    <w:basedOn w:val="aa"/>
    <w:next w:val="af7"/>
    <w:rsid w:val="00D66D17"/>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
    <w:name w:val="Сетка таблицы2821"/>
    <w:basedOn w:val="aa"/>
    <w:next w:val="af7"/>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
    <w:name w:val="Сетка таблицы11621"/>
    <w:basedOn w:val="aa"/>
    <w:next w:val="af7"/>
    <w:rsid w:val="00D66D17"/>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
    <w:name w:val="Сетка таблицы2921"/>
    <w:basedOn w:val="aa"/>
    <w:next w:val="af7"/>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
    <w:name w:val="Сетка таблицы3011"/>
    <w:basedOn w:val="aa"/>
    <w:next w:val="af7"/>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
    <w:name w:val="Сетка таблицы11711"/>
    <w:basedOn w:val="aa"/>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
    <w:name w:val="Сетка таблицы11811"/>
    <w:basedOn w:val="aa"/>
    <w:rsid w:val="00D66D17"/>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1"/>
    <w:basedOn w:val="aa"/>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a"/>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a"/>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a"/>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a"/>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0">
    <w:name w:val="Сетка таблицы7111"/>
    <w:basedOn w:val="aa"/>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a"/>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0">
    <w:name w:val="Сетка таблицы8111"/>
    <w:basedOn w:val="aa"/>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aa"/>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0">
    <w:name w:val="Сетка таблицы9111"/>
    <w:basedOn w:val="aa"/>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Сетка таблицы14111"/>
    <w:basedOn w:val="aa"/>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0">
    <w:name w:val="Сетка таблицы10111"/>
    <w:basedOn w:val="aa"/>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0">
    <w:name w:val="Сетка таблицы15111"/>
    <w:basedOn w:val="aa"/>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0">
    <w:name w:val="Сетка таблицы16111"/>
    <w:basedOn w:val="aa"/>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0">
    <w:name w:val="Сетка таблицы17111"/>
    <w:basedOn w:val="aa"/>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0">
    <w:name w:val="Сетка таблицы18111"/>
    <w:basedOn w:val="aa"/>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0">
    <w:name w:val="Сетка таблицы19111"/>
    <w:basedOn w:val="aa"/>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0">
    <w:name w:val="Сетка таблицы20111"/>
    <w:basedOn w:val="aa"/>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0">
    <w:name w:val="Сетка таблицы110111"/>
    <w:basedOn w:val="aa"/>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Сетка таблицы21111"/>
    <w:basedOn w:val="aa"/>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Сетка таблицы111111"/>
    <w:basedOn w:val="aa"/>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0">
    <w:name w:val="Сетка таблицы22111"/>
    <w:basedOn w:val="aa"/>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1"/>
    <w:basedOn w:val="aa"/>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1"/>
    <w:basedOn w:val="aa"/>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
    <w:name w:val="Сетка таблицы24111"/>
    <w:basedOn w:val="aa"/>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Сетка таблицы25111"/>
    <w:basedOn w:val="aa"/>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1"/>
    <w:basedOn w:val="aa"/>
    <w:rsid w:val="00D66D17"/>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
    <w:name w:val="Сетка таблицы26111"/>
    <w:basedOn w:val="aa"/>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1"/>
    <w:basedOn w:val="aa"/>
    <w:rsid w:val="00D66D17"/>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
    <w:name w:val="Сетка таблицы27111"/>
    <w:basedOn w:val="aa"/>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
    <w:name w:val="Сетка таблицы28111"/>
    <w:basedOn w:val="aa"/>
    <w:next w:val="af7"/>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
    <w:name w:val="Сетка таблицы11511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
    <w:name w:val="Сетка таблицы116111"/>
    <w:basedOn w:val="aa"/>
    <w:next w:val="af7"/>
    <w:rsid w:val="00D66D17"/>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
    <w:name w:val="Сетка таблицы2911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1"/>
    <w:basedOn w:val="aa"/>
    <w:next w:val="af7"/>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
    <w:name w:val="Сетка таблицы13211"/>
    <w:basedOn w:val="aa"/>
    <w:next w:val="af7"/>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
    <w:name w:val="Сетка таблицы921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
    <w:name w:val="Сетка таблицы14211"/>
    <w:basedOn w:val="aa"/>
    <w:next w:val="af7"/>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
    <w:name w:val="Сетка таблицы1021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
    <w:name w:val="Сетка таблицы1521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
    <w:name w:val="Сетка таблицы1621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
    <w:name w:val="Сетка таблицы17211"/>
    <w:basedOn w:val="aa"/>
    <w:next w:val="af7"/>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
    <w:name w:val="Сетка таблицы1821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
    <w:name w:val="Сетка таблицы1921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
    <w:name w:val="Сетка таблицы2021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
    <w:name w:val="Сетка таблицы110211"/>
    <w:basedOn w:val="aa"/>
    <w:next w:val="af7"/>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Сетка таблицы111211"/>
    <w:basedOn w:val="aa"/>
    <w:next w:val="af7"/>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
    <w:name w:val="Сетка таблицы112211"/>
    <w:basedOn w:val="aa"/>
    <w:next w:val="af7"/>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
    <w:name w:val="Сетка таблицы2321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
    <w:name w:val="Сетка таблицы2421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
    <w:name w:val="Сетка таблицы2521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
    <w:name w:val="Сетка таблицы113211"/>
    <w:basedOn w:val="aa"/>
    <w:next w:val="af7"/>
    <w:rsid w:val="00D66D17"/>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
    <w:name w:val="Сетка таблицы26211"/>
    <w:basedOn w:val="aa"/>
    <w:next w:val="af7"/>
    <w:rsid w:val="00D66D17"/>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
    <w:name w:val="Сетка таблицы114211"/>
    <w:basedOn w:val="aa"/>
    <w:next w:val="af7"/>
    <w:rsid w:val="00D66D17"/>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
    <w:name w:val="Сетка таблицы27211"/>
    <w:basedOn w:val="aa"/>
    <w:next w:val="af7"/>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Веб-таблица 111"/>
    <w:basedOn w:val="aa"/>
    <w:next w:val="-1"/>
    <w:uiPriority w:val="99"/>
    <w:rsid w:val="00D66D17"/>
    <w:rPr>
      <w:rFonts w:asciiTheme="minorHAnsi" w:eastAsiaTheme="minorHAnsi" w:hAnsiTheme="minorHAnsi" w:cstheme="minorBid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0">
    <w:name w:val="Веб-таблица 211"/>
    <w:basedOn w:val="aa"/>
    <w:next w:val="-21"/>
    <w:uiPriority w:val="99"/>
    <w:rsid w:val="00D66D17"/>
    <w:rPr>
      <w:rFonts w:asciiTheme="minorHAnsi" w:eastAsiaTheme="minorHAnsi" w:hAnsiTheme="minorHAnsi" w:cstheme="minorBid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
    <w:name w:val="Веб-таблица 311"/>
    <w:basedOn w:val="aa"/>
    <w:next w:val="-3"/>
    <w:uiPriority w:val="99"/>
    <w:rsid w:val="00D66D17"/>
    <w:rPr>
      <w:rFonts w:asciiTheme="minorHAnsi" w:eastAsiaTheme="minorHAnsi" w:hAnsiTheme="minorHAnsi" w:cstheme="minorBid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f5">
    <w:name w:val="Изысканная таблица11"/>
    <w:basedOn w:val="aa"/>
    <w:next w:val="affffffff1"/>
    <w:uiPriority w:val="99"/>
    <w:rsid w:val="00D66D17"/>
    <w:rPr>
      <w:rFonts w:asciiTheme="minorHAnsi" w:eastAsiaTheme="minorHAnsi" w:hAnsiTheme="minorHAnsi" w:cstheme="minorBid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4">
    <w:name w:val="Изящная таблица 111"/>
    <w:basedOn w:val="aa"/>
    <w:next w:val="1ffc"/>
    <w:uiPriority w:val="99"/>
    <w:rsid w:val="00D66D17"/>
    <w:rPr>
      <w:rFonts w:asciiTheme="minorHAnsi" w:eastAsiaTheme="minorHAnsi" w:hAnsiTheme="minorHAnsi" w:cstheme="minorBid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
    <w:name w:val="Изящная таблица 211"/>
    <w:basedOn w:val="aa"/>
    <w:next w:val="2ff1"/>
    <w:uiPriority w:val="99"/>
    <w:rsid w:val="00D66D17"/>
    <w:rPr>
      <w:rFonts w:asciiTheme="minorHAnsi" w:eastAsiaTheme="minorHAnsi" w:hAnsiTheme="minorHAnsi" w:cstheme="minorBid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5">
    <w:name w:val="Классическая таблица 111"/>
    <w:basedOn w:val="aa"/>
    <w:next w:val="1ffd"/>
    <w:uiPriority w:val="99"/>
    <w:rsid w:val="00D66D17"/>
    <w:rPr>
      <w:rFonts w:asciiTheme="minorHAnsi" w:eastAsiaTheme="minorHAnsi" w:hAnsiTheme="minorHAnsi" w:cstheme="minorBid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4">
    <w:name w:val="Классическая таблица 211"/>
    <w:basedOn w:val="aa"/>
    <w:next w:val="2ff2"/>
    <w:uiPriority w:val="99"/>
    <w:rsid w:val="00D66D17"/>
    <w:rPr>
      <w:rFonts w:asciiTheme="minorHAnsi" w:eastAsiaTheme="minorHAnsi" w:hAnsiTheme="minorHAnsi" w:cstheme="minorBid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2">
    <w:name w:val="Классическая таблица 311"/>
    <w:basedOn w:val="aa"/>
    <w:next w:val="3f"/>
    <w:uiPriority w:val="99"/>
    <w:rsid w:val="00D66D17"/>
    <w:rPr>
      <w:rFonts w:asciiTheme="minorHAnsi" w:eastAsiaTheme="minorHAnsi" w:hAnsiTheme="minorHAnsi" w:cstheme="minorBid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2">
    <w:name w:val="Классическая таблица 411"/>
    <w:basedOn w:val="aa"/>
    <w:next w:val="4a"/>
    <w:uiPriority w:val="99"/>
    <w:rsid w:val="00D66D17"/>
    <w:rPr>
      <w:rFonts w:asciiTheme="minorHAnsi" w:eastAsiaTheme="minorHAnsi" w:hAnsiTheme="minorHAnsi" w:cstheme="minorBid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6">
    <w:name w:val="Объемная таблица 111"/>
    <w:basedOn w:val="aa"/>
    <w:next w:val="1ffe"/>
    <w:uiPriority w:val="99"/>
    <w:rsid w:val="00D66D17"/>
    <w:rPr>
      <w:rFonts w:asciiTheme="minorHAnsi" w:eastAsiaTheme="minorHAnsi" w:hAnsiTheme="minorHAnsi" w:cstheme="minorBid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5">
    <w:name w:val="Объемная таблица 211"/>
    <w:basedOn w:val="aa"/>
    <w:next w:val="2ff3"/>
    <w:uiPriority w:val="99"/>
    <w:rsid w:val="00D66D17"/>
    <w:rPr>
      <w:rFonts w:asciiTheme="minorHAnsi" w:eastAsiaTheme="minorHAnsi" w:hAnsiTheme="minorHAnsi" w:cstheme="minorBid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
    <w:name w:val="Объемная таблица 311"/>
    <w:basedOn w:val="aa"/>
    <w:next w:val="3f0"/>
    <w:uiPriority w:val="99"/>
    <w:rsid w:val="00D66D17"/>
    <w:rPr>
      <w:rFonts w:asciiTheme="minorHAnsi" w:eastAsiaTheme="minorHAnsi" w:hAnsiTheme="minorHAnsi" w:cstheme="minorBid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7">
    <w:name w:val="Простая таблица 111"/>
    <w:basedOn w:val="aa"/>
    <w:next w:val="1fff"/>
    <w:uiPriority w:val="99"/>
    <w:rsid w:val="00D66D17"/>
    <w:rPr>
      <w:rFonts w:asciiTheme="minorHAnsi" w:eastAsiaTheme="minorHAnsi" w:hAnsiTheme="minorHAnsi" w:cstheme="minorBid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6">
    <w:name w:val="Простая таблица 211"/>
    <w:basedOn w:val="aa"/>
    <w:next w:val="2ff4"/>
    <w:uiPriority w:val="99"/>
    <w:rsid w:val="00D66D17"/>
    <w:rPr>
      <w:rFonts w:asciiTheme="minorHAnsi" w:eastAsiaTheme="minorHAnsi" w:hAnsiTheme="minorHAnsi" w:cstheme="minorBid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4">
    <w:name w:val="Простая таблица 311"/>
    <w:basedOn w:val="aa"/>
    <w:next w:val="3f1"/>
    <w:uiPriority w:val="99"/>
    <w:rsid w:val="00D66D17"/>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8">
    <w:name w:val="Сетка таблицы 111"/>
    <w:basedOn w:val="aa"/>
    <w:next w:val="1fff0"/>
    <w:uiPriority w:val="99"/>
    <w:rsid w:val="00D66D17"/>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7">
    <w:name w:val="Сетка таблицы 211"/>
    <w:basedOn w:val="aa"/>
    <w:next w:val="2ff5"/>
    <w:uiPriority w:val="99"/>
    <w:rsid w:val="00D66D17"/>
    <w:rPr>
      <w:rFonts w:asciiTheme="minorHAnsi" w:eastAsiaTheme="minorHAnsi" w:hAnsiTheme="minorHAnsi" w:cstheme="minorBid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5">
    <w:name w:val="Сетка таблицы 311"/>
    <w:basedOn w:val="aa"/>
    <w:next w:val="3f2"/>
    <w:uiPriority w:val="99"/>
    <w:rsid w:val="00D66D17"/>
    <w:rPr>
      <w:rFonts w:asciiTheme="minorHAnsi" w:eastAsiaTheme="minorHAnsi" w:hAnsiTheme="minorHAnsi" w:cstheme="minorBid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3">
    <w:name w:val="Сетка таблицы 411"/>
    <w:basedOn w:val="aa"/>
    <w:next w:val="4b"/>
    <w:uiPriority w:val="99"/>
    <w:rsid w:val="00D66D17"/>
    <w:rPr>
      <w:rFonts w:asciiTheme="minorHAnsi" w:eastAsiaTheme="minorHAnsi" w:hAnsiTheme="minorHAnsi" w:cstheme="minorBid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2">
    <w:name w:val="Сетка таблицы 511"/>
    <w:basedOn w:val="aa"/>
    <w:next w:val="5a"/>
    <w:uiPriority w:val="99"/>
    <w:rsid w:val="00D66D17"/>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2">
    <w:name w:val="Сетка таблицы 611"/>
    <w:basedOn w:val="aa"/>
    <w:next w:val="65"/>
    <w:uiPriority w:val="99"/>
    <w:rsid w:val="00D66D17"/>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2">
    <w:name w:val="Сетка таблицы 711"/>
    <w:basedOn w:val="aa"/>
    <w:next w:val="74"/>
    <w:uiPriority w:val="99"/>
    <w:rsid w:val="00D66D17"/>
    <w:rPr>
      <w:rFonts w:asciiTheme="minorHAnsi" w:eastAsiaTheme="minorHAnsi" w:hAnsiTheme="minorHAnsi" w:cstheme="minorBid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2">
    <w:name w:val="Сетка таблицы 811"/>
    <w:basedOn w:val="aa"/>
    <w:next w:val="84"/>
    <w:uiPriority w:val="99"/>
    <w:rsid w:val="00D66D17"/>
    <w:rPr>
      <w:rFonts w:asciiTheme="minorHAnsi" w:eastAsiaTheme="minorHAnsi" w:hAnsiTheme="minorHAnsi" w:cstheme="minorBid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f6">
    <w:name w:val="Современная таблица11"/>
    <w:basedOn w:val="aa"/>
    <w:next w:val="affffffff2"/>
    <w:uiPriority w:val="99"/>
    <w:rsid w:val="00D66D17"/>
    <w:rPr>
      <w:rFonts w:asciiTheme="minorHAnsi" w:eastAsiaTheme="minorHAnsi" w:hAnsiTheme="minorHAnsi" w:cstheme="minorBid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f7">
    <w:name w:val="Стандартная таблица11"/>
    <w:basedOn w:val="aa"/>
    <w:next w:val="affffffff3"/>
    <w:uiPriority w:val="99"/>
    <w:rsid w:val="00D66D17"/>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9">
    <w:name w:val="Столбцы таблицы 111"/>
    <w:basedOn w:val="aa"/>
    <w:next w:val="1fff1"/>
    <w:uiPriority w:val="99"/>
    <w:rsid w:val="00D66D17"/>
    <w:rPr>
      <w:rFonts w:asciiTheme="minorHAnsi" w:eastAsiaTheme="minorHAnsi" w:hAnsiTheme="minorHAnsi" w:cstheme="minorBid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8">
    <w:name w:val="Столбцы таблицы 211"/>
    <w:basedOn w:val="aa"/>
    <w:next w:val="2ff6"/>
    <w:uiPriority w:val="99"/>
    <w:rsid w:val="00D66D17"/>
    <w:rPr>
      <w:rFonts w:asciiTheme="minorHAnsi" w:eastAsiaTheme="minorHAnsi" w:hAnsiTheme="minorHAnsi" w:cstheme="minorBid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6">
    <w:name w:val="Столбцы таблицы 311"/>
    <w:basedOn w:val="aa"/>
    <w:next w:val="3f3"/>
    <w:uiPriority w:val="99"/>
    <w:rsid w:val="00D66D17"/>
    <w:rPr>
      <w:rFonts w:asciiTheme="minorHAnsi" w:eastAsiaTheme="minorHAnsi" w:hAnsiTheme="minorHAnsi" w:cstheme="minorBid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4">
    <w:name w:val="Столбцы таблицы 411"/>
    <w:basedOn w:val="aa"/>
    <w:next w:val="4c"/>
    <w:uiPriority w:val="99"/>
    <w:rsid w:val="00D66D17"/>
    <w:rPr>
      <w:rFonts w:asciiTheme="minorHAnsi" w:eastAsiaTheme="minorHAnsi" w:hAnsiTheme="minorHAnsi" w:cstheme="minorBid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3">
    <w:name w:val="Столбцы таблицы 511"/>
    <w:basedOn w:val="aa"/>
    <w:next w:val="5b"/>
    <w:uiPriority w:val="99"/>
    <w:rsid w:val="00D66D17"/>
    <w:rPr>
      <w:rFonts w:asciiTheme="minorHAnsi" w:eastAsiaTheme="minorHAnsi" w:hAnsiTheme="minorHAnsi" w:cstheme="minorBid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0">
    <w:name w:val="Таблица-список 111"/>
    <w:basedOn w:val="aa"/>
    <w:next w:val="-10"/>
    <w:uiPriority w:val="99"/>
    <w:rsid w:val="00D66D17"/>
    <w:rPr>
      <w:rFonts w:asciiTheme="minorHAnsi" w:eastAsiaTheme="minorHAnsi" w:hAnsiTheme="minorHAnsi" w:cstheme="minorBid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
    <w:name w:val="Таблица-список 211"/>
    <w:basedOn w:val="aa"/>
    <w:next w:val="-22"/>
    <w:uiPriority w:val="99"/>
    <w:rsid w:val="00D66D17"/>
    <w:rPr>
      <w:rFonts w:asciiTheme="minorHAnsi" w:eastAsiaTheme="minorHAnsi" w:hAnsiTheme="minorHAnsi" w:cstheme="minorBid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0">
    <w:name w:val="Таблица-список 311"/>
    <w:basedOn w:val="aa"/>
    <w:next w:val="-30"/>
    <w:uiPriority w:val="99"/>
    <w:rsid w:val="00D66D17"/>
    <w:rPr>
      <w:rFonts w:asciiTheme="minorHAnsi" w:eastAsiaTheme="minorHAnsi" w:hAnsiTheme="minorHAnsi" w:cstheme="minorBid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
    <w:name w:val="Таблица-список 411"/>
    <w:basedOn w:val="aa"/>
    <w:next w:val="-4"/>
    <w:uiPriority w:val="99"/>
    <w:rsid w:val="00D66D17"/>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a"/>
    <w:next w:val="-5"/>
    <w:uiPriority w:val="99"/>
    <w:rsid w:val="00D66D17"/>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
    <w:name w:val="Таблица-список 611"/>
    <w:basedOn w:val="aa"/>
    <w:next w:val="-6"/>
    <w:uiPriority w:val="99"/>
    <w:rsid w:val="00D66D17"/>
    <w:rPr>
      <w:rFonts w:asciiTheme="minorHAnsi" w:eastAsiaTheme="minorHAnsi" w:hAnsiTheme="minorHAnsi"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a"/>
    <w:next w:val="-7"/>
    <w:uiPriority w:val="99"/>
    <w:rsid w:val="00D66D17"/>
    <w:rPr>
      <w:rFonts w:asciiTheme="minorHAnsi" w:eastAsiaTheme="minorHAnsi" w:hAnsiTheme="minorHAnsi" w:cstheme="minorBid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a"/>
    <w:next w:val="-8"/>
    <w:uiPriority w:val="99"/>
    <w:rsid w:val="00D66D17"/>
    <w:rPr>
      <w:rFonts w:asciiTheme="minorHAnsi" w:eastAsiaTheme="minorHAnsi" w:hAnsiTheme="minorHAnsi"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f8">
    <w:name w:val="Тема таблицы11"/>
    <w:basedOn w:val="aa"/>
    <w:next w:val="affffffff4"/>
    <w:uiPriority w:val="99"/>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a">
    <w:name w:val="Цветная таблица 111"/>
    <w:basedOn w:val="aa"/>
    <w:next w:val="1fff2"/>
    <w:uiPriority w:val="99"/>
    <w:rsid w:val="00D66D17"/>
    <w:rPr>
      <w:rFonts w:asciiTheme="minorHAnsi" w:eastAsiaTheme="minorHAnsi" w:hAnsiTheme="minorHAnsi" w:cstheme="minorBid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9">
    <w:name w:val="Цветная таблица 211"/>
    <w:basedOn w:val="aa"/>
    <w:next w:val="2ff7"/>
    <w:uiPriority w:val="99"/>
    <w:rsid w:val="00D66D17"/>
    <w:rPr>
      <w:rFonts w:asciiTheme="minorHAnsi" w:eastAsiaTheme="minorHAnsi" w:hAnsiTheme="minorHAnsi" w:cstheme="minorBid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7">
    <w:name w:val="Цветная таблица 311"/>
    <w:basedOn w:val="aa"/>
    <w:next w:val="3f4"/>
    <w:uiPriority w:val="99"/>
    <w:rsid w:val="00D66D17"/>
    <w:rPr>
      <w:rFonts w:asciiTheme="minorHAnsi" w:eastAsiaTheme="minorHAnsi" w:hAnsiTheme="minorHAnsi" w:cstheme="minorBid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
    <w:name w:val="Сетка таблицы11911"/>
    <w:basedOn w:val="aa"/>
    <w:next w:val="af7"/>
    <w:rsid w:val="00D66D17"/>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1"/>
    <w:basedOn w:val="aa"/>
    <w:next w:val="af7"/>
    <w:rsid w:val="00D66D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1"/>
    <w:basedOn w:val="aa"/>
    <w:next w:val="af7"/>
    <w:uiPriority w:val="59"/>
    <w:rsid w:val="00D66D17"/>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1"/>
    <w:basedOn w:val="aa"/>
    <w:next w:val="af7"/>
    <w:uiPriority w:val="59"/>
    <w:rsid w:val="00D66D17"/>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Сетка таблицы3511"/>
    <w:basedOn w:val="aa"/>
    <w:next w:val="af7"/>
    <w:uiPriority w:val="59"/>
    <w:rsid w:val="00D66D17"/>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5">
    <w:name w:val="Без интервала Знак"/>
    <w:link w:val="afffffffff4"/>
    <w:uiPriority w:val="1"/>
    <w:locked/>
    <w:rsid w:val="00BA63D6"/>
    <w:rPr>
      <w:rFonts w:ascii="Calibri" w:hAnsi="Calibri"/>
      <w:sz w:val="22"/>
      <w:szCs w:val="22"/>
      <w:lang w:eastAsia="en-US"/>
    </w:rPr>
  </w:style>
  <w:style w:type="paragraph" w:customStyle="1" w:styleId="afffffffffe">
    <w:name w:val="Табличный_заголовки"/>
    <w:basedOn w:val="a7"/>
    <w:rsid w:val="00FB5A3C"/>
    <w:pPr>
      <w:keepNext/>
      <w:keepLines/>
      <w:spacing w:line="240" w:lineRule="auto"/>
      <w:ind w:left="0" w:right="0" w:firstLine="0"/>
      <w:jc w:val="center"/>
    </w:pPr>
    <w:rPr>
      <w:rFonts w:ascii="Times New Roman" w:hAnsi="Times New Roman"/>
      <w:b/>
      <w:i w:val="0"/>
      <w:sz w:val="20"/>
      <w:szCs w:val="20"/>
    </w:rPr>
  </w:style>
  <w:style w:type="paragraph" w:customStyle="1" w:styleId="affffffffff">
    <w:name w:val="Табличный_центр"/>
    <w:basedOn w:val="a7"/>
    <w:rsid w:val="00FB5A3C"/>
    <w:pPr>
      <w:spacing w:line="240" w:lineRule="auto"/>
      <w:ind w:left="0" w:right="0" w:firstLine="0"/>
      <w:jc w:val="center"/>
    </w:pPr>
    <w:rPr>
      <w:rFonts w:ascii="Times New Roman" w:hAnsi="Times New Roman"/>
      <w:i w:val="0"/>
      <w:sz w:val="22"/>
      <w:szCs w:val="22"/>
    </w:rPr>
  </w:style>
  <w:style w:type="paragraph" w:customStyle="1" w:styleId="affffffffff0">
    <w:name w:val="Табличный_слева"/>
    <w:basedOn w:val="a7"/>
    <w:rsid w:val="00FB5A3C"/>
    <w:pPr>
      <w:spacing w:line="240" w:lineRule="auto"/>
      <w:ind w:left="0" w:right="0" w:firstLine="0"/>
    </w:pPr>
    <w:rPr>
      <w:rFonts w:ascii="Times New Roman" w:hAnsi="Times New Roman"/>
      <w:i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219490">
      <w:bodyDiv w:val="1"/>
      <w:marLeft w:val="0"/>
      <w:marRight w:val="0"/>
      <w:marTop w:val="0"/>
      <w:marBottom w:val="0"/>
      <w:divBdr>
        <w:top w:val="none" w:sz="0" w:space="0" w:color="auto"/>
        <w:left w:val="none" w:sz="0" w:space="0" w:color="auto"/>
        <w:bottom w:val="none" w:sz="0" w:space="0" w:color="auto"/>
        <w:right w:val="none" w:sz="0" w:space="0" w:color="auto"/>
      </w:divBdr>
    </w:div>
    <w:div w:id="45420902">
      <w:bodyDiv w:val="1"/>
      <w:marLeft w:val="0"/>
      <w:marRight w:val="0"/>
      <w:marTop w:val="0"/>
      <w:marBottom w:val="0"/>
      <w:divBdr>
        <w:top w:val="none" w:sz="0" w:space="0" w:color="auto"/>
        <w:left w:val="none" w:sz="0" w:space="0" w:color="auto"/>
        <w:bottom w:val="none" w:sz="0" w:space="0" w:color="auto"/>
        <w:right w:val="none" w:sz="0" w:space="0" w:color="auto"/>
      </w:divBdr>
    </w:div>
    <w:div w:id="64690485">
      <w:bodyDiv w:val="1"/>
      <w:marLeft w:val="0"/>
      <w:marRight w:val="0"/>
      <w:marTop w:val="0"/>
      <w:marBottom w:val="0"/>
      <w:divBdr>
        <w:top w:val="none" w:sz="0" w:space="0" w:color="auto"/>
        <w:left w:val="none" w:sz="0" w:space="0" w:color="auto"/>
        <w:bottom w:val="none" w:sz="0" w:space="0" w:color="auto"/>
        <w:right w:val="none" w:sz="0" w:space="0" w:color="auto"/>
      </w:divBdr>
    </w:div>
    <w:div w:id="71777005">
      <w:bodyDiv w:val="1"/>
      <w:marLeft w:val="0"/>
      <w:marRight w:val="0"/>
      <w:marTop w:val="0"/>
      <w:marBottom w:val="0"/>
      <w:divBdr>
        <w:top w:val="none" w:sz="0" w:space="0" w:color="auto"/>
        <w:left w:val="none" w:sz="0" w:space="0" w:color="auto"/>
        <w:bottom w:val="none" w:sz="0" w:space="0" w:color="auto"/>
        <w:right w:val="none" w:sz="0" w:space="0" w:color="auto"/>
      </w:divBdr>
    </w:div>
    <w:div w:id="86198878">
      <w:bodyDiv w:val="1"/>
      <w:marLeft w:val="0"/>
      <w:marRight w:val="0"/>
      <w:marTop w:val="0"/>
      <w:marBottom w:val="0"/>
      <w:divBdr>
        <w:top w:val="none" w:sz="0" w:space="0" w:color="auto"/>
        <w:left w:val="none" w:sz="0" w:space="0" w:color="auto"/>
        <w:bottom w:val="none" w:sz="0" w:space="0" w:color="auto"/>
        <w:right w:val="none" w:sz="0" w:space="0" w:color="auto"/>
      </w:divBdr>
    </w:div>
    <w:div w:id="86661690">
      <w:bodyDiv w:val="1"/>
      <w:marLeft w:val="0"/>
      <w:marRight w:val="0"/>
      <w:marTop w:val="0"/>
      <w:marBottom w:val="0"/>
      <w:divBdr>
        <w:top w:val="none" w:sz="0" w:space="0" w:color="auto"/>
        <w:left w:val="none" w:sz="0" w:space="0" w:color="auto"/>
        <w:bottom w:val="none" w:sz="0" w:space="0" w:color="auto"/>
        <w:right w:val="none" w:sz="0" w:space="0" w:color="auto"/>
      </w:divBdr>
    </w:div>
    <w:div w:id="86923278">
      <w:bodyDiv w:val="1"/>
      <w:marLeft w:val="0"/>
      <w:marRight w:val="0"/>
      <w:marTop w:val="0"/>
      <w:marBottom w:val="0"/>
      <w:divBdr>
        <w:top w:val="none" w:sz="0" w:space="0" w:color="auto"/>
        <w:left w:val="none" w:sz="0" w:space="0" w:color="auto"/>
        <w:bottom w:val="none" w:sz="0" w:space="0" w:color="auto"/>
        <w:right w:val="none" w:sz="0" w:space="0" w:color="auto"/>
      </w:divBdr>
      <w:divsChild>
        <w:div w:id="278997980">
          <w:marLeft w:val="0"/>
          <w:marRight w:val="0"/>
          <w:marTop w:val="0"/>
          <w:marBottom w:val="0"/>
          <w:divBdr>
            <w:top w:val="none" w:sz="0" w:space="0" w:color="auto"/>
            <w:left w:val="none" w:sz="0" w:space="0" w:color="auto"/>
            <w:bottom w:val="none" w:sz="0" w:space="0" w:color="auto"/>
            <w:right w:val="none" w:sz="0" w:space="0" w:color="auto"/>
          </w:divBdr>
          <w:divsChild>
            <w:div w:id="123654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0873">
      <w:bodyDiv w:val="1"/>
      <w:marLeft w:val="0"/>
      <w:marRight w:val="0"/>
      <w:marTop w:val="0"/>
      <w:marBottom w:val="0"/>
      <w:divBdr>
        <w:top w:val="none" w:sz="0" w:space="0" w:color="auto"/>
        <w:left w:val="none" w:sz="0" w:space="0" w:color="auto"/>
        <w:bottom w:val="none" w:sz="0" w:space="0" w:color="auto"/>
        <w:right w:val="none" w:sz="0" w:space="0" w:color="auto"/>
      </w:divBdr>
    </w:div>
    <w:div w:id="99566404">
      <w:bodyDiv w:val="1"/>
      <w:marLeft w:val="0"/>
      <w:marRight w:val="0"/>
      <w:marTop w:val="0"/>
      <w:marBottom w:val="0"/>
      <w:divBdr>
        <w:top w:val="none" w:sz="0" w:space="0" w:color="auto"/>
        <w:left w:val="none" w:sz="0" w:space="0" w:color="auto"/>
        <w:bottom w:val="none" w:sz="0" w:space="0" w:color="auto"/>
        <w:right w:val="none" w:sz="0" w:space="0" w:color="auto"/>
      </w:divBdr>
    </w:div>
    <w:div w:id="114642179">
      <w:bodyDiv w:val="1"/>
      <w:marLeft w:val="0"/>
      <w:marRight w:val="0"/>
      <w:marTop w:val="0"/>
      <w:marBottom w:val="0"/>
      <w:divBdr>
        <w:top w:val="none" w:sz="0" w:space="0" w:color="auto"/>
        <w:left w:val="none" w:sz="0" w:space="0" w:color="auto"/>
        <w:bottom w:val="none" w:sz="0" w:space="0" w:color="auto"/>
        <w:right w:val="none" w:sz="0" w:space="0" w:color="auto"/>
      </w:divBdr>
    </w:div>
    <w:div w:id="125322123">
      <w:bodyDiv w:val="1"/>
      <w:marLeft w:val="0"/>
      <w:marRight w:val="0"/>
      <w:marTop w:val="0"/>
      <w:marBottom w:val="0"/>
      <w:divBdr>
        <w:top w:val="none" w:sz="0" w:space="0" w:color="auto"/>
        <w:left w:val="none" w:sz="0" w:space="0" w:color="auto"/>
        <w:bottom w:val="none" w:sz="0" w:space="0" w:color="auto"/>
        <w:right w:val="none" w:sz="0" w:space="0" w:color="auto"/>
      </w:divBdr>
    </w:div>
    <w:div w:id="172233623">
      <w:bodyDiv w:val="1"/>
      <w:marLeft w:val="0"/>
      <w:marRight w:val="0"/>
      <w:marTop w:val="0"/>
      <w:marBottom w:val="0"/>
      <w:divBdr>
        <w:top w:val="none" w:sz="0" w:space="0" w:color="auto"/>
        <w:left w:val="none" w:sz="0" w:space="0" w:color="auto"/>
        <w:bottom w:val="none" w:sz="0" w:space="0" w:color="auto"/>
        <w:right w:val="none" w:sz="0" w:space="0" w:color="auto"/>
      </w:divBdr>
    </w:div>
    <w:div w:id="202375819">
      <w:bodyDiv w:val="1"/>
      <w:marLeft w:val="0"/>
      <w:marRight w:val="0"/>
      <w:marTop w:val="0"/>
      <w:marBottom w:val="0"/>
      <w:divBdr>
        <w:top w:val="none" w:sz="0" w:space="0" w:color="auto"/>
        <w:left w:val="none" w:sz="0" w:space="0" w:color="auto"/>
        <w:bottom w:val="none" w:sz="0" w:space="0" w:color="auto"/>
        <w:right w:val="none" w:sz="0" w:space="0" w:color="auto"/>
      </w:divBdr>
    </w:div>
    <w:div w:id="228851973">
      <w:bodyDiv w:val="1"/>
      <w:marLeft w:val="0"/>
      <w:marRight w:val="0"/>
      <w:marTop w:val="0"/>
      <w:marBottom w:val="0"/>
      <w:divBdr>
        <w:top w:val="none" w:sz="0" w:space="0" w:color="auto"/>
        <w:left w:val="none" w:sz="0" w:space="0" w:color="auto"/>
        <w:bottom w:val="none" w:sz="0" w:space="0" w:color="auto"/>
        <w:right w:val="none" w:sz="0" w:space="0" w:color="auto"/>
      </w:divBdr>
    </w:div>
    <w:div w:id="255142370">
      <w:bodyDiv w:val="1"/>
      <w:marLeft w:val="0"/>
      <w:marRight w:val="0"/>
      <w:marTop w:val="0"/>
      <w:marBottom w:val="0"/>
      <w:divBdr>
        <w:top w:val="none" w:sz="0" w:space="0" w:color="auto"/>
        <w:left w:val="none" w:sz="0" w:space="0" w:color="auto"/>
        <w:bottom w:val="none" w:sz="0" w:space="0" w:color="auto"/>
        <w:right w:val="none" w:sz="0" w:space="0" w:color="auto"/>
      </w:divBdr>
    </w:div>
    <w:div w:id="275916631">
      <w:bodyDiv w:val="1"/>
      <w:marLeft w:val="0"/>
      <w:marRight w:val="0"/>
      <w:marTop w:val="0"/>
      <w:marBottom w:val="0"/>
      <w:divBdr>
        <w:top w:val="none" w:sz="0" w:space="0" w:color="auto"/>
        <w:left w:val="none" w:sz="0" w:space="0" w:color="auto"/>
        <w:bottom w:val="none" w:sz="0" w:space="0" w:color="auto"/>
        <w:right w:val="none" w:sz="0" w:space="0" w:color="auto"/>
      </w:divBdr>
    </w:div>
    <w:div w:id="283275898">
      <w:bodyDiv w:val="1"/>
      <w:marLeft w:val="0"/>
      <w:marRight w:val="0"/>
      <w:marTop w:val="0"/>
      <w:marBottom w:val="0"/>
      <w:divBdr>
        <w:top w:val="none" w:sz="0" w:space="0" w:color="auto"/>
        <w:left w:val="none" w:sz="0" w:space="0" w:color="auto"/>
        <w:bottom w:val="none" w:sz="0" w:space="0" w:color="auto"/>
        <w:right w:val="none" w:sz="0" w:space="0" w:color="auto"/>
      </w:divBdr>
    </w:div>
    <w:div w:id="309595978">
      <w:bodyDiv w:val="1"/>
      <w:marLeft w:val="0"/>
      <w:marRight w:val="0"/>
      <w:marTop w:val="0"/>
      <w:marBottom w:val="0"/>
      <w:divBdr>
        <w:top w:val="none" w:sz="0" w:space="0" w:color="auto"/>
        <w:left w:val="none" w:sz="0" w:space="0" w:color="auto"/>
        <w:bottom w:val="none" w:sz="0" w:space="0" w:color="auto"/>
        <w:right w:val="none" w:sz="0" w:space="0" w:color="auto"/>
      </w:divBdr>
    </w:div>
    <w:div w:id="318585424">
      <w:bodyDiv w:val="1"/>
      <w:marLeft w:val="0"/>
      <w:marRight w:val="0"/>
      <w:marTop w:val="0"/>
      <w:marBottom w:val="0"/>
      <w:divBdr>
        <w:top w:val="none" w:sz="0" w:space="0" w:color="auto"/>
        <w:left w:val="none" w:sz="0" w:space="0" w:color="auto"/>
        <w:bottom w:val="none" w:sz="0" w:space="0" w:color="auto"/>
        <w:right w:val="none" w:sz="0" w:space="0" w:color="auto"/>
      </w:divBdr>
    </w:div>
    <w:div w:id="324823158">
      <w:bodyDiv w:val="1"/>
      <w:marLeft w:val="0"/>
      <w:marRight w:val="0"/>
      <w:marTop w:val="0"/>
      <w:marBottom w:val="0"/>
      <w:divBdr>
        <w:top w:val="none" w:sz="0" w:space="0" w:color="auto"/>
        <w:left w:val="none" w:sz="0" w:space="0" w:color="auto"/>
        <w:bottom w:val="none" w:sz="0" w:space="0" w:color="auto"/>
        <w:right w:val="none" w:sz="0" w:space="0" w:color="auto"/>
      </w:divBdr>
    </w:div>
    <w:div w:id="329138804">
      <w:bodyDiv w:val="1"/>
      <w:marLeft w:val="0"/>
      <w:marRight w:val="0"/>
      <w:marTop w:val="0"/>
      <w:marBottom w:val="0"/>
      <w:divBdr>
        <w:top w:val="none" w:sz="0" w:space="0" w:color="auto"/>
        <w:left w:val="none" w:sz="0" w:space="0" w:color="auto"/>
        <w:bottom w:val="none" w:sz="0" w:space="0" w:color="auto"/>
        <w:right w:val="none" w:sz="0" w:space="0" w:color="auto"/>
      </w:divBdr>
    </w:div>
    <w:div w:id="335347717">
      <w:bodyDiv w:val="1"/>
      <w:marLeft w:val="0"/>
      <w:marRight w:val="0"/>
      <w:marTop w:val="0"/>
      <w:marBottom w:val="0"/>
      <w:divBdr>
        <w:top w:val="none" w:sz="0" w:space="0" w:color="auto"/>
        <w:left w:val="none" w:sz="0" w:space="0" w:color="auto"/>
        <w:bottom w:val="none" w:sz="0" w:space="0" w:color="auto"/>
        <w:right w:val="none" w:sz="0" w:space="0" w:color="auto"/>
      </w:divBdr>
    </w:div>
    <w:div w:id="388264643">
      <w:bodyDiv w:val="1"/>
      <w:marLeft w:val="0"/>
      <w:marRight w:val="0"/>
      <w:marTop w:val="0"/>
      <w:marBottom w:val="0"/>
      <w:divBdr>
        <w:top w:val="none" w:sz="0" w:space="0" w:color="auto"/>
        <w:left w:val="none" w:sz="0" w:space="0" w:color="auto"/>
        <w:bottom w:val="none" w:sz="0" w:space="0" w:color="auto"/>
        <w:right w:val="none" w:sz="0" w:space="0" w:color="auto"/>
      </w:divBdr>
    </w:div>
    <w:div w:id="418066196">
      <w:bodyDiv w:val="1"/>
      <w:marLeft w:val="0"/>
      <w:marRight w:val="0"/>
      <w:marTop w:val="0"/>
      <w:marBottom w:val="0"/>
      <w:divBdr>
        <w:top w:val="none" w:sz="0" w:space="0" w:color="auto"/>
        <w:left w:val="none" w:sz="0" w:space="0" w:color="auto"/>
        <w:bottom w:val="none" w:sz="0" w:space="0" w:color="auto"/>
        <w:right w:val="none" w:sz="0" w:space="0" w:color="auto"/>
      </w:divBdr>
    </w:div>
    <w:div w:id="443620915">
      <w:bodyDiv w:val="1"/>
      <w:marLeft w:val="0"/>
      <w:marRight w:val="0"/>
      <w:marTop w:val="0"/>
      <w:marBottom w:val="0"/>
      <w:divBdr>
        <w:top w:val="none" w:sz="0" w:space="0" w:color="auto"/>
        <w:left w:val="none" w:sz="0" w:space="0" w:color="auto"/>
        <w:bottom w:val="none" w:sz="0" w:space="0" w:color="auto"/>
        <w:right w:val="none" w:sz="0" w:space="0" w:color="auto"/>
      </w:divBdr>
    </w:div>
    <w:div w:id="476996374">
      <w:bodyDiv w:val="1"/>
      <w:marLeft w:val="0"/>
      <w:marRight w:val="0"/>
      <w:marTop w:val="0"/>
      <w:marBottom w:val="0"/>
      <w:divBdr>
        <w:top w:val="none" w:sz="0" w:space="0" w:color="auto"/>
        <w:left w:val="none" w:sz="0" w:space="0" w:color="auto"/>
        <w:bottom w:val="none" w:sz="0" w:space="0" w:color="auto"/>
        <w:right w:val="none" w:sz="0" w:space="0" w:color="auto"/>
      </w:divBdr>
    </w:div>
    <w:div w:id="488252168">
      <w:bodyDiv w:val="1"/>
      <w:marLeft w:val="0"/>
      <w:marRight w:val="0"/>
      <w:marTop w:val="0"/>
      <w:marBottom w:val="0"/>
      <w:divBdr>
        <w:top w:val="none" w:sz="0" w:space="0" w:color="auto"/>
        <w:left w:val="none" w:sz="0" w:space="0" w:color="auto"/>
        <w:bottom w:val="none" w:sz="0" w:space="0" w:color="auto"/>
        <w:right w:val="none" w:sz="0" w:space="0" w:color="auto"/>
      </w:divBdr>
    </w:div>
    <w:div w:id="494882267">
      <w:bodyDiv w:val="1"/>
      <w:marLeft w:val="0"/>
      <w:marRight w:val="0"/>
      <w:marTop w:val="0"/>
      <w:marBottom w:val="0"/>
      <w:divBdr>
        <w:top w:val="none" w:sz="0" w:space="0" w:color="auto"/>
        <w:left w:val="none" w:sz="0" w:space="0" w:color="auto"/>
        <w:bottom w:val="none" w:sz="0" w:space="0" w:color="auto"/>
        <w:right w:val="none" w:sz="0" w:space="0" w:color="auto"/>
      </w:divBdr>
    </w:div>
    <w:div w:id="501089188">
      <w:bodyDiv w:val="1"/>
      <w:marLeft w:val="0"/>
      <w:marRight w:val="0"/>
      <w:marTop w:val="0"/>
      <w:marBottom w:val="0"/>
      <w:divBdr>
        <w:top w:val="none" w:sz="0" w:space="0" w:color="auto"/>
        <w:left w:val="none" w:sz="0" w:space="0" w:color="auto"/>
        <w:bottom w:val="none" w:sz="0" w:space="0" w:color="auto"/>
        <w:right w:val="none" w:sz="0" w:space="0" w:color="auto"/>
      </w:divBdr>
    </w:div>
    <w:div w:id="508370817">
      <w:bodyDiv w:val="1"/>
      <w:marLeft w:val="0"/>
      <w:marRight w:val="0"/>
      <w:marTop w:val="0"/>
      <w:marBottom w:val="0"/>
      <w:divBdr>
        <w:top w:val="none" w:sz="0" w:space="0" w:color="auto"/>
        <w:left w:val="none" w:sz="0" w:space="0" w:color="auto"/>
        <w:bottom w:val="none" w:sz="0" w:space="0" w:color="auto"/>
        <w:right w:val="none" w:sz="0" w:space="0" w:color="auto"/>
      </w:divBdr>
    </w:div>
    <w:div w:id="508957621">
      <w:bodyDiv w:val="1"/>
      <w:marLeft w:val="0"/>
      <w:marRight w:val="0"/>
      <w:marTop w:val="0"/>
      <w:marBottom w:val="0"/>
      <w:divBdr>
        <w:top w:val="none" w:sz="0" w:space="0" w:color="auto"/>
        <w:left w:val="none" w:sz="0" w:space="0" w:color="auto"/>
        <w:bottom w:val="none" w:sz="0" w:space="0" w:color="auto"/>
        <w:right w:val="none" w:sz="0" w:space="0" w:color="auto"/>
      </w:divBdr>
    </w:div>
    <w:div w:id="512305082">
      <w:bodyDiv w:val="1"/>
      <w:marLeft w:val="0"/>
      <w:marRight w:val="0"/>
      <w:marTop w:val="0"/>
      <w:marBottom w:val="0"/>
      <w:divBdr>
        <w:top w:val="none" w:sz="0" w:space="0" w:color="auto"/>
        <w:left w:val="none" w:sz="0" w:space="0" w:color="auto"/>
        <w:bottom w:val="none" w:sz="0" w:space="0" w:color="auto"/>
        <w:right w:val="none" w:sz="0" w:space="0" w:color="auto"/>
      </w:divBdr>
    </w:div>
    <w:div w:id="531958046">
      <w:bodyDiv w:val="1"/>
      <w:marLeft w:val="0"/>
      <w:marRight w:val="0"/>
      <w:marTop w:val="0"/>
      <w:marBottom w:val="0"/>
      <w:divBdr>
        <w:top w:val="none" w:sz="0" w:space="0" w:color="auto"/>
        <w:left w:val="none" w:sz="0" w:space="0" w:color="auto"/>
        <w:bottom w:val="none" w:sz="0" w:space="0" w:color="auto"/>
        <w:right w:val="none" w:sz="0" w:space="0" w:color="auto"/>
      </w:divBdr>
    </w:div>
    <w:div w:id="532616685">
      <w:bodyDiv w:val="1"/>
      <w:marLeft w:val="0"/>
      <w:marRight w:val="0"/>
      <w:marTop w:val="0"/>
      <w:marBottom w:val="0"/>
      <w:divBdr>
        <w:top w:val="none" w:sz="0" w:space="0" w:color="auto"/>
        <w:left w:val="none" w:sz="0" w:space="0" w:color="auto"/>
        <w:bottom w:val="none" w:sz="0" w:space="0" w:color="auto"/>
        <w:right w:val="none" w:sz="0" w:space="0" w:color="auto"/>
      </w:divBdr>
    </w:div>
    <w:div w:id="569967534">
      <w:bodyDiv w:val="1"/>
      <w:marLeft w:val="0"/>
      <w:marRight w:val="0"/>
      <w:marTop w:val="0"/>
      <w:marBottom w:val="0"/>
      <w:divBdr>
        <w:top w:val="none" w:sz="0" w:space="0" w:color="auto"/>
        <w:left w:val="none" w:sz="0" w:space="0" w:color="auto"/>
        <w:bottom w:val="none" w:sz="0" w:space="0" w:color="auto"/>
        <w:right w:val="none" w:sz="0" w:space="0" w:color="auto"/>
      </w:divBdr>
    </w:div>
    <w:div w:id="594094912">
      <w:bodyDiv w:val="1"/>
      <w:marLeft w:val="0"/>
      <w:marRight w:val="0"/>
      <w:marTop w:val="0"/>
      <w:marBottom w:val="0"/>
      <w:divBdr>
        <w:top w:val="none" w:sz="0" w:space="0" w:color="auto"/>
        <w:left w:val="none" w:sz="0" w:space="0" w:color="auto"/>
        <w:bottom w:val="none" w:sz="0" w:space="0" w:color="auto"/>
        <w:right w:val="none" w:sz="0" w:space="0" w:color="auto"/>
      </w:divBdr>
    </w:div>
    <w:div w:id="644891075">
      <w:bodyDiv w:val="1"/>
      <w:marLeft w:val="0"/>
      <w:marRight w:val="0"/>
      <w:marTop w:val="0"/>
      <w:marBottom w:val="0"/>
      <w:divBdr>
        <w:top w:val="none" w:sz="0" w:space="0" w:color="auto"/>
        <w:left w:val="none" w:sz="0" w:space="0" w:color="auto"/>
        <w:bottom w:val="none" w:sz="0" w:space="0" w:color="auto"/>
        <w:right w:val="none" w:sz="0" w:space="0" w:color="auto"/>
      </w:divBdr>
    </w:div>
    <w:div w:id="658921454">
      <w:bodyDiv w:val="1"/>
      <w:marLeft w:val="0"/>
      <w:marRight w:val="0"/>
      <w:marTop w:val="0"/>
      <w:marBottom w:val="0"/>
      <w:divBdr>
        <w:top w:val="none" w:sz="0" w:space="0" w:color="auto"/>
        <w:left w:val="none" w:sz="0" w:space="0" w:color="auto"/>
        <w:bottom w:val="none" w:sz="0" w:space="0" w:color="auto"/>
        <w:right w:val="none" w:sz="0" w:space="0" w:color="auto"/>
      </w:divBdr>
      <w:divsChild>
        <w:div w:id="443311961">
          <w:marLeft w:val="0"/>
          <w:marRight w:val="0"/>
          <w:marTop w:val="0"/>
          <w:marBottom w:val="0"/>
          <w:divBdr>
            <w:top w:val="none" w:sz="0" w:space="0" w:color="auto"/>
            <w:left w:val="none" w:sz="0" w:space="0" w:color="auto"/>
            <w:bottom w:val="none" w:sz="0" w:space="0" w:color="auto"/>
            <w:right w:val="none" w:sz="0" w:space="0" w:color="auto"/>
          </w:divBdr>
        </w:div>
        <w:div w:id="1549760501">
          <w:marLeft w:val="0"/>
          <w:marRight w:val="0"/>
          <w:marTop w:val="0"/>
          <w:marBottom w:val="0"/>
          <w:divBdr>
            <w:top w:val="none" w:sz="0" w:space="0" w:color="auto"/>
            <w:left w:val="none" w:sz="0" w:space="0" w:color="auto"/>
            <w:bottom w:val="none" w:sz="0" w:space="0" w:color="auto"/>
            <w:right w:val="none" w:sz="0" w:space="0" w:color="auto"/>
          </w:divBdr>
        </w:div>
      </w:divsChild>
    </w:div>
    <w:div w:id="661280357">
      <w:bodyDiv w:val="1"/>
      <w:marLeft w:val="0"/>
      <w:marRight w:val="0"/>
      <w:marTop w:val="0"/>
      <w:marBottom w:val="0"/>
      <w:divBdr>
        <w:top w:val="none" w:sz="0" w:space="0" w:color="auto"/>
        <w:left w:val="none" w:sz="0" w:space="0" w:color="auto"/>
        <w:bottom w:val="none" w:sz="0" w:space="0" w:color="auto"/>
        <w:right w:val="none" w:sz="0" w:space="0" w:color="auto"/>
      </w:divBdr>
    </w:div>
    <w:div w:id="668100846">
      <w:bodyDiv w:val="1"/>
      <w:marLeft w:val="0"/>
      <w:marRight w:val="0"/>
      <w:marTop w:val="0"/>
      <w:marBottom w:val="0"/>
      <w:divBdr>
        <w:top w:val="none" w:sz="0" w:space="0" w:color="auto"/>
        <w:left w:val="none" w:sz="0" w:space="0" w:color="auto"/>
        <w:bottom w:val="none" w:sz="0" w:space="0" w:color="auto"/>
        <w:right w:val="none" w:sz="0" w:space="0" w:color="auto"/>
      </w:divBdr>
    </w:div>
    <w:div w:id="674042573">
      <w:bodyDiv w:val="1"/>
      <w:marLeft w:val="0"/>
      <w:marRight w:val="0"/>
      <w:marTop w:val="0"/>
      <w:marBottom w:val="0"/>
      <w:divBdr>
        <w:top w:val="none" w:sz="0" w:space="0" w:color="auto"/>
        <w:left w:val="none" w:sz="0" w:space="0" w:color="auto"/>
        <w:bottom w:val="none" w:sz="0" w:space="0" w:color="auto"/>
        <w:right w:val="none" w:sz="0" w:space="0" w:color="auto"/>
      </w:divBdr>
    </w:div>
    <w:div w:id="676620874">
      <w:bodyDiv w:val="1"/>
      <w:marLeft w:val="0"/>
      <w:marRight w:val="0"/>
      <w:marTop w:val="0"/>
      <w:marBottom w:val="0"/>
      <w:divBdr>
        <w:top w:val="none" w:sz="0" w:space="0" w:color="auto"/>
        <w:left w:val="none" w:sz="0" w:space="0" w:color="auto"/>
        <w:bottom w:val="none" w:sz="0" w:space="0" w:color="auto"/>
        <w:right w:val="none" w:sz="0" w:space="0" w:color="auto"/>
      </w:divBdr>
    </w:div>
    <w:div w:id="682634271">
      <w:bodyDiv w:val="1"/>
      <w:marLeft w:val="0"/>
      <w:marRight w:val="0"/>
      <w:marTop w:val="0"/>
      <w:marBottom w:val="0"/>
      <w:divBdr>
        <w:top w:val="none" w:sz="0" w:space="0" w:color="auto"/>
        <w:left w:val="none" w:sz="0" w:space="0" w:color="auto"/>
        <w:bottom w:val="none" w:sz="0" w:space="0" w:color="auto"/>
        <w:right w:val="none" w:sz="0" w:space="0" w:color="auto"/>
      </w:divBdr>
    </w:div>
    <w:div w:id="696125443">
      <w:bodyDiv w:val="1"/>
      <w:marLeft w:val="0"/>
      <w:marRight w:val="0"/>
      <w:marTop w:val="0"/>
      <w:marBottom w:val="0"/>
      <w:divBdr>
        <w:top w:val="none" w:sz="0" w:space="0" w:color="auto"/>
        <w:left w:val="none" w:sz="0" w:space="0" w:color="auto"/>
        <w:bottom w:val="none" w:sz="0" w:space="0" w:color="auto"/>
        <w:right w:val="none" w:sz="0" w:space="0" w:color="auto"/>
      </w:divBdr>
    </w:div>
    <w:div w:id="696127574">
      <w:bodyDiv w:val="1"/>
      <w:marLeft w:val="0"/>
      <w:marRight w:val="0"/>
      <w:marTop w:val="0"/>
      <w:marBottom w:val="0"/>
      <w:divBdr>
        <w:top w:val="none" w:sz="0" w:space="0" w:color="auto"/>
        <w:left w:val="none" w:sz="0" w:space="0" w:color="auto"/>
        <w:bottom w:val="none" w:sz="0" w:space="0" w:color="auto"/>
        <w:right w:val="none" w:sz="0" w:space="0" w:color="auto"/>
      </w:divBdr>
    </w:div>
    <w:div w:id="719938010">
      <w:bodyDiv w:val="1"/>
      <w:marLeft w:val="0"/>
      <w:marRight w:val="0"/>
      <w:marTop w:val="0"/>
      <w:marBottom w:val="0"/>
      <w:divBdr>
        <w:top w:val="none" w:sz="0" w:space="0" w:color="auto"/>
        <w:left w:val="none" w:sz="0" w:space="0" w:color="auto"/>
        <w:bottom w:val="none" w:sz="0" w:space="0" w:color="auto"/>
        <w:right w:val="none" w:sz="0" w:space="0" w:color="auto"/>
      </w:divBdr>
    </w:div>
    <w:div w:id="731781683">
      <w:bodyDiv w:val="1"/>
      <w:marLeft w:val="0"/>
      <w:marRight w:val="0"/>
      <w:marTop w:val="0"/>
      <w:marBottom w:val="0"/>
      <w:divBdr>
        <w:top w:val="none" w:sz="0" w:space="0" w:color="auto"/>
        <w:left w:val="none" w:sz="0" w:space="0" w:color="auto"/>
        <w:bottom w:val="none" w:sz="0" w:space="0" w:color="auto"/>
        <w:right w:val="none" w:sz="0" w:space="0" w:color="auto"/>
      </w:divBdr>
    </w:div>
    <w:div w:id="751512928">
      <w:bodyDiv w:val="1"/>
      <w:marLeft w:val="0"/>
      <w:marRight w:val="0"/>
      <w:marTop w:val="0"/>
      <w:marBottom w:val="0"/>
      <w:divBdr>
        <w:top w:val="none" w:sz="0" w:space="0" w:color="auto"/>
        <w:left w:val="none" w:sz="0" w:space="0" w:color="auto"/>
        <w:bottom w:val="none" w:sz="0" w:space="0" w:color="auto"/>
        <w:right w:val="none" w:sz="0" w:space="0" w:color="auto"/>
      </w:divBdr>
    </w:div>
    <w:div w:id="752822823">
      <w:bodyDiv w:val="1"/>
      <w:marLeft w:val="0"/>
      <w:marRight w:val="0"/>
      <w:marTop w:val="0"/>
      <w:marBottom w:val="0"/>
      <w:divBdr>
        <w:top w:val="none" w:sz="0" w:space="0" w:color="auto"/>
        <w:left w:val="none" w:sz="0" w:space="0" w:color="auto"/>
        <w:bottom w:val="none" w:sz="0" w:space="0" w:color="auto"/>
        <w:right w:val="none" w:sz="0" w:space="0" w:color="auto"/>
      </w:divBdr>
    </w:div>
    <w:div w:id="769860895">
      <w:bodyDiv w:val="1"/>
      <w:marLeft w:val="0"/>
      <w:marRight w:val="0"/>
      <w:marTop w:val="0"/>
      <w:marBottom w:val="0"/>
      <w:divBdr>
        <w:top w:val="none" w:sz="0" w:space="0" w:color="auto"/>
        <w:left w:val="none" w:sz="0" w:space="0" w:color="auto"/>
        <w:bottom w:val="none" w:sz="0" w:space="0" w:color="auto"/>
        <w:right w:val="none" w:sz="0" w:space="0" w:color="auto"/>
      </w:divBdr>
    </w:div>
    <w:div w:id="785655340">
      <w:bodyDiv w:val="1"/>
      <w:marLeft w:val="0"/>
      <w:marRight w:val="0"/>
      <w:marTop w:val="0"/>
      <w:marBottom w:val="0"/>
      <w:divBdr>
        <w:top w:val="none" w:sz="0" w:space="0" w:color="auto"/>
        <w:left w:val="none" w:sz="0" w:space="0" w:color="auto"/>
        <w:bottom w:val="none" w:sz="0" w:space="0" w:color="auto"/>
        <w:right w:val="none" w:sz="0" w:space="0" w:color="auto"/>
      </w:divBdr>
    </w:div>
    <w:div w:id="787822900">
      <w:bodyDiv w:val="1"/>
      <w:marLeft w:val="0"/>
      <w:marRight w:val="0"/>
      <w:marTop w:val="0"/>
      <w:marBottom w:val="0"/>
      <w:divBdr>
        <w:top w:val="none" w:sz="0" w:space="0" w:color="auto"/>
        <w:left w:val="none" w:sz="0" w:space="0" w:color="auto"/>
        <w:bottom w:val="none" w:sz="0" w:space="0" w:color="auto"/>
        <w:right w:val="none" w:sz="0" w:space="0" w:color="auto"/>
      </w:divBdr>
    </w:div>
    <w:div w:id="790518343">
      <w:bodyDiv w:val="1"/>
      <w:marLeft w:val="0"/>
      <w:marRight w:val="0"/>
      <w:marTop w:val="0"/>
      <w:marBottom w:val="0"/>
      <w:divBdr>
        <w:top w:val="none" w:sz="0" w:space="0" w:color="auto"/>
        <w:left w:val="none" w:sz="0" w:space="0" w:color="auto"/>
        <w:bottom w:val="none" w:sz="0" w:space="0" w:color="auto"/>
        <w:right w:val="none" w:sz="0" w:space="0" w:color="auto"/>
      </w:divBdr>
    </w:div>
    <w:div w:id="809905082">
      <w:bodyDiv w:val="1"/>
      <w:marLeft w:val="0"/>
      <w:marRight w:val="0"/>
      <w:marTop w:val="0"/>
      <w:marBottom w:val="0"/>
      <w:divBdr>
        <w:top w:val="none" w:sz="0" w:space="0" w:color="auto"/>
        <w:left w:val="none" w:sz="0" w:space="0" w:color="auto"/>
        <w:bottom w:val="none" w:sz="0" w:space="0" w:color="auto"/>
        <w:right w:val="none" w:sz="0" w:space="0" w:color="auto"/>
      </w:divBdr>
    </w:div>
    <w:div w:id="826213003">
      <w:bodyDiv w:val="1"/>
      <w:marLeft w:val="0"/>
      <w:marRight w:val="0"/>
      <w:marTop w:val="0"/>
      <w:marBottom w:val="0"/>
      <w:divBdr>
        <w:top w:val="none" w:sz="0" w:space="0" w:color="auto"/>
        <w:left w:val="none" w:sz="0" w:space="0" w:color="auto"/>
        <w:bottom w:val="none" w:sz="0" w:space="0" w:color="auto"/>
        <w:right w:val="none" w:sz="0" w:space="0" w:color="auto"/>
      </w:divBdr>
    </w:div>
    <w:div w:id="826701231">
      <w:bodyDiv w:val="1"/>
      <w:marLeft w:val="0"/>
      <w:marRight w:val="0"/>
      <w:marTop w:val="0"/>
      <w:marBottom w:val="0"/>
      <w:divBdr>
        <w:top w:val="none" w:sz="0" w:space="0" w:color="auto"/>
        <w:left w:val="none" w:sz="0" w:space="0" w:color="auto"/>
        <w:bottom w:val="none" w:sz="0" w:space="0" w:color="auto"/>
        <w:right w:val="none" w:sz="0" w:space="0" w:color="auto"/>
      </w:divBdr>
    </w:div>
    <w:div w:id="827744926">
      <w:bodyDiv w:val="1"/>
      <w:marLeft w:val="0"/>
      <w:marRight w:val="0"/>
      <w:marTop w:val="0"/>
      <w:marBottom w:val="0"/>
      <w:divBdr>
        <w:top w:val="none" w:sz="0" w:space="0" w:color="auto"/>
        <w:left w:val="none" w:sz="0" w:space="0" w:color="auto"/>
        <w:bottom w:val="none" w:sz="0" w:space="0" w:color="auto"/>
        <w:right w:val="none" w:sz="0" w:space="0" w:color="auto"/>
      </w:divBdr>
    </w:div>
    <w:div w:id="829172426">
      <w:bodyDiv w:val="1"/>
      <w:marLeft w:val="0"/>
      <w:marRight w:val="0"/>
      <w:marTop w:val="0"/>
      <w:marBottom w:val="0"/>
      <w:divBdr>
        <w:top w:val="none" w:sz="0" w:space="0" w:color="auto"/>
        <w:left w:val="none" w:sz="0" w:space="0" w:color="auto"/>
        <w:bottom w:val="none" w:sz="0" w:space="0" w:color="auto"/>
        <w:right w:val="none" w:sz="0" w:space="0" w:color="auto"/>
      </w:divBdr>
    </w:div>
    <w:div w:id="838079497">
      <w:bodyDiv w:val="1"/>
      <w:marLeft w:val="0"/>
      <w:marRight w:val="0"/>
      <w:marTop w:val="0"/>
      <w:marBottom w:val="0"/>
      <w:divBdr>
        <w:top w:val="none" w:sz="0" w:space="0" w:color="auto"/>
        <w:left w:val="none" w:sz="0" w:space="0" w:color="auto"/>
        <w:bottom w:val="none" w:sz="0" w:space="0" w:color="auto"/>
        <w:right w:val="none" w:sz="0" w:space="0" w:color="auto"/>
      </w:divBdr>
    </w:div>
    <w:div w:id="850677515">
      <w:bodyDiv w:val="1"/>
      <w:marLeft w:val="0"/>
      <w:marRight w:val="0"/>
      <w:marTop w:val="0"/>
      <w:marBottom w:val="0"/>
      <w:divBdr>
        <w:top w:val="none" w:sz="0" w:space="0" w:color="auto"/>
        <w:left w:val="none" w:sz="0" w:space="0" w:color="auto"/>
        <w:bottom w:val="none" w:sz="0" w:space="0" w:color="auto"/>
        <w:right w:val="none" w:sz="0" w:space="0" w:color="auto"/>
      </w:divBdr>
    </w:div>
    <w:div w:id="868107118">
      <w:bodyDiv w:val="1"/>
      <w:marLeft w:val="0"/>
      <w:marRight w:val="0"/>
      <w:marTop w:val="0"/>
      <w:marBottom w:val="0"/>
      <w:divBdr>
        <w:top w:val="none" w:sz="0" w:space="0" w:color="auto"/>
        <w:left w:val="none" w:sz="0" w:space="0" w:color="auto"/>
        <w:bottom w:val="none" w:sz="0" w:space="0" w:color="auto"/>
        <w:right w:val="none" w:sz="0" w:space="0" w:color="auto"/>
      </w:divBdr>
    </w:div>
    <w:div w:id="872302953">
      <w:bodyDiv w:val="1"/>
      <w:marLeft w:val="0"/>
      <w:marRight w:val="0"/>
      <w:marTop w:val="0"/>
      <w:marBottom w:val="0"/>
      <w:divBdr>
        <w:top w:val="none" w:sz="0" w:space="0" w:color="auto"/>
        <w:left w:val="none" w:sz="0" w:space="0" w:color="auto"/>
        <w:bottom w:val="none" w:sz="0" w:space="0" w:color="auto"/>
        <w:right w:val="none" w:sz="0" w:space="0" w:color="auto"/>
      </w:divBdr>
    </w:div>
    <w:div w:id="898637613">
      <w:bodyDiv w:val="1"/>
      <w:marLeft w:val="0"/>
      <w:marRight w:val="0"/>
      <w:marTop w:val="0"/>
      <w:marBottom w:val="0"/>
      <w:divBdr>
        <w:top w:val="none" w:sz="0" w:space="0" w:color="auto"/>
        <w:left w:val="none" w:sz="0" w:space="0" w:color="auto"/>
        <w:bottom w:val="none" w:sz="0" w:space="0" w:color="auto"/>
        <w:right w:val="none" w:sz="0" w:space="0" w:color="auto"/>
      </w:divBdr>
    </w:div>
    <w:div w:id="899753598">
      <w:bodyDiv w:val="1"/>
      <w:marLeft w:val="0"/>
      <w:marRight w:val="0"/>
      <w:marTop w:val="0"/>
      <w:marBottom w:val="0"/>
      <w:divBdr>
        <w:top w:val="none" w:sz="0" w:space="0" w:color="auto"/>
        <w:left w:val="none" w:sz="0" w:space="0" w:color="auto"/>
        <w:bottom w:val="none" w:sz="0" w:space="0" w:color="auto"/>
        <w:right w:val="none" w:sz="0" w:space="0" w:color="auto"/>
      </w:divBdr>
      <w:divsChild>
        <w:div w:id="1997106285">
          <w:marLeft w:val="0"/>
          <w:marRight w:val="0"/>
          <w:marTop w:val="0"/>
          <w:marBottom w:val="0"/>
          <w:divBdr>
            <w:top w:val="none" w:sz="0" w:space="0" w:color="auto"/>
            <w:left w:val="none" w:sz="0" w:space="0" w:color="auto"/>
            <w:bottom w:val="none" w:sz="0" w:space="0" w:color="auto"/>
            <w:right w:val="none" w:sz="0" w:space="0" w:color="auto"/>
          </w:divBdr>
          <w:divsChild>
            <w:div w:id="52313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35246">
      <w:bodyDiv w:val="1"/>
      <w:marLeft w:val="0"/>
      <w:marRight w:val="0"/>
      <w:marTop w:val="0"/>
      <w:marBottom w:val="0"/>
      <w:divBdr>
        <w:top w:val="none" w:sz="0" w:space="0" w:color="auto"/>
        <w:left w:val="none" w:sz="0" w:space="0" w:color="auto"/>
        <w:bottom w:val="none" w:sz="0" w:space="0" w:color="auto"/>
        <w:right w:val="none" w:sz="0" w:space="0" w:color="auto"/>
      </w:divBdr>
    </w:div>
    <w:div w:id="917904983">
      <w:bodyDiv w:val="1"/>
      <w:marLeft w:val="0"/>
      <w:marRight w:val="0"/>
      <w:marTop w:val="0"/>
      <w:marBottom w:val="0"/>
      <w:divBdr>
        <w:top w:val="none" w:sz="0" w:space="0" w:color="auto"/>
        <w:left w:val="none" w:sz="0" w:space="0" w:color="auto"/>
        <w:bottom w:val="none" w:sz="0" w:space="0" w:color="auto"/>
        <w:right w:val="none" w:sz="0" w:space="0" w:color="auto"/>
      </w:divBdr>
    </w:div>
    <w:div w:id="933585681">
      <w:bodyDiv w:val="1"/>
      <w:marLeft w:val="0"/>
      <w:marRight w:val="0"/>
      <w:marTop w:val="0"/>
      <w:marBottom w:val="0"/>
      <w:divBdr>
        <w:top w:val="none" w:sz="0" w:space="0" w:color="auto"/>
        <w:left w:val="none" w:sz="0" w:space="0" w:color="auto"/>
        <w:bottom w:val="none" w:sz="0" w:space="0" w:color="auto"/>
        <w:right w:val="none" w:sz="0" w:space="0" w:color="auto"/>
      </w:divBdr>
    </w:div>
    <w:div w:id="978344275">
      <w:bodyDiv w:val="1"/>
      <w:marLeft w:val="0"/>
      <w:marRight w:val="0"/>
      <w:marTop w:val="0"/>
      <w:marBottom w:val="0"/>
      <w:divBdr>
        <w:top w:val="none" w:sz="0" w:space="0" w:color="auto"/>
        <w:left w:val="none" w:sz="0" w:space="0" w:color="auto"/>
        <w:bottom w:val="none" w:sz="0" w:space="0" w:color="auto"/>
        <w:right w:val="none" w:sz="0" w:space="0" w:color="auto"/>
      </w:divBdr>
    </w:div>
    <w:div w:id="982781572">
      <w:bodyDiv w:val="1"/>
      <w:marLeft w:val="0"/>
      <w:marRight w:val="0"/>
      <w:marTop w:val="0"/>
      <w:marBottom w:val="0"/>
      <w:divBdr>
        <w:top w:val="none" w:sz="0" w:space="0" w:color="auto"/>
        <w:left w:val="none" w:sz="0" w:space="0" w:color="auto"/>
        <w:bottom w:val="none" w:sz="0" w:space="0" w:color="auto"/>
        <w:right w:val="none" w:sz="0" w:space="0" w:color="auto"/>
      </w:divBdr>
    </w:div>
    <w:div w:id="985083092">
      <w:bodyDiv w:val="1"/>
      <w:marLeft w:val="0"/>
      <w:marRight w:val="0"/>
      <w:marTop w:val="0"/>
      <w:marBottom w:val="0"/>
      <w:divBdr>
        <w:top w:val="none" w:sz="0" w:space="0" w:color="auto"/>
        <w:left w:val="none" w:sz="0" w:space="0" w:color="auto"/>
        <w:bottom w:val="none" w:sz="0" w:space="0" w:color="auto"/>
        <w:right w:val="none" w:sz="0" w:space="0" w:color="auto"/>
      </w:divBdr>
    </w:div>
    <w:div w:id="1000235358">
      <w:bodyDiv w:val="1"/>
      <w:marLeft w:val="0"/>
      <w:marRight w:val="0"/>
      <w:marTop w:val="0"/>
      <w:marBottom w:val="0"/>
      <w:divBdr>
        <w:top w:val="none" w:sz="0" w:space="0" w:color="auto"/>
        <w:left w:val="none" w:sz="0" w:space="0" w:color="auto"/>
        <w:bottom w:val="none" w:sz="0" w:space="0" w:color="auto"/>
        <w:right w:val="none" w:sz="0" w:space="0" w:color="auto"/>
      </w:divBdr>
    </w:div>
    <w:div w:id="1019434176">
      <w:bodyDiv w:val="1"/>
      <w:marLeft w:val="0"/>
      <w:marRight w:val="0"/>
      <w:marTop w:val="0"/>
      <w:marBottom w:val="0"/>
      <w:divBdr>
        <w:top w:val="none" w:sz="0" w:space="0" w:color="auto"/>
        <w:left w:val="none" w:sz="0" w:space="0" w:color="auto"/>
        <w:bottom w:val="none" w:sz="0" w:space="0" w:color="auto"/>
        <w:right w:val="none" w:sz="0" w:space="0" w:color="auto"/>
      </w:divBdr>
    </w:div>
    <w:div w:id="1037585623">
      <w:bodyDiv w:val="1"/>
      <w:marLeft w:val="0"/>
      <w:marRight w:val="0"/>
      <w:marTop w:val="0"/>
      <w:marBottom w:val="0"/>
      <w:divBdr>
        <w:top w:val="none" w:sz="0" w:space="0" w:color="auto"/>
        <w:left w:val="none" w:sz="0" w:space="0" w:color="auto"/>
        <w:bottom w:val="none" w:sz="0" w:space="0" w:color="auto"/>
        <w:right w:val="none" w:sz="0" w:space="0" w:color="auto"/>
      </w:divBdr>
    </w:div>
    <w:div w:id="1051073152">
      <w:bodyDiv w:val="1"/>
      <w:marLeft w:val="0"/>
      <w:marRight w:val="0"/>
      <w:marTop w:val="0"/>
      <w:marBottom w:val="0"/>
      <w:divBdr>
        <w:top w:val="none" w:sz="0" w:space="0" w:color="auto"/>
        <w:left w:val="none" w:sz="0" w:space="0" w:color="auto"/>
        <w:bottom w:val="none" w:sz="0" w:space="0" w:color="auto"/>
        <w:right w:val="none" w:sz="0" w:space="0" w:color="auto"/>
      </w:divBdr>
    </w:div>
    <w:div w:id="1053118904">
      <w:bodyDiv w:val="1"/>
      <w:marLeft w:val="0"/>
      <w:marRight w:val="0"/>
      <w:marTop w:val="0"/>
      <w:marBottom w:val="0"/>
      <w:divBdr>
        <w:top w:val="none" w:sz="0" w:space="0" w:color="auto"/>
        <w:left w:val="none" w:sz="0" w:space="0" w:color="auto"/>
        <w:bottom w:val="none" w:sz="0" w:space="0" w:color="auto"/>
        <w:right w:val="none" w:sz="0" w:space="0" w:color="auto"/>
      </w:divBdr>
    </w:div>
    <w:div w:id="1056313975">
      <w:bodyDiv w:val="1"/>
      <w:marLeft w:val="0"/>
      <w:marRight w:val="0"/>
      <w:marTop w:val="0"/>
      <w:marBottom w:val="0"/>
      <w:divBdr>
        <w:top w:val="none" w:sz="0" w:space="0" w:color="auto"/>
        <w:left w:val="none" w:sz="0" w:space="0" w:color="auto"/>
        <w:bottom w:val="none" w:sz="0" w:space="0" w:color="auto"/>
        <w:right w:val="none" w:sz="0" w:space="0" w:color="auto"/>
      </w:divBdr>
    </w:div>
    <w:div w:id="1058939697">
      <w:bodyDiv w:val="1"/>
      <w:marLeft w:val="0"/>
      <w:marRight w:val="0"/>
      <w:marTop w:val="0"/>
      <w:marBottom w:val="0"/>
      <w:divBdr>
        <w:top w:val="none" w:sz="0" w:space="0" w:color="auto"/>
        <w:left w:val="none" w:sz="0" w:space="0" w:color="auto"/>
        <w:bottom w:val="none" w:sz="0" w:space="0" w:color="auto"/>
        <w:right w:val="none" w:sz="0" w:space="0" w:color="auto"/>
      </w:divBdr>
    </w:div>
    <w:div w:id="1094473497">
      <w:bodyDiv w:val="1"/>
      <w:marLeft w:val="0"/>
      <w:marRight w:val="0"/>
      <w:marTop w:val="0"/>
      <w:marBottom w:val="0"/>
      <w:divBdr>
        <w:top w:val="none" w:sz="0" w:space="0" w:color="auto"/>
        <w:left w:val="none" w:sz="0" w:space="0" w:color="auto"/>
        <w:bottom w:val="none" w:sz="0" w:space="0" w:color="auto"/>
        <w:right w:val="none" w:sz="0" w:space="0" w:color="auto"/>
      </w:divBdr>
    </w:div>
    <w:div w:id="1108503113">
      <w:bodyDiv w:val="1"/>
      <w:marLeft w:val="0"/>
      <w:marRight w:val="0"/>
      <w:marTop w:val="0"/>
      <w:marBottom w:val="0"/>
      <w:divBdr>
        <w:top w:val="none" w:sz="0" w:space="0" w:color="auto"/>
        <w:left w:val="none" w:sz="0" w:space="0" w:color="auto"/>
        <w:bottom w:val="none" w:sz="0" w:space="0" w:color="auto"/>
        <w:right w:val="none" w:sz="0" w:space="0" w:color="auto"/>
      </w:divBdr>
    </w:div>
    <w:div w:id="1131676072">
      <w:bodyDiv w:val="1"/>
      <w:marLeft w:val="0"/>
      <w:marRight w:val="0"/>
      <w:marTop w:val="0"/>
      <w:marBottom w:val="0"/>
      <w:divBdr>
        <w:top w:val="none" w:sz="0" w:space="0" w:color="auto"/>
        <w:left w:val="none" w:sz="0" w:space="0" w:color="auto"/>
        <w:bottom w:val="none" w:sz="0" w:space="0" w:color="auto"/>
        <w:right w:val="none" w:sz="0" w:space="0" w:color="auto"/>
      </w:divBdr>
    </w:div>
    <w:div w:id="1194804736">
      <w:bodyDiv w:val="1"/>
      <w:marLeft w:val="0"/>
      <w:marRight w:val="0"/>
      <w:marTop w:val="0"/>
      <w:marBottom w:val="0"/>
      <w:divBdr>
        <w:top w:val="none" w:sz="0" w:space="0" w:color="auto"/>
        <w:left w:val="none" w:sz="0" w:space="0" w:color="auto"/>
        <w:bottom w:val="none" w:sz="0" w:space="0" w:color="auto"/>
        <w:right w:val="none" w:sz="0" w:space="0" w:color="auto"/>
      </w:divBdr>
    </w:div>
    <w:div w:id="1200555467">
      <w:bodyDiv w:val="1"/>
      <w:marLeft w:val="0"/>
      <w:marRight w:val="0"/>
      <w:marTop w:val="0"/>
      <w:marBottom w:val="0"/>
      <w:divBdr>
        <w:top w:val="none" w:sz="0" w:space="0" w:color="auto"/>
        <w:left w:val="none" w:sz="0" w:space="0" w:color="auto"/>
        <w:bottom w:val="none" w:sz="0" w:space="0" w:color="auto"/>
        <w:right w:val="none" w:sz="0" w:space="0" w:color="auto"/>
      </w:divBdr>
    </w:div>
    <w:div w:id="1250695500">
      <w:bodyDiv w:val="1"/>
      <w:marLeft w:val="0"/>
      <w:marRight w:val="0"/>
      <w:marTop w:val="0"/>
      <w:marBottom w:val="0"/>
      <w:divBdr>
        <w:top w:val="none" w:sz="0" w:space="0" w:color="auto"/>
        <w:left w:val="none" w:sz="0" w:space="0" w:color="auto"/>
        <w:bottom w:val="none" w:sz="0" w:space="0" w:color="auto"/>
        <w:right w:val="none" w:sz="0" w:space="0" w:color="auto"/>
      </w:divBdr>
    </w:div>
    <w:div w:id="1262646397">
      <w:bodyDiv w:val="1"/>
      <w:marLeft w:val="0"/>
      <w:marRight w:val="0"/>
      <w:marTop w:val="0"/>
      <w:marBottom w:val="0"/>
      <w:divBdr>
        <w:top w:val="none" w:sz="0" w:space="0" w:color="auto"/>
        <w:left w:val="none" w:sz="0" w:space="0" w:color="auto"/>
        <w:bottom w:val="none" w:sz="0" w:space="0" w:color="auto"/>
        <w:right w:val="none" w:sz="0" w:space="0" w:color="auto"/>
      </w:divBdr>
    </w:div>
    <w:div w:id="1270310059">
      <w:bodyDiv w:val="1"/>
      <w:marLeft w:val="0"/>
      <w:marRight w:val="0"/>
      <w:marTop w:val="0"/>
      <w:marBottom w:val="0"/>
      <w:divBdr>
        <w:top w:val="none" w:sz="0" w:space="0" w:color="auto"/>
        <w:left w:val="none" w:sz="0" w:space="0" w:color="auto"/>
        <w:bottom w:val="none" w:sz="0" w:space="0" w:color="auto"/>
        <w:right w:val="none" w:sz="0" w:space="0" w:color="auto"/>
      </w:divBdr>
    </w:div>
    <w:div w:id="1312978199">
      <w:bodyDiv w:val="1"/>
      <w:marLeft w:val="0"/>
      <w:marRight w:val="0"/>
      <w:marTop w:val="0"/>
      <w:marBottom w:val="0"/>
      <w:divBdr>
        <w:top w:val="none" w:sz="0" w:space="0" w:color="auto"/>
        <w:left w:val="none" w:sz="0" w:space="0" w:color="auto"/>
        <w:bottom w:val="none" w:sz="0" w:space="0" w:color="auto"/>
        <w:right w:val="none" w:sz="0" w:space="0" w:color="auto"/>
      </w:divBdr>
    </w:div>
    <w:div w:id="1324359201">
      <w:bodyDiv w:val="1"/>
      <w:marLeft w:val="0"/>
      <w:marRight w:val="0"/>
      <w:marTop w:val="0"/>
      <w:marBottom w:val="0"/>
      <w:divBdr>
        <w:top w:val="none" w:sz="0" w:space="0" w:color="auto"/>
        <w:left w:val="none" w:sz="0" w:space="0" w:color="auto"/>
        <w:bottom w:val="none" w:sz="0" w:space="0" w:color="auto"/>
        <w:right w:val="none" w:sz="0" w:space="0" w:color="auto"/>
      </w:divBdr>
    </w:div>
    <w:div w:id="1326588235">
      <w:bodyDiv w:val="1"/>
      <w:marLeft w:val="0"/>
      <w:marRight w:val="0"/>
      <w:marTop w:val="0"/>
      <w:marBottom w:val="0"/>
      <w:divBdr>
        <w:top w:val="none" w:sz="0" w:space="0" w:color="auto"/>
        <w:left w:val="none" w:sz="0" w:space="0" w:color="auto"/>
        <w:bottom w:val="none" w:sz="0" w:space="0" w:color="auto"/>
        <w:right w:val="none" w:sz="0" w:space="0" w:color="auto"/>
      </w:divBdr>
    </w:div>
    <w:div w:id="1331760225">
      <w:bodyDiv w:val="1"/>
      <w:marLeft w:val="0"/>
      <w:marRight w:val="0"/>
      <w:marTop w:val="0"/>
      <w:marBottom w:val="0"/>
      <w:divBdr>
        <w:top w:val="none" w:sz="0" w:space="0" w:color="auto"/>
        <w:left w:val="none" w:sz="0" w:space="0" w:color="auto"/>
        <w:bottom w:val="none" w:sz="0" w:space="0" w:color="auto"/>
        <w:right w:val="none" w:sz="0" w:space="0" w:color="auto"/>
      </w:divBdr>
    </w:div>
    <w:div w:id="1354767701">
      <w:bodyDiv w:val="1"/>
      <w:marLeft w:val="0"/>
      <w:marRight w:val="0"/>
      <w:marTop w:val="0"/>
      <w:marBottom w:val="0"/>
      <w:divBdr>
        <w:top w:val="none" w:sz="0" w:space="0" w:color="auto"/>
        <w:left w:val="none" w:sz="0" w:space="0" w:color="auto"/>
        <w:bottom w:val="none" w:sz="0" w:space="0" w:color="auto"/>
        <w:right w:val="none" w:sz="0" w:space="0" w:color="auto"/>
      </w:divBdr>
    </w:div>
    <w:div w:id="1365326784">
      <w:bodyDiv w:val="1"/>
      <w:marLeft w:val="0"/>
      <w:marRight w:val="0"/>
      <w:marTop w:val="0"/>
      <w:marBottom w:val="0"/>
      <w:divBdr>
        <w:top w:val="none" w:sz="0" w:space="0" w:color="auto"/>
        <w:left w:val="none" w:sz="0" w:space="0" w:color="auto"/>
        <w:bottom w:val="none" w:sz="0" w:space="0" w:color="auto"/>
        <w:right w:val="none" w:sz="0" w:space="0" w:color="auto"/>
      </w:divBdr>
    </w:div>
    <w:div w:id="1374883158">
      <w:bodyDiv w:val="1"/>
      <w:marLeft w:val="0"/>
      <w:marRight w:val="0"/>
      <w:marTop w:val="0"/>
      <w:marBottom w:val="0"/>
      <w:divBdr>
        <w:top w:val="none" w:sz="0" w:space="0" w:color="auto"/>
        <w:left w:val="none" w:sz="0" w:space="0" w:color="auto"/>
        <w:bottom w:val="none" w:sz="0" w:space="0" w:color="auto"/>
        <w:right w:val="none" w:sz="0" w:space="0" w:color="auto"/>
      </w:divBdr>
    </w:div>
    <w:div w:id="1390884073">
      <w:bodyDiv w:val="1"/>
      <w:marLeft w:val="0"/>
      <w:marRight w:val="0"/>
      <w:marTop w:val="0"/>
      <w:marBottom w:val="0"/>
      <w:divBdr>
        <w:top w:val="none" w:sz="0" w:space="0" w:color="auto"/>
        <w:left w:val="none" w:sz="0" w:space="0" w:color="auto"/>
        <w:bottom w:val="none" w:sz="0" w:space="0" w:color="auto"/>
        <w:right w:val="none" w:sz="0" w:space="0" w:color="auto"/>
      </w:divBdr>
    </w:div>
    <w:div w:id="1409302384">
      <w:bodyDiv w:val="1"/>
      <w:marLeft w:val="0"/>
      <w:marRight w:val="0"/>
      <w:marTop w:val="0"/>
      <w:marBottom w:val="0"/>
      <w:divBdr>
        <w:top w:val="none" w:sz="0" w:space="0" w:color="auto"/>
        <w:left w:val="none" w:sz="0" w:space="0" w:color="auto"/>
        <w:bottom w:val="none" w:sz="0" w:space="0" w:color="auto"/>
        <w:right w:val="none" w:sz="0" w:space="0" w:color="auto"/>
      </w:divBdr>
    </w:div>
    <w:div w:id="1434746323">
      <w:bodyDiv w:val="1"/>
      <w:marLeft w:val="0"/>
      <w:marRight w:val="0"/>
      <w:marTop w:val="0"/>
      <w:marBottom w:val="0"/>
      <w:divBdr>
        <w:top w:val="none" w:sz="0" w:space="0" w:color="auto"/>
        <w:left w:val="none" w:sz="0" w:space="0" w:color="auto"/>
        <w:bottom w:val="none" w:sz="0" w:space="0" w:color="auto"/>
        <w:right w:val="none" w:sz="0" w:space="0" w:color="auto"/>
      </w:divBdr>
    </w:div>
    <w:div w:id="1474248380">
      <w:bodyDiv w:val="1"/>
      <w:marLeft w:val="0"/>
      <w:marRight w:val="0"/>
      <w:marTop w:val="0"/>
      <w:marBottom w:val="0"/>
      <w:divBdr>
        <w:top w:val="none" w:sz="0" w:space="0" w:color="auto"/>
        <w:left w:val="none" w:sz="0" w:space="0" w:color="auto"/>
        <w:bottom w:val="none" w:sz="0" w:space="0" w:color="auto"/>
        <w:right w:val="none" w:sz="0" w:space="0" w:color="auto"/>
      </w:divBdr>
    </w:div>
    <w:div w:id="1475484925">
      <w:bodyDiv w:val="1"/>
      <w:marLeft w:val="0"/>
      <w:marRight w:val="0"/>
      <w:marTop w:val="0"/>
      <w:marBottom w:val="0"/>
      <w:divBdr>
        <w:top w:val="none" w:sz="0" w:space="0" w:color="auto"/>
        <w:left w:val="none" w:sz="0" w:space="0" w:color="auto"/>
        <w:bottom w:val="none" w:sz="0" w:space="0" w:color="auto"/>
        <w:right w:val="none" w:sz="0" w:space="0" w:color="auto"/>
      </w:divBdr>
    </w:div>
    <w:div w:id="1539581570">
      <w:bodyDiv w:val="1"/>
      <w:marLeft w:val="0"/>
      <w:marRight w:val="0"/>
      <w:marTop w:val="0"/>
      <w:marBottom w:val="0"/>
      <w:divBdr>
        <w:top w:val="none" w:sz="0" w:space="0" w:color="auto"/>
        <w:left w:val="none" w:sz="0" w:space="0" w:color="auto"/>
        <w:bottom w:val="none" w:sz="0" w:space="0" w:color="auto"/>
        <w:right w:val="none" w:sz="0" w:space="0" w:color="auto"/>
      </w:divBdr>
    </w:div>
    <w:div w:id="1552307995">
      <w:bodyDiv w:val="1"/>
      <w:marLeft w:val="0"/>
      <w:marRight w:val="0"/>
      <w:marTop w:val="0"/>
      <w:marBottom w:val="0"/>
      <w:divBdr>
        <w:top w:val="none" w:sz="0" w:space="0" w:color="auto"/>
        <w:left w:val="none" w:sz="0" w:space="0" w:color="auto"/>
        <w:bottom w:val="none" w:sz="0" w:space="0" w:color="auto"/>
        <w:right w:val="none" w:sz="0" w:space="0" w:color="auto"/>
      </w:divBdr>
      <w:divsChild>
        <w:div w:id="329675814">
          <w:marLeft w:val="0"/>
          <w:marRight w:val="0"/>
          <w:marTop w:val="0"/>
          <w:marBottom w:val="0"/>
          <w:divBdr>
            <w:top w:val="none" w:sz="0" w:space="0" w:color="auto"/>
            <w:left w:val="none" w:sz="0" w:space="0" w:color="auto"/>
            <w:bottom w:val="none" w:sz="0" w:space="0" w:color="auto"/>
            <w:right w:val="none" w:sz="0" w:space="0" w:color="auto"/>
          </w:divBdr>
          <w:divsChild>
            <w:div w:id="118424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531047">
      <w:bodyDiv w:val="1"/>
      <w:marLeft w:val="0"/>
      <w:marRight w:val="0"/>
      <w:marTop w:val="0"/>
      <w:marBottom w:val="0"/>
      <w:divBdr>
        <w:top w:val="none" w:sz="0" w:space="0" w:color="auto"/>
        <w:left w:val="none" w:sz="0" w:space="0" w:color="auto"/>
        <w:bottom w:val="none" w:sz="0" w:space="0" w:color="auto"/>
        <w:right w:val="none" w:sz="0" w:space="0" w:color="auto"/>
      </w:divBdr>
    </w:div>
    <w:div w:id="1572888344">
      <w:bodyDiv w:val="1"/>
      <w:marLeft w:val="0"/>
      <w:marRight w:val="0"/>
      <w:marTop w:val="0"/>
      <w:marBottom w:val="0"/>
      <w:divBdr>
        <w:top w:val="none" w:sz="0" w:space="0" w:color="auto"/>
        <w:left w:val="none" w:sz="0" w:space="0" w:color="auto"/>
        <w:bottom w:val="none" w:sz="0" w:space="0" w:color="auto"/>
        <w:right w:val="none" w:sz="0" w:space="0" w:color="auto"/>
      </w:divBdr>
    </w:div>
    <w:div w:id="1574001545">
      <w:bodyDiv w:val="1"/>
      <w:marLeft w:val="0"/>
      <w:marRight w:val="0"/>
      <w:marTop w:val="0"/>
      <w:marBottom w:val="0"/>
      <w:divBdr>
        <w:top w:val="none" w:sz="0" w:space="0" w:color="auto"/>
        <w:left w:val="none" w:sz="0" w:space="0" w:color="auto"/>
        <w:bottom w:val="none" w:sz="0" w:space="0" w:color="auto"/>
        <w:right w:val="none" w:sz="0" w:space="0" w:color="auto"/>
      </w:divBdr>
    </w:div>
    <w:div w:id="1577714017">
      <w:bodyDiv w:val="1"/>
      <w:marLeft w:val="0"/>
      <w:marRight w:val="0"/>
      <w:marTop w:val="0"/>
      <w:marBottom w:val="0"/>
      <w:divBdr>
        <w:top w:val="none" w:sz="0" w:space="0" w:color="auto"/>
        <w:left w:val="none" w:sz="0" w:space="0" w:color="auto"/>
        <w:bottom w:val="none" w:sz="0" w:space="0" w:color="auto"/>
        <w:right w:val="none" w:sz="0" w:space="0" w:color="auto"/>
      </w:divBdr>
    </w:div>
    <w:div w:id="1584290864">
      <w:bodyDiv w:val="1"/>
      <w:marLeft w:val="0"/>
      <w:marRight w:val="0"/>
      <w:marTop w:val="0"/>
      <w:marBottom w:val="0"/>
      <w:divBdr>
        <w:top w:val="none" w:sz="0" w:space="0" w:color="auto"/>
        <w:left w:val="none" w:sz="0" w:space="0" w:color="auto"/>
        <w:bottom w:val="none" w:sz="0" w:space="0" w:color="auto"/>
        <w:right w:val="none" w:sz="0" w:space="0" w:color="auto"/>
      </w:divBdr>
    </w:div>
    <w:div w:id="1587225672">
      <w:bodyDiv w:val="1"/>
      <w:marLeft w:val="0"/>
      <w:marRight w:val="0"/>
      <w:marTop w:val="0"/>
      <w:marBottom w:val="0"/>
      <w:divBdr>
        <w:top w:val="none" w:sz="0" w:space="0" w:color="auto"/>
        <w:left w:val="none" w:sz="0" w:space="0" w:color="auto"/>
        <w:bottom w:val="none" w:sz="0" w:space="0" w:color="auto"/>
        <w:right w:val="none" w:sz="0" w:space="0" w:color="auto"/>
      </w:divBdr>
    </w:div>
    <w:div w:id="1626736117">
      <w:bodyDiv w:val="1"/>
      <w:marLeft w:val="0"/>
      <w:marRight w:val="0"/>
      <w:marTop w:val="0"/>
      <w:marBottom w:val="0"/>
      <w:divBdr>
        <w:top w:val="none" w:sz="0" w:space="0" w:color="auto"/>
        <w:left w:val="none" w:sz="0" w:space="0" w:color="auto"/>
        <w:bottom w:val="none" w:sz="0" w:space="0" w:color="auto"/>
        <w:right w:val="none" w:sz="0" w:space="0" w:color="auto"/>
      </w:divBdr>
    </w:div>
    <w:div w:id="1638104509">
      <w:bodyDiv w:val="1"/>
      <w:marLeft w:val="0"/>
      <w:marRight w:val="0"/>
      <w:marTop w:val="0"/>
      <w:marBottom w:val="0"/>
      <w:divBdr>
        <w:top w:val="none" w:sz="0" w:space="0" w:color="auto"/>
        <w:left w:val="none" w:sz="0" w:space="0" w:color="auto"/>
        <w:bottom w:val="none" w:sz="0" w:space="0" w:color="auto"/>
        <w:right w:val="none" w:sz="0" w:space="0" w:color="auto"/>
      </w:divBdr>
      <w:divsChild>
        <w:div w:id="457917820">
          <w:marLeft w:val="0"/>
          <w:marRight w:val="0"/>
          <w:marTop w:val="0"/>
          <w:marBottom w:val="0"/>
          <w:divBdr>
            <w:top w:val="none" w:sz="0" w:space="0" w:color="auto"/>
            <w:left w:val="none" w:sz="0" w:space="0" w:color="auto"/>
            <w:bottom w:val="none" w:sz="0" w:space="0" w:color="auto"/>
            <w:right w:val="none" w:sz="0" w:space="0" w:color="auto"/>
          </w:divBdr>
          <w:divsChild>
            <w:div w:id="17518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95839">
      <w:bodyDiv w:val="1"/>
      <w:marLeft w:val="0"/>
      <w:marRight w:val="0"/>
      <w:marTop w:val="0"/>
      <w:marBottom w:val="0"/>
      <w:divBdr>
        <w:top w:val="none" w:sz="0" w:space="0" w:color="auto"/>
        <w:left w:val="none" w:sz="0" w:space="0" w:color="auto"/>
        <w:bottom w:val="none" w:sz="0" w:space="0" w:color="auto"/>
        <w:right w:val="none" w:sz="0" w:space="0" w:color="auto"/>
      </w:divBdr>
    </w:div>
    <w:div w:id="1697148913">
      <w:bodyDiv w:val="1"/>
      <w:marLeft w:val="0"/>
      <w:marRight w:val="0"/>
      <w:marTop w:val="0"/>
      <w:marBottom w:val="0"/>
      <w:divBdr>
        <w:top w:val="none" w:sz="0" w:space="0" w:color="auto"/>
        <w:left w:val="none" w:sz="0" w:space="0" w:color="auto"/>
        <w:bottom w:val="none" w:sz="0" w:space="0" w:color="auto"/>
        <w:right w:val="none" w:sz="0" w:space="0" w:color="auto"/>
      </w:divBdr>
      <w:divsChild>
        <w:div w:id="405995923">
          <w:marLeft w:val="0"/>
          <w:marRight w:val="0"/>
          <w:marTop w:val="0"/>
          <w:marBottom w:val="0"/>
          <w:divBdr>
            <w:top w:val="none" w:sz="0" w:space="0" w:color="auto"/>
            <w:left w:val="none" w:sz="0" w:space="0" w:color="auto"/>
            <w:bottom w:val="none" w:sz="0" w:space="0" w:color="auto"/>
            <w:right w:val="none" w:sz="0" w:space="0" w:color="auto"/>
          </w:divBdr>
        </w:div>
        <w:div w:id="790243268">
          <w:marLeft w:val="0"/>
          <w:marRight w:val="0"/>
          <w:marTop w:val="0"/>
          <w:marBottom w:val="0"/>
          <w:divBdr>
            <w:top w:val="none" w:sz="0" w:space="0" w:color="auto"/>
            <w:left w:val="none" w:sz="0" w:space="0" w:color="auto"/>
            <w:bottom w:val="none" w:sz="0" w:space="0" w:color="auto"/>
            <w:right w:val="none" w:sz="0" w:space="0" w:color="auto"/>
          </w:divBdr>
        </w:div>
        <w:div w:id="856189001">
          <w:marLeft w:val="0"/>
          <w:marRight w:val="0"/>
          <w:marTop w:val="0"/>
          <w:marBottom w:val="0"/>
          <w:divBdr>
            <w:top w:val="none" w:sz="0" w:space="0" w:color="auto"/>
            <w:left w:val="none" w:sz="0" w:space="0" w:color="auto"/>
            <w:bottom w:val="none" w:sz="0" w:space="0" w:color="auto"/>
            <w:right w:val="none" w:sz="0" w:space="0" w:color="auto"/>
          </w:divBdr>
        </w:div>
        <w:div w:id="1729260990">
          <w:marLeft w:val="0"/>
          <w:marRight w:val="0"/>
          <w:marTop w:val="0"/>
          <w:marBottom w:val="0"/>
          <w:divBdr>
            <w:top w:val="none" w:sz="0" w:space="0" w:color="auto"/>
            <w:left w:val="none" w:sz="0" w:space="0" w:color="auto"/>
            <w:bottom w:val="none" w:sz="0" w:space="0" w:color="auto"/>
            <w:right w:val="none" w:sz="0" w:space="0" w:color="auto"/>
          </w:divBdr>
        </w:div>
      </w:divsChild>
    </w:div>
    <w:div w:id="1701738770">
      <w:bodyDiv w:val="1"/>
      <w:marLeft w:val="0"/>
      <w:marRight w:val="0"/>
      <w:marTop w:val="0"/>
      <w:marBottom w:val="0"/>
      <w:divBdr>
        <w:top w:val="none" w:sz="0" w:space="0" w:color="auto"/>
        <w:left w:val="none" w:sz="0" w:space="0" w:color="auto"/>
        <w:bottom w:val="none" w:sz="0" w:space="0" w:color="auto"/>
        <w:right w:val="none" w:sz="0" w:space="0" w:color="auto"/>
      </w:divBdr>
    </w:div>
    <w:div w:id="1706562338">
      <w:bodyDiv w:val="1"/>
      <w:marLeft w:val="0"/>
      <w:marRight w:val="0"/>
      <w:marTop w:val="0"/>
      <w:marBottom w:val="0"/>
      <w:divBdr>
        <w:top w:val="none" w:sz="0" w:space="0" w:color="auto"/>
        <w:left w:val="none" w:sz="0" w:space="0" w:color="auto"/>
        <w:bottom w:val="none" w:sz="0" w:space="0" w:color="auto"/>
        <w:right w:val="none" w:sz="0" w:space="0" w:color="auto"/>
      </w:divBdr>
      <w:divsChild>
        <w:div w:id="818303317">
          <w:marLeft w:val="0"/>
          <w:marRight w:val="0"/>
          <w:marTop w:val="0"/>
          <w:marBottom w:val="0"/>
          <w:divBdr>
            <w:top w:val="none" w:sz="0" w:space="0" w:color="auto"/>
            <w:left w:val="none" w:sz="0" w:space="0" w:color="auto"/>
            <w:bottom w:val="none" w:sz="0" w:space="0" w:color="auto"/>
            <w:right w:val="none" w:sz="0" w:space="0" w:color="auto"/>
          </w:divBdr>
          <w:divsChild>
            <w:div w:id="168389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365802">
      <w:bodyDiv w:val="1"/>
      <w:marLeft w:val="0"/>
      <w:marRight w:val="0"/>
      <w:marTop w:val="0"/>
      <w:marBottom w:val="0"/>
      <w:divBdr>
        <w:top w:val="none" w:sz="0" w:space="0" w:color="auto"/>
        <w:left w:val="none" w:sz="0" w:space="0" w:color="auto"/>
        <w:bottom w:val="none" w:sz="0" w:space="0" w:color="auto"/>
        <w:right w:val="none" w:sz="0" w:space="0" w:color="auto"/>
      </w:divBdr>
    </w:div>
    <w:div w:id="1748649222">
      <w:bodyDiv w:val="1"/>
      <w:marLeft w:val="0"/>
      <w:marRight w:val="0"/>
      <w:marTop w:val="0"/>
      <w:marBottom w:val="0"/>
      <w:divBdr>
        <w:top w:val="none" w:sz="0" w:space="0" w:color="auto"/>
        <w:left w:val="none" w:sz="0" w:space="0" w:color="auto"/>
        <w:bottom w:val="none" w:sz="0" w:space="0" w:color="auto"/>
        <w:right w:val="none" w:sz="0" w:space="0" w:color="auto"/>
      </w:divBdr>
    </w:div>
    <w:div w:id="1831096039">
      <w:bodyDiv w:val="1"/>
      <w:marLeft w:val="0"/>
      <w:marRight w:val="0"/>
      <w:marTop w:val="0"/>
      <w:marBottom w:val="0"/>
      <w:divBdr>
        <w:top w:val="none" w:sz="0" w:space="0" w:color="auto"/>
        <w:left w:val="none" w:sz="0" w:space="0" w:color="auto"/>
        <w:bottom w:val="none" w:sz="0" w:space="0" w:color="auto"/>
        <w:right w:val="none" w:sz="0" w:space="0" w:color="auto"/>
      </w:divBdr>
    </w:div>
    <w:div w:id="1868833989">
      <w:bodyDiv w:val="1"/>
      <w:marLeft w:val="0"/>
      <w:marRight w:val="0"/>
      <w:marTop w:val="0"/>
      <w:marBottom w:val="0"/>
      <w:divBdr>
        <w:top w:val="none" w:sz="0" w:space="0" w:color="auto"/>
        <w:left w:val="none" w:sz="0" w:space="0" w:color="auto"/>
        <w:bottom w:val="none" w:sz="0" w:space="0" w:color="auto"/>
        <w:right w:val="none" w:sz="0" w:space="0" w:color="auto"/>
      </w:divBdr>
    </w:div>
    <w:div w:id="1886797125">
      <w:bodyDiv w:val="1"/>
      <w:marLeft w:val="0"/>
      <w:marRight w:val="0"/>
      <w:marTop w:val="0"/>
      <w:marBottom w:val="0"/>
      <w:divBdr>
        <w:top w:val="none" w:sz="0" w:space="0" w:color="auto"/>
        <w:left w:val="none" w:sz="0" w:space="0" w:color="auto"/>
        <w:bottom w:val="none" w:sz="0" w:space="0" w:color="auto"/>
        <w:right w:val="none" w:sz="0" w:space="0" w:color="auto"/>
      </w:divBdr>
    </w:div>
    <w:div w:id="1904757441">
      <w:bodyDiv w:val="1"/>
      <w:marLeft w:val="0"/>
      <w:marRight w:val="0"/>
      <w:marTop w:val="0"/>
      <w:marBottom w:val="0"/>
      <w:divBdr>
        <w:top w:val="none" w:sz="0" w:space="0" w:color="auto"/>
        <w:left w:val="none" w:sz="0" w:space="0" w:color="auto"/>
        <w:bottom w:val="none" w:sz="0" w:space="0" w:color="auto"/>
        <w:right w:val="none" w:sz="0" w:space="0" w:color="auto"/>
      </w:divBdr>
    </w:div>
    <w:div w:id="1958490500">
      <w:bodyDiv w:val="1"/>
      <w:marLeft w:val="0"/>
      <w:marRight w:val="0"/>
      <w:marTop w:val="0"/>
      <w:marBottom w:val="0"/>
      <w:divBdr>
        <w:top w:val="none" w:sz="0" w:space="0" w:color="auto"/>
        <w:left w:val="none" w:sz="0" w:space="0" w:color="auto"/>
        <w:bottom w:val="none" w:sz="0" w:space="0" w:color="auto"/>
        <w:right w:val="none" w:sz="0" w:space="0" w:color="auto"/>
      </w:divBdr>
    </w:div>
    <w:div w:id="1968852120">
      <w:bodyDiv w:val="1"/>
      <w:marLeft w:val="0"/>
      <w:marRight w:val="0"/>
      <w:marTop w:val="0"/>
      <w:marBottom w:val="0"/>
      <w:divBdr>
        <w:top w:val="none" w:sz="0" w:space="0" w:color="auto"/>
        <w:left w:val="none" w:sz="0" w:space="0" w:color="auto"/>
        <w:bottom w:val="none" w:sz="0" w:space="0" w:color="auto"/>
        <w:right w:val="none" w:sz="0" w:space="0" w:color="auto"/>
      </w:divBdr>
    </w:div>
    <w:div w:id="1970092088">
      <w:bodyDiv w:val="1"/>
      <w:marLeft w:val="0"/>
      <w:marRight w:val="0"/>
      <w:marTop w:val="0"/>
      <w:marBottom w:val="0"/>
      <w:divBdr>
        <w:top w:val="none" w:sz="0" w:space="0" w:color="auto"/>
        <w:left w:val="none" w:sz="0" w:space="0" w:color="auto"/>
        <w:bottom w:val="none" w:sz="0" w:space="0" w:color="auto"/>
        <w:right w:val="none" w:sz="0" w:space="0" w:color="auto"/>
      </w:divBdr>
    </w:div>
    <w:div w:id="1978870331">
      <w:bodyDiv w:val="1"/>
      <w:marLeft w:val="0"/>
      <w:marRight w:val="0"/>
      <w:marTop w:val="0"/>
      <w:marBottom w:val="0"/>
      <w:divBdr>
        <w:top w:val="none" w:sz="0" w:space="0" w:color="auto"/>
        <w:left w:val="none" w:sz="0" w:space="0" w:color="auto"/>
        <w:bottom w:val="none" w:sz="0" w:space="0" w:color="auto"/>
        <w:right w:val="none" w:sz="0" w:space="0" w:color="auto"/>
      </w:divBdr>
    </w:div>
    <w:div w:id="1987002436">
      <w:bodyDiv w:val="1"/>
      <w:marLeft w:val="0"/>
      <w:marRight w:val="0"/>
      <w:marTop w:val="0"/>
      <w:marBottom w:val="0"/>
      <w:divBdr>
        <w:top w:val="none" w:sz="0" w:space="0" w:color="auto"/>
        <w:left w:val="none" w:sz="0" w:space="0" w:color="auto"/>
        <w:bottom w:val="none" w:sz="0" w:space="0" w:color="auto"/>
        <w:right w:val="none" w:sz="0" w:space="0" w:color="auto"/>
      </w:divBdr>
      <w:divsChild>
        <w:div w:id="1811822462">
          <w:marLeft w:val="0"/>
          <w:marRight w:val="0"/>
          <w:marTop w:val="0"/>
          <w:marBottom w:val="0"/>
          <w:divBdr>
            <w:top w:val="none" w:sz="0" w:space="0" w:color="auto"/>
            <w:left w:val="none" w:sz="0" w:space="0" w:color="auto"/>
            <w:bottom w:val="none" w:sz="0" w:space="0" w:color="auto"/>
            <w:right w:val="none" w:sz="0" w:space="0" w:color="auto"/>
          </w:divBdr>
          <w:divsChild>
            <w:div w:id="73508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963543">
      <w:bodyDiv w:val="1"/>
      <w:marLeft w:val="0"/>
      <w:marRight w:val="0"/>
      <w:marTop w:val="0"/>
      <w:marBottom w:val="0"/>
      <w:divBdr>
        <w:top w:val="none" w:sz="0" w:space="0" w:color="auto"/>
        <w:left w:val="none" w:sz="0" w:space="0" w:color="auto"/>
        <w:bottom w:val="none" w:sz="0" w:space="0" w:color="auto"/>
        <w:right w:val="none" w:sz="0" w:space="0" w:color="auto"/>
      </w:divBdr>
    </w:div>
    <w:div w:id="2046786789">
      <w:bodyDiv w:val="1"/>
      <w:marLeft w:val="0"/>
      <w:marRight w:val="0"/>
      <w:marTop w:val="0"/>
      <w:marBottom w:val="0"/>
      <w:divBdr>
        <w:top w:val="none" w:sz="0" w:space="0" w:color="auto"/>
        <w:left w:val="none" w:sz="0" w:space="0" w:color="auto"/>
        <w:bottom w:val="none" w:sz="0" w:space="0" w:color="auto"/>
        <w:right w:val="none" w:sz="0" w:space="0" w:color="auto"/>
      </w:divBdr>
    </w:div>
    <w:div w:id="2071612157">
      <w:bodyDiv w:val="1"/>
      <w:marLeft w:val="0"/>
      <w:marRight w:val="0"/>
      <w:marTop w:val="0"/>
      <w:marBottom w:val="0"/>
      <w:divBdr>
        <w:top w:val="none" w:sz="0" w:space="0" w:color="auto"/>
        <w:left w:val="none" w:sz="0" w:space="0" w:color="auto"/>
        <w:bottom w:val="none" w:sz="0" w:space="0" w:color="auto"/>
        <w:right w:val="none" w:sz="0" w:space="0" w:color="auto"/>
      </w:divBdr>
    </w:div>
    <w:div w:id="2114939903">
      <w:bodyDiv w:val="1"/>
      <w:marLeft w:val="0"/>
      <w:marRight w:val="0"/>
      <w:marTop w:val="0"/>
      <w:marBottom w:val="0"/>
      <w:divBdr>
        <w:top w:val="none" w:sz="0" w:space="0" w:color="auto"/>
        <w:left w:val="none" w:sz="0" w:space="0" w:color="auto"/>
        <w:bottom w:val="none" w:sz="0" w:space="0" w:color="auto"/>
        <w:right w:val="none" w:sz="0" w:space="0" w:color="auto"/>
      </w:divBdr>
    </w:div>
    <w:div w:id="2118793646">
      <w:bodyDiv w:val="1"/>
      <w:marLeft w:val="0"/>
      <w:marRight w:val="0"/>
      <w:marTop w:val="0"/>
      <w:marBottom w:val="0"/>
      <w:divBdr>
        <w:top w:val="none" w:sz="0" w:space="0" w:color="auto"/>
        <w:left w:val="none" w:sz="0" w:space="0" w:color="auto"/>
        <w:bottom w:val="none" w:sz="0" w:space="0" w:color="auto"/>
        <w:right w:val="none" w:sz="0" w:space="0" w:color="auto"/>
      </w:divBdr>
    </w:div>
    <w:div w:id="2120635326">
      <w:bodyDiv w:val="1"/>
      <w:marLeft w:val="0"/>
      <w:marRight w:val="0"/>
      <w:marTop w:val="0"/>
      <w:marBottom w:val="0"/>
      <w:divBdr>
        <w:top w:val="none" w:sz="0" w:space="0" w:color="auto"/>
        <w:left w:val="none" w:sz="0" w:space="0" w:color="auto"/>
        <w:bottom w:val="none" w:sz="0" w:space="0" w:color="auto"/>
        <w:right w:val="none" w:sz="0" w:space="0" w:color="auto"/>
      </w:divBdr>
    </w:div>
    <w:div w:id="2122646693">
      <w:bodyDiv w:val="1"/>
      <w:marLeft w:val="0"/>
      <w:marRight w:val="0"/>
      <w:marTop w:val="0"/>
      <w:marBottom w:val="0"/>
      <w:divBdr>
        <w:top w:val="none" w:sz="0" w:space="0" w:color="auto"/>
        <w:left w:val="none" w:sz="0" w:space="0" w:color="auto"/>
        <w:bottom w:val="none" w:sz="0" w:space="0" w:color="auto"/>
        <w:right w:val="none" w:sz="0" w:space="0" w:color="auto"/>
      </w:divBdr>
    </w:div>
    <w:div w:id="2130195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41A91E-C337-4F1A-8FFB-09B036090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TotalTime>
  <Pages>7</Pages>
  <Words>741</Words>
  <Characters>4224</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User</dc:creator>
  <cp:lastModifiedBy>алена якубова</cp:lastModifiedBy>
  <cp:revision>70</cp:revision>
  <cp:lastPrinted>2016-04-28T06:46:00Z</cp:lastPrinted>
  <dcterms:created xsi:type="dcterms:W3CDTF">2016-06-02T14:40:00Z</dcterms:created>
  <dcterms:modified xsi:type="dcterms:W3CDTF">2021-02-19T10:02:00Z</dcterms:modified>
</cp:coreProperties>
</file>