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6064E1" w:rsidRPr="0041040D" w:rsidRDefault="00CF4B94" w:rsidP="00DA14FE">
      <w:pPr>
        <w:overflowPunct w:val="0"/>
        <w:autoSpaceDE w:val="0"/>
        <w:spacing w:line="240" w:lineRule="auto"/>
        <w:ind w:left="0" w:right="-1" w:firstLine="0"/>
        <w:jc w:val="center"/>
        <w:textAlignment w:val="baseline"/>
        <w:rPr>
          <w:rFonts w:ascii="Times New Roman" w:hAnsi="Times New Roman"/>
          <w:b/>
          <w:bCs/>
          <w:i w:val="0"/>
          <w:iCs/>
          <w:sz w:val="20"/>
          <w:szCs w:val="20"/>
        </w:rPr>
      </w:pPr>
      <w:bookmarkStart w:id="0" w:name="_Toc297298039"/>
      <w:bookmarkStart w:id="1" w:name="_Toc297298330"/>
      <w:bookmarkStart w:id="2" w:name="_Toc297298753"/>
      <w:bookmarkStart w:id="3" w:name="_Toc297298977"/>
      <w:r w:rsidRPr="0041040D">
        <w:rPr>
          <w:rFonts w:ascii="Times New Roman" w:hAnsi="Times New Roman"/>
          <w:b/>
          <w:i w:val="0"/>
          <w:noProof/>
          <w:sz w:val="20"/>
          <w:szCs w:val="20"/>
        </w:rPr>
        <w:drawing>
          <wp:inline distT="0" distB="0" distL="0" distR="0">
            <wp:extent cx="1625600" cy="948055"/>
            <wp:effectExtent l="0" t="0" r="0" b="4445"/>
            <wp:docPr id="36" name="Рисунок 1" descr="log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logo1.jpg"/>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1625600" cy="948055"/>
                    </a:xfrm>
                    <a:prstGeom prst="rect">
                      <a:avLst/>
                    </a:prstGeom>
                    <a:noFill/>
                    <a:ln>
                      <a:noFill/>
                    </a:ln>
                  </pic:spPr>
                </pic:pic>
              </a:graphicData>
            </a:graphic>
          </wp:inline>
        </w:drawing>
      </w:r>
    </w:p>
    <w:p w:rsidR="006064E1" w:rsidRPr="006F3A80" w:rsidRDefault="006064E1" w:rsidP="006064E1">
      <w:pPr>
        <w:widowControl w:val="0"/>
        <w:suppressAutoHyphens/>
        <w:spacing w:line="240" w:lineRule="auto"/>
        <w:ind w:left="0" w:right="-3" w:firstLine="0"/>
        <w:jc w:val="center"/>
        <w:rPr>
          <w:rFonts w:ascii="Times New Roman" w:eastAsia="Lucida Sans Unicode" w:hAnsi="Times New Roman"/>
          <w:i w:val="0"/>
          <w:sz w:val="24"/>
        </w:rPr>
      </w:pPr>
    </w:p>
    <w:p w:rsidR="006064E1" w:rsidRPr="006F3A80" w:rsidRDefault="006E5CFF" w:rsidP="006064E1">
      <w:pPr>
        <w:widowControl w:val="0"/>
        <w:suppressAutoHyphens/>
        <w:spacing w:line="240" w:lineRule="auto"/>
        <w:ind w:left="0" w:right="-3" w:firstLine="0"/>
        <w:jc w:val="center"/>
        <w:rPr>
          <w:rFonts w:ascii="Times New Roman" w:eastAsia="Lucida Sans Unicode" w:hAnsi="Times New Roman"/>
          <w:bCs/>
          <w:i w:val="0"/>
          <w:kern w:val="1"/>
          <w:sz w:val="20"/>
          <w:szCs w:val="20"/>
        </w:rPr>
      </w:pPr>
      <w:r w:rsidRPr="006F3A80">
        <w:rPr>
          <w:rFonts w:ascii="Times New Roman" w:eastAsia="Lucida Sans Unicode" w:hAnsi="Times New Roman"/>
          <w:bCs/>
          <w:i w:val="0"/>
          <w:kern w:val="1"/>
          <w:sz w:val="20"/>
          <w:szCs w:val="20"/>
        </w:rPr>
        <w:t>ООО</w:t>
      </w:r>
      <w:r w:rsidR="006064E1" w:rsidRPr="006F3A80">
        <w:rPr>
          <w:rFonts w:ascii="Times New Roman" w:eastAsia="Lucida Sans Unicode" w:hAnsi="Times New Roman"/>
          <w:bCs/>
          <w:i w:val="0"/>
          <w:kern w:val="1"/>
          <w:sz w:val="20"/>
          <w:szCs w:val="20"/>
        </w:rPr>
        <w:t xml:space="preserve"> «Архивариус»</w:t>
      </w:r>
    </w:p>
    <w:p w:rsidR="006064E1" w:rsidRPr="006F3A80" w:rsidRDefault="006064E1" w:rsidP="006064E1">
      <w:pPr>
        <w:tabs>
          <w:tab w:val="left" w:pos="5700"/>
        </w:tabs>
        <w:spacing w:line="240" w:lineRule="auto"/>
        <w:ind w:left="0" w:right="-3" w:firstLine="0"/>
        <w:jc w:val="center"/>
        <w:rPr>
          <w:rFonts w:ascii="Times New Roman" w:hAnsi="Times New Roman"/>
          <w:i w:val="0"/>
          <w:sz w:val="20"/>
          <w:szCs w:val="20"/>
        </w:rPr>
      </w:pPr>
      <w:r w:rsidRPr="006F3A80">
        <w:rPr>
          <w:rFonts w:ascii="Times New Roman" w:hAnsi="Times New Roman"/>
          <w:i w:val="0"/>
          <w:sz w:val="20"/>
          <w:szCs w:val="20"/>
        </w:rPr>
        <w:t>Челябинская обл., г. Магнитогорск, пр.</w:t>
      </w:r>
      <w:r w:rsidR="00C74E34" w:rsidRPr="006F3A80">
        <w:rPr>
          <w:rFonts w:ascii="Times New Roman" w:hAnsi="Times New Roman"/>
          <w:i w:val="0"/>
          <w:sz w:val="20"/>
          <w:szCs w:val="20"/>
        </w:rPr>
        <w:t xml:space="preserve"> </w:t>
      </w:r>
      <w:r w:rsidRPr="006F3A80">
        <w:rPr>
          <w:rFonts w:ascii="Times New Roman" w:hAnsi="Times New Roman"/>
          <w:i w:val="0"/>
          <w:sz w:val="20"/>
          <w:szCs w:val="20"/>
        </w:rPr>
        <w:t>Металлургов, д.</w:t>
      </w:r>
      <w:r w:rsidR="00DA14FE" w:rsidRPr="006F3A80">
        <w:rPr>
          <w:rFonts w:ascii="Times New Roman" w:hAnsi="Times New Roman"/>
          <w:i w:val="0"/>
          <w:sz w:val="20"/>
          <w:szCs w:val="20"/>
        </w:rPr>
        <w:t xml:space="preserve"> </w:t>
      </w:r>
      <w:r w:rsidRPr="006F3A80">
        <w:rPr>
          <w:rFonts w:ascii="Times New Roman" w:hAnsi="Times New Roman"/>
          <w:i w:val="0"/>
          <w:sz w:val="20"/>
          <w:szCs w:val="20"/>
        </w:rPr>
        <w:t>12</w:t>
      </w:r>
    </w:p>
    <w:p w:rsidR="00DA14FE" w:rsidRPr="006F3A80" w:rsidRDefault="00DA14FE" w:rsidP="006064E1">
      <w:pPr>
        <w:tabs>
          <w:tab w:val="left" w:pos="5700"/>
        </w:tabs>
        <w:spacing w:line="240" w:lineRule="auto"/>
        <w:ind w:left="0" w:right="-3" w:firstLine="0"/>
        <w:jc w:val="center"/>
        <w:rPr>
          <w:rFonts w:ascii="Times New Roman" w:hAnsi="Times New Roman"/>
          <w:i w:val="0"/>
          <w:sz w:val="20"/>
          <w:szCs w:val="20"/>
        </w:rPr>
      </w:pPr>
      <w:r w:rsidRPr="006F3A80">
        <w:rPr>
          <w:rFonts w:ascii="Times New Roman" w:hAnsi="Times New Roman"/>
          <w:i w:val="0"/>
          <w:sz w:val="20"/>
          <w:szCs w:val="20"/>
        </w:rPr>
        <w:t>archivar.ru</w:t>
      </w:r>
    </w:p>
    <w:p w:rsidR="006064E1" w:rsidRPr="006F3A80" w:rsidRDefault="001F7262" w:rsidP="006064E1">
      <w:pPr>
        <w:overflowPunct w:val="0"/>
        <w:autoSpaceDE w:val="0"/>
        <w:spacing w:line="240" w:lineRule="auto"/>
        <w:ind w:left="0" w:firstLine="0"/>
        <w:jc w:val="center"/>
        <w:textAlignment w:val="baseline"/>
        <w:rPr>
          <w:rFonts w:ascii="Times New Roman" w:eastAsia="Arial-BoldItalicMT" w:hAnsi="Times New Roman"/>
          <w:b/>
          <w:bCs/>
          <w:i w:val="0"/>
          <w:iCs/>
          <w:sz w:val="36"/>
          <w:szCs w:val="36"/>
        </w:rPr>
      </w:pPr>
      <w:r w:rsidRPr="006F3A80">
        <w:rPr>
          <w:rFonts w:ascii="Times New Roman" w:hAnsi="Times New Roman"/>
          <w:i w:val="0"/>
          <w:noProof/>
          <w:sz w:val="24"/>
        </w:rPr>
        <mc:AlternateContent>
          <mc:Choice Requires="wps">
            <w:drawing>
              <wp:anchor distT="4294967292" distB="4294967292" distL="114300" distR="114300" simplePos="0" relativeHeight="251661312" behindDoc="0" locked="0" layoutInCell="1" allowOverlap="1">
                <wp:simplePos x="0" y="0"/>
                <wp:positionH relativeFrom="column">
                  <wp:posOffset>-5715</wp:posOffset>
                </wp:positionH>
                <wp:positionV relativeFrom="paragraph">
                  <wp:posOffset>101600</wp:posOffset>
                </wp:positionV>
                <wp:extent cx="5819775" cy="635"/>
                <wp:effectExtent l="0" t="0" r="9525" b="37465"/>
                <wp:wrapNone/>
                <wp:docPr id="5"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819775"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0573566" id="Line 3" o:spid="_x0000_s1026" style="position:absolute;flip:y;z-index:251661312;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45pt,8pt" to="457.8pt,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"/>
            </w:pict>
          </mc:Fallback>
        </mc:AlternateContent>
      </w:r>
    </w:p>
    <w:p w:rsidR="006064E1" w:rsidRPr="006F3A80" w:rsidRDefault="00AB26C0" w:rsidP="006064E1">
      <w:pPr>
        <w:suppressAutoHyphens/>
        <w:overflowPunct w:val="0"/>
        <w:autoSpaceDE w:val="0"/>
        <w:spacing w:line="240" w:lineRule="auto"/>
        <w:ind w:left="0" w:right="0" w:firstLine="0"/>
        <w:jc w:val="center"/>
        <w:textAlignment w:val="baseline"/>
        <w:rPr>
          <w:rFonts w:ascii="Times New Roman" w:eastAsia="Arial-BoldItalicMT" w:hAnsi="Times New Roman"/>
          <w:b/>
          <w:bCs/>
          <w:iCs/>
          <w:sz w:val="36"/>
          <w:szCs w:val="36"/>
          <w:lang w:eastAsia="ar-SA"/>
        </w:rPr>
      </w:pPr>
      <w:r w:rsidRPr="006F3A80">
        <w:rPr>
          <w:rFonts w:ascii="Times New Roman" w:eastAsia="Arial-BoldItalicMT" w:hAnsi="Times New Roman"/>
          <w:b/>
          <w:bCs/>
          <w:iCs/>
          <w:noProof/>
          <w:sz w:val="36"/>
          <w:szCs w:val="36"/>
        </w:rPr>
        <w:drawing>
          <wp:inline distT="0" distB="0" distL="0" distR="0">
            <wp:extent cx="1485139" cy="2353945"/>
            <wp:effectExtent l="0" t="0" r="1270" b="825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YandexDisk\Псковская обл\2. Псковский район\Coat_of_Arms_of_Pskov_rayon_(Pskov_oblast).png"/>
                    <pic:cNvPicPr>
                      <a:picLocks noChangeAspect="1" noChangeArrowheads="1"/>
                    </pic:cNvPicPr>
                  </pic:nvPicPr>
                  <pic:blipFill>
                    <a:blip r:embed="rId9">
                      <a:extLst>
                        <a:ext uri="{28A0092B-C50C-407E-A947-70E740481C1C}">
                          <a14:useLocalDpi xmlns:a14="http://schemas.microsoft.com/office/drawing/2010/main"/>
                        </a:ext>
                      </a:extLst>
                    </a:blip>
                    <a:stretch>
                      <a:fillRect/>
                    </a:stretch>
                  </pic:blipFill>
                  <pic:spPr bwMode="auto">
                    <a:xfrm>
                      <a:off x="0" y="0"/>
                      <a:ext cx="1485139" cy="2353945"/>
                    </a:xfrm>
                    <a:prstGeom prst="rect">
                      <a:avLst/>
                    </a:prstGeom>
                    <a:noFill/>
                    <a:ln>
                      <a:noFill/>
                    </a:ln>
                  </pic:spPr>
                </pic:pic>
              </a:graphicData>
            </a:graphic>
          </wp:inline>
        </w:drawing>
      </w:r>
    </w:p>
    <w:p w:rsidR="006064E1" w:rsidRPr="006F3A80" w:rsidRDefault="006064E1" w:rsidP="006064E1">
      <w:pPr>
        <w:suppressAutoHyphens/>
        <w:overflowPunct w:val="0"/>
        <w:autoSpaceDE w:val="0"/>
        <w:spacing w:line="240" w:lineRule="auto"/>
        <w:ind w:left="0" w:right="0" w:firstLine="0"/>
        <w:textAlignment w:val="baseline"/>
        <w:rPr>
          <w:rFonts w:ascii="Times New Roman" w:hAnsi="Times New Roman"/>
          <w:b/>
          <w:i w:val="0"/>
          <w:iCs/>
          <w:sz w:val="32"/>
          <w:szCs w:val="32"/>
          <w:lang w:eastAsia="ar-SA"/>
        </w:rPr>
      </w:pPr>
    </w:p>
    <w:p w:rsidR="007C2E57" w:rsidRPr="006F3A80" w:rsidRDefault="00471810" w:rsidP="009369AA">
      <w:pPr>
        <w:spacing w:line="240" w:lineRule="auto"/>
        <w:ind w:left="0" w:right="-3" w:firstLine="0"/>
        <w:jc w:val="center"/>
        <w:rPr>
          <w:rFonts w:ascii="Times New Roman" w:hAnsi="Times New Roman"/>
          <w:b/>
          <w:i w:val="0"/>
          <w:sz w:val="32"/>
          <w:szCs w:val="32"/>
          <w:lang w:eastAsia="ar-SA"/>
        </w:rPr>
      </w:pPr>
      <w:r w:rsidRPr="006F3A80">
        <w:rPr>
          <w:rFonts w:ascii="Times New Roman" w:hAnsi="Times New Roman"/>
          <w:b/>
          <w:i w:val="0"/>
          <w:sz w:val="32"/>
          <w:szCs w:val="32"/>
          <w:lang w:eastAsia="ar-SA"/>
        </w:rPr>
        <w:t>Проект внесения изменений в Генеральный план</w:t>
      </w:r>
      <w:r w:rsidR="007C2E57" w:rsidRPr="006F3A80">
        <w:rPr>
          <w:rFonts w:ascii="Times New Roman" w:hAnsi="Times New Roman"/>
          <w:b/>
          <w:i w:val="0"/>
          <w:sz w:val="32"/>
          <w:szCs w:val="32"/>
          <w:lang w:eastAsia="ar-SA"/>
        </w:rPr>
        <w:t xml:space="preserve"> </w:t>
      </w:r>
    </w:p>
    <w:p w:rsidR="00A93B6D" w:rsidRPr="006F3A80" w:rsidRDefault="00A93B6D" w:rsidP="009369AA">
      <w:pPr>
        <w:spacing w:line="240" w:lineRule="auto"/>
        <w:ind w:left="0" w:right="-3" w:firstLine="0"/>
        <w:jc w:val="center"/>
        <w:rPr>
          <w:rFonts w:ascii="Times New Roman" w:hAnsi="Times New Roman"/>
          <w:b/>
          <w:i w:val="0"/>
          <w:sz w:val="32"/>
          <w:szCs w:val="32"/>
          <w:lang w:eastAsia="ar-SA"/>
        </w:rPr>
      </w:pPr>
      <w:r w:rsidRPr="006F3A80">
        <w:rPr>
          <w:rFonts w:ascii="Times New Roman" w:hAnsi="Times New Roman"/>
          <w:b/>
          <w:i w:val="0"/>
          <w:sz w:val="32"/>
          <w:szCs w:val="32"/>
          <w:lang w:eastAsia="ar-SA"/>
        </w:rPr>
        <w:t>Беловского городского округа</w:t>
      </w:r>
    </w:p>
    <w:p w:rsidR="00336F8C" w:rsidRPr="006F3A80" w:rsidRDefault="00A93B6D" w:rsidP="009369AA">
      <w:pPr>
        <w:spacing w:line="240" w:lineRule="auto"/>
        <w:ind w:left="0" w:right="-3" w:firstLine="0"/>
        <w:jc w:val="center"/>
        <w:rPr>
          <w:rFonts w:ascii="Times New Roman" w:hAnsi="Times New Roman"/>
          <w:b/>
          <w:i w:val="0"/>
          <w:sz w:val="32"/>
          <w:szCs w:val="32"/>
          <w:lang w:eastAsia="ar-SA"/>
        </w:rPr>
      </w:pPr>
      <w:r w:rsidRPr="006F3A80">
        <w:rPr>
          <w:rFonts w:ascii="Times New Roman" w:hAnsi="Times New Roman"/>
          <w:b/>
          <w:i w:val="0"/>
          <w:sz w:val="32"/>
          <w:szCs w:val="32"/>
          <w:lang w:eastAsia="ar-SA"/>
        </w:rPr>
        <w:t>Кемеровской области</w:t>
      </w:r>
    </w:p>
    <w:p w:rsidR="008E38B3" w:rsidRPr="006F3A80" w:rsidRDefault="008E38B3" w:rsidP="008E38B3">
      <w:pPr>
        <w:spacing w:line="240" w:lineRule="auto"/>
        <w:ind w:left="0" w:right="-3" w:firstLine="0"/>
        <w:jc w:val="center"/>
        <w:rPr>
          <w:rFonts w:ascii="Times New Roman" w:hAnsi="Times New Roman"/>
          <w:sz w:val="32"/>
          <w:szCs w:val="32"/>
        </w:rPr>
      </w:pPr>
    </w:p>
    <w:p w:rsidR="00816C46" w:rsidRPr="006F3A80" w:rsidRDefault="00562C80" w:rsidP="006064E1">
      <w:pPr>
        <w:overflowPunct w:val="0"/>
        <w:autoSpaceDE w:val="0"/>
        <w:spacing w:line="240" w:lineRule="auto"/>
        <w:ind w:left="0" w:right="-3" w:firstLine="0"/>
        <w:jc w:val="center"/>
        <w:textAlignment w:val="baseline"/>
        <w:rPr>
          <w:rFonts w:ascii="Times New Roman" w:hAnsi="Times New Roman"/>
          <w:sz w:val="32"/>
          <w:szCs w:val="32"/>
        </w:rPr>
      </w:pPr>
      <w:r w:rsidRPr="006F3A80">
        <w:rPr>
          <w:rFonts w:ascii="Times New Roman" w:hAnsi="Times New Roman"/>
          <w:sz w:val="32"/>
          <w:szCs w:val="32"/>
        </w:rPr>
        <w:t>ГЕНЕРАЛЬН</w:t>
      </w:r>
      <w:r w:rsidR="00E623B4" w:rsidRPr="006F3A80">
        <w:rPr>
          <w:rFonts w:ascii="Times New Roman" w:hAnsi="Times New Roman"/>
          <w:sz w:val="32"/>
          <w:szCs w:val="32"/>
        </w:rPr>
        <w:t>ЫЙ</w:t>
      </w:r>
      <w:r w:rsidRPr="006F3A80">
        <w:rPr>
          <w:rFonts w:ascii="Times New Roman" w:hAnsi="Times New Roman"/>
          <w:sz w:val="32"/>
          <w:szCs w:val="32"/>
        </w:rPr>
        <w:t xml:space="preserve"> ПЛАН </w:t>
      </w:r>
    </w:p>
    <w:p w:rsidR="00AD0691" w:rsidRPr="006F3A80" w:rsidRDefault="00AD0691" w:rsidP="006064E1">
      <w:pPr>
        <w:overflowPunct w:val="0"/>
        <w:autoSpaceDE w:val="0"/>
        <w:spacing w:line="240" w:lineRule="auto"/>
        <w:ind w:left="0" w:right="-3" w:firstLine="0"/>
        <w:jc w:val="center"/>
        <w:textAlignment w:val="baseline"/>
        <w:rPr>
          <w:rFonts w:ascii="Times New Roman" w:hAnsi="Times New Roman"/>
          <w:i w:val="0"/>
          <w:sz w:val="32"/>
          <w:szCs w:val="32"/>
        </w:rPr>
      </w:pPr>
    </w:p>
    <w:p w:rsidR="009369AA" w:rsidRPr="006F3A80" w:rsidRDefault="009369AA" w:rsidP="006064E1">
      <w:pPr>
        <w:overflowPunct w:val="0"/>
        <w:autoSpaceDE w:val="0"/>
        <w:spacing w:line="240" w:lineRule="auto"/>
        <w:ind w:left="0" w:right="-3" w:firstLine="0"/>
        <w:jc w:val="center"/>
        <w:textAlignment w:val="baseline"/>
        <w:rPr>
          <w:rFonts w:ascii="Times New Roman" w:hAnsi="Times New Roman"/>
          <w:i w:val="0"/>
          <w:sz w:val="32"/>
          <w:szCs w:val="32"/>
        </w:rPr>
      </w:pPr>
    </w:p>
    <w:p w:rsidR="006064E1" w:rsidRPr="006F3A80" w:rsidRDefault="006064E1" w:rsidP="006064E1">
      <w:pPr>
        <w:suppressAutoHyphens/>
        <w:spacing w:line="240" w:lineRule="auto"/>
        <w:ind w:left="0" w:right="-3" w:firstLine="0"/>
        <w:jc w:val="center"/>
        <w:rPr>
          <w:rFonts w:ascii="Times New Roman" w:hAnsi="Times New Roman"/>
          <w:i w:val="0"/>
          <w:sz w:val="32"/>
          <w:szCs w:val="32"/>
          <w:lang w:eastAsia="ar-SA"/>
        </w:rPr>
      </w:pPr>
      <w:r w:rsidRPr="006F3A80">
        <w:rPr>
          <w:rFonts w:ascii="Times New Roman" w:hAnsi="Times New Roman"/>
          <w:i w:val="0"/>
          <w:sz w:val="32"/>
          <w:szCs w:val="32"/>
          <w:lang w:eastAsia="ar-SA"/>
        </w:rPr>
        <w:t>Том I</w:t>
      </w:r>
    </w:p>
    <w:p w:rsidR="006064E1" w:rsidRPr="006F3A80" w:rsidRDefault="006064E1" w:rsidP="006064E1">
      <w:pPr>
        <w:widowControl w:val="0"/>
        <w:suppressAutoHyphens/>
        <w:overflowPunct w:val="0"/>
        <w:autoSpaceDE w:val="0"/>
        <w:autoSpaceDN w:val="0"/>
        <w:adjustRightInd w:val="0"/>
        <w:spacing w:line="240" w:lineRule="auto"/>
        <w:ind w:left="0" w:right="-3" w:firstLine="0"/>
        <w:jc w:val="center"/>
        <w:textAlignment w:val="baseline"/>
        <w:rPr>
          <w:rFonts w:ascii="Times New Roman" w:hAnsi="Times New Roman"/>
          <w:i w:val="0"/>
          <w:sz w:val="32"/>
          <w:szCs w:val="32"/>
          <w:lang w:eastAsia="ar-SA"/>
        </w:rPr>
      </w:pPr>
      <w:r w:rsidRPr="006F3A80">
        <w:rPr>
          <w:rFonts w:ascii="Times New Roman" w:hAnsi="Times New Roman"/>
          <w:i w:val="0"/>
          <w:sz w:val="32"/>
          <w:szCs w:val="32"/>
          <w:lang w:eastAsia="ar-SA"/>
        </w:rPr>
        <w:t>Пояснительная записка</w:t>
      </w:r>
    </w:p>
    <w:p w:rsidR="006064E1" w:rsidRPr="006F3A80" w:rsidRDefault="006064E1" w:rsidP="006064E1">
      <w:pPr>
        <w:rPr>
          <w:rFonts w:ascii="Times New Roman" w:eastAsia="Lucida Sans Unicode" w:hAnsi="Times New Roman"/>
          <w:i w:val="0"/>
          <w:sz w:val="24"/>
        </w:rPr>
      </w:pPr>
    </w:p>
    <w:p w:rsidR="006064E1" w:rsidRPr="006F3A80" w:rsidRDefault="00FA132D" w:rsidP="006064E1">
      <w:pPr>
        <w:widowControl w:val="0"/>
        <w:suppressAutoHyphens/>
        <w:spacing w:line="240" w:lineRule="auto"/>
        <w:ind w:left="0" w:right="-3" w:firstLine="0"/>
        <w:jc w:val="center"/>
        <w:rPr>
          <w:rFonts w:ascii="Times New Roman" w:eastAsia="Lucida Sans Unicode" w:hAnsi="Times New Roman"/>
          <w:bCs/>
          <w:i w:val="0"/>
          <w:kern w:val="1"/>
          <w:sz w:val="20"/>
          <w:szCs w:val="20"/>
        </w:rPr>
      </w:pPr>
      <w:r w:rsidRPr="006F3A80">
        <w:rPr>
          <w:rFonts w:ascii="Times New Roman" w:eastAsia="Lucida Sans Unicode" w:hAnsi="Times New Roman"/>
          <w:bCs/>
          <w:i w:val="0"/>
          <w:kern w:val="1"/>
          <w:sz w:val="20"/>
          <w:szCs w:val="20"/>
        </w:rPr>
        <w:t xml:space="preserve">Шифр: </w:t>
      </w:r>
      <w:r w:rsidR="005225DF" w:rsidRPr="005225DF">
        <w:rPr>
          <w:rFonts w:ascii="Times New Roman" w:eastAsia="Lucida Sans Unicode" w:hAnsi="Times New Roman"/>
          <w:bCs/>
          <w:i w:val="0"/>
          <w:kern w:val="1"/>
          <w:sz w:val="20"/>
          <w:szCs w:val="20"/>
        </w:rPr>
        <w:t>А-</w:t>
      </w:r>
      <w:r w:rsidR="00EC1B12">
        <w:rPr>
          <w:rFonts w:ascii="Times New Roman" w:eastAsia="Lucida Sans Unicode" w:hAnsi="Times New Roman"/>
          <w:bCs/>
          <w:i w:val="0"/>
          <w:kern w:val="1"/>
          <w:sz w:val="20"/>
          <w:szCs w:val="20"/>
        </w:rPr>
        <w:t>79</w:t>
      </w:r>
      <w:r w:rsidR="005225DF" w:rsidRPr="005225DF">
        <w:rPr>
          <w:rFonts w:ascii="Times New Roman" w:eastAsia="Lucida Sans Unicode" w:hAnsi="Times New Roman"/>
          <w:bCs/>
          <w:i w:val="0"/>
          <w:kern w:val="1"/>
          <w:sz w:val="20"/>
          <w:szCs w:val="20"/>
        </w:rPr>
        <w:t>.</w:t>
      </w:r>
      <w:r w:rsidR="00EC1B12">
        <w:rPr>
          <w:rFonts w:ascii="Times New Roman" w:eastAsia="Lucida Sans Unicode" w:hAnsi="Times New Roman"/>
          <w:bCs/>
          <w:i w:val="0"/>
          <w:kern w:val="1"/>
          <w:sz w:val="20"/>
          <w:szCs w:val="20"/>
        </w:rPr>
        <w:t>961</w:t>
      </w:r>
      <w:r w:rsidR="005225DF" w:rsidRPr="005225DF">
        <w:rPr>
          <w:rFonts w:ascii="Times New Roman" w:eastAsia="Lucida Sans Unicode" w:hAnsi="Times New Roman"/>
          <w:bCs/>
          <w:i w:val="0"/>
          <w:kern w:val="1"/>
          <w:sz w:val="20"/>
          <w:szCs w:val="20"/>
        </w:rPr>
        <w:t>-18</w:t>
      </w:r>
      <w:r w:rsidR="005225DF">
        <w:rPr>
          <w:rFonts w:ascii="Times New Roman" w:eastAsia="Lucida Sans Unicode" w:hAnsi="Times New Roman"/>
          <w:bCs/>
          <w:i w:val="0"/>
          <w:kern w:val="1"/>
          <w:sz w:val="20"/>
          <w:szCs w:val="20"/>
        </w:rPr>
        <w:t xml:space="preserve"> </w:t>
      </w:r>
      <w:r w:rsidR="00312A0D" w:rsidRPr="006F3A80">
        <w:rPr>
          <w:rFonts w:ascii="Times New Roman" w:eastAsia="Lucida Sans Unicode" w:hAnsi="Times New Roman"/>
          <w:bCs/>
          <w:i w:val="0"/>
          <w:kern w:val="1"/>
          <w:sz w:val="20"/>
          <w:szCs w:val="20"/>
        </w:rPr>
        <w:t>Г</w:t>
      </w:r>
      <w:r w:rsidR="00AD0691" w:rsidRPr="006F3A80">
        <w:rPr>
          <w:rFonts w:ascii="Times New Roman" w:eastAsia="Lucida Sans Unicode" w:hAnsi="Times New Roman"/>
          <w:bCs/>
          <w:i w:val="0"/>
          <w:kern w:val="1"/>
          <w:sz w:val="20"/>
          <w:szCs w:val="20"/>
        </w:rPr>
        <w:t>П</w:t>
      </w:r>
      <w:r w:rsidR="00D00F8C" w:rsidRPr="006F3A80">
        <w:rPr>
          <w:rFonts w:ascii="Times New Roman" w:eastAsia="Lucida Sans Unicode" w:hAnsi="Times New Roman"/>
          <w:bCs/>
          <w:i w:val="0"/>
          <w:kern w:val="1"/>
          <w:sz w:val="20"/>
          <w:szCs w:val="20"/>
        </w:rPr>
        <w:t>.ПЗ</w:t>
      </w:r>
    </w:p>
    <w:p w:rsidR="006064E1" w:rsidRPr="006F3A80" w:rsidRDefault="006064E1" w:rsidP="006064E1">
      <w:pPr>
        <w:tabs>
          <w:tab w:val="left" w:pos="5700"/>
        </w:tabs>
        <w:spacing w:line="240" w:lineRule="auto"/>
        <w:ind w:left="0" w:right="-3" w:firstLine="0"/>
        <w:jc w:val="center"/>
        <w:rPr>
          <w:rFonts w:ascii="Times New Roman" w:hAnsi="Times New Roman"/>
          <w:i w:val="0"/>
          <w:sz w:val="20"/>
          <w:szCs w:val="20"/>
        </w:rPr>
      </w:pPr>
    </w:p>
    <w:p w:rsidR="006064E1" w:rsidRPr="006F3A80" w:rsidRDefault="006064E1" w:rsidP="006064E1">
      <w:pPr>
        <w:tabs>
          <w:tab w:val="left" w:pos="5700"/>
        </w:tabs>
        <w:spacing w:line="240" w:lineRule="auto"/>
        <w:ind w:left="0" w:right="-3" w:firstLine="0"/>
        <w:jc w:val="center"/>
        <w:rPr>
          <w:rFonts w:ascii="Times New Roman" w:hAnsi="Times New Roman"/>
          <w:i w:val="0"/>
          <w:sz w:val="20"/>
          <w:szCs w:val="20"/>
        </w:rPr>
      </w:pPr>
    </w:p>
    <w:p w:rsidR="006064E1" w:rsidRPr="006F3A80" w:rsidRDefault="001F7262" w:rsidP="006064E1">
      <w:pPr>
        <w:tabs>
          <w:tab w:val="left" w:pos="5700"/>
        </w:tabs>
        <w:spacing w:line="240" w:lineRule="auto"/>
        <w:ind w:left="0" w:right="-3" w:firstLine="0"/>
        <w:jc w:val="center"/>
        <w:rPr>
          <w:rFonts w:ascii="Times New Roman" w:hAnsi="Times New Roman"/>
          <w:i w:val="0"/>
          <w:sz w:val="20"/>
          <w:szCs w:val="20"/>
        </w:rPr>
      </w:pPr>
      <w:r w:rsidRPr="006F3A80">
        <w:rPr>
          <w:rFonts w:ascii="Times New Roman" w:hAnsi="Times New Roman"/>
          <w:i w:val="0"/>
          <w:noProof/>
          <w:sz w:val="20"/>
          <w:szCs w:val="20"/>
        </w:rPr>
        <mc:AlternateContent>
          <mc:Choice Requires="wps">
            <w:drawing>
              <wp:anchor distT="4294967291" distB="4294967291" distL="114300" distR="114300" simplePos="0" relativeHeight="251660288" behindDoc="0" locked="0" layoutInCell="1" allowOverlap="1" wp14:anchorId="5D21ECD2" wp14:editId="7987105F">
                <wp:simplePos x="0" y="0"/>
                <wp:positionH relativeFrom="column">
                  <wp:posOffset>-5715</wp:posOffset>
                </wp:positionH>
                <wp:positionV relativeFrom="paragraph">
                  <wp:posOffset>120649</wp:posOffset>
                </wp:positionV>
                <wp:extent cx="5818505" cy="0"/>
                <wp:effectExtent l="0" t="0" r="10795" b="19050"/>
                <wp:wrapNone/>
                <wp:docPr id="7"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81850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4DB98D7" id="Line 3" o:spid="_x0000_s1026" style="position:absolute;flip:y;z-index:251660288;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45pt,9.5pt" to="457.7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"/>
            </w:pict>
          </mc:Fallback>
        </mc:AlternateContent>
      </w:r>
    </w:p>
    <w:p w:rsidR="006064E1" w:rsidRPr="006F3A80" w:rsidRDefault="006064E1" w:rsidP="006064E1">
      <w:pPr>
        <w:tabs>
          <w:tab w:val="left" w:pos="5700"/>
        </w:tabs>
        <w:spacing w:line="240" w:lineRule="auto"/>
        <w:ind w:left="0" w:right="-3" w:firstLine="0"/>
        <w:jc w:val="center"/>
        <w:rPr>
          <w:rFonts w:ascii="Times New Roman" w:hAnsi="Times New Roman"/>
          <w:i w:val="0"/>
          <w:sz w:val="20"/>
          <w:szCs w:val="20"/>
        </w:rPr>
      </w:pPr>
    </w:p>
    <w:p w:rsidR="00A93B6D" w:rsidRPr="006F3A80" w:rsidRDefault="006064E1" w:rsidP="00471810">
      <w:pPr>
        <w:tabs>
          <w:tab w:val="left" w:pos="5700"/>
        </w:tabs>
        <w:spacing w:line="240" w:lineRule="auto"/>
        <w:ind w:left="0" w:right="-3" w:firstLine="0"/>
        <w:jc w:val="center"/>
        <w:rPr>
          <w:rFonts w:ascii="Times New Roman" w:hAnsi="Times New Roman"/>
          <w:i w:val="0"/>
          <w:sz w:val="20"/>
          <w:szCs w:val="20"/>
        </w:rPr>
      </w:pPr>
      <w:r w:rsidRPr="006F3A80">
        <w:rPr>
          <w:rFonts w:ascii="Times New Roman" w:hAnsi="Times New Roman"/>
          <w:i w:val="0"/>
          <w:sz w:val="20"/>
          <w:szCs w:val="20"/>
        </w:rPr>
        <w:t xml:space="preserve">Заказчик: </w:t>
      </w:r>
      <w:bookmarkStart w:id="4" w:name="_Hlk518928963"/>
      <w:r w:rsidR="00471810" w:rsidRPr="006F3A80">
        <w:rPr>
          <w:rFonts w:ascii="Times New Roman" w:hAnsi="Times New Roman"/>
          <w:i w:val="0"/>
          <w:sz w:val="20"/>
          <w:szCs w:val="20"/>
        </w:rPr>
        <w:t>Общество с ограниченной ответственностью «БЕЛАЗ-24»</w:t>
      </w:r>
      <w:bookmarkEnd w:id="4"/>
    </w:p>
    <w:p w:rsidR="0018174E" w:rsidRPr="006F3A80" w:rsidRDefault="0018174E" w:rsidP="0018174E">
      <w:pPr>
        <w:tabs>
          <w:tab w:val="left" w:pos="5700"/>
        </w:tabs>
        <w:spacing w:line="240" w:lineRule="auto"/>
        <w:ind w:left="0" w:right="-3" w:firstLine="0"/>
        <w:jc w:val="center"/>
        <w:rPr>
          <w:rFonts w:ascii="Times New Roman" w:hAnsi="Times New Roman"/>
          <w:i w:val="0"/>
          <w:sz w:val="20"/>
          <w:szCs w:val="20"/>
        </w:rPr>
      </w:pPr>
    </w:p>
    <w:p w:rsidR="0018174E" w:rsidRPr="006F3A80" w:rsidRDefault="0018174E" w:rsidP="0018174E">
      <w:pPr>
        <w:tabs>
          <w:tab w:val="left" w:pos="5700"/>
        </w:tabs>
        <w:spacing w:line="240" w:lineRule="auto"/>
        <w:ind w:left="0" w:right="-3" w:firstLine="0"/>
        <w:jc w:val="center"/>
        <w:rPr>
          <w:rFonts w:ascii="Times New Roman" w:hAnsi="Times New Roman"/>
          <w:i w:val="0"/>
          <w:sz w:val="20"/>
          <w:szCs w:val="20"/>
        </w:rPr>
      </w:pPr>
    </w:p>
    <w:p w:rsidR="00A13DB5" w:rsidRPr="006F3A80" w:rsidRDefault="00A13DB5" w:rsidP="0018174E">
      <w:pPr>
        <w:tabs>
          <w:tab w:val="left" w:pos="5700"/>
        </w:tabs>
        <w:spacing w:line="240" w:lineRule="auto"/>
        <w:ind w:left="0" w:right="-3" w:firstLine="0"/>
        <w:jc w:val="center"/>
        <w:rPr>
          <w:rFonts w:ascii="Times New Roman" w:hAnsi="Times New Roman"/>
          <w:i w:val="0"/>
          <w:sz w:val="20"/>
          <w:szCs w:val="20"/>
        </w:rPr>
      </w:pPr>
    </w:p>
    <w:p w:rsidR="006064E1" w:rsidRPr="006F3A80" w:rsidRDefault="006064E1" w:rsidP="006064E1">
      <w:pPr>
        <w:tabs>
          <w:tab w:val="left" w:pos="5700"/>
        </w:tabs>
        <w:spacing w:line="240" w:lineRule="auto"/>
        <w:ind w:left="0" w:right="-3" w:firstLine="0"/>
        <w:jc w:val="center"/>
        <w:rPr>
          <w:rFonts w:ascii="Times New Roman" w:hAnsi="Times New Roman"/>
          <w:i w:val="0"/>
          <w:sz w:val="20"/>
          <w:szCs w:val="20"/>
        </w:rPr>
      </w:pPr>
    </w:p>
    <w:p w:rsidR="006064E1" w:rsidRPr="006F3A80" w:rsidRDefault="006064E1" w:rsidP="006064E1">
      <w:pPr>
        <w:tabs>
          <w:tab w:val="left" w:pos="5700"/>
        </w:tabs>
        <w:spacing w:line="240" w:lineRule="auto"/>
        <w:ind w:left="0" w:right="-3" w:firstLine="0"/>
        <w:jc w:val="center"/>
        <w:rPr>
          <w:rFonts w:ascii="Times New Roman" w:hAnsi="Times New Roman"/>
          <w:i w:val="0"/>
          <w:sz w:val="20"/>
          <w:szCs w:val="20"/>
        </w:rPr>
      </w:pPr>
      <w:r w:rsidRPr="006F3A80">
        <w:rPr>
          <w:rFonts w:ascii="Times New Roman" w:hAnsi="Times New Roman"/>
          <w:i w:val="0"/>
          <w:sz w:val="20"/>
          <w:szCs w:val="20"/>
        </w:rPr>
        <w:t>Директор ООО «Архивариус»                       К. Н. Гребенщиков</w:t>
      </w:r>
    </w:p>
    <w:p w:rsidR="006064E1" w:rsidRPr="006F3A80" w:rsidRDefault="006064E1" w:rsidP="006064E1">
      <w:pPr>
        <w:tabs>
          <w:tab w:val="left" w:pos="5700"/>
        </w:tabs>
        <w:spacing w:line="240" w:lineRule="auto"/>
        <w:ind w:left="0" w:right="-3" w:firstLine="0"/>
        <w:jc w:val="center"/>
        <w:rPr>
          <w:rFonts w:ascii="Times New Roman" w:hAnsi="Times New Roman"/>
          <w:i w:val="0"/>
          <w:sz w:val="20"/>
          <w:szCs w:val="20"/>
        </w:rPr>
      </w:pPr>
    </w:p>
    <w:p w:rsidR="00A13DB5" w:rsidRPr="006F3A80" w:rsidRDefault="00A13DB5" w:rsidP="006064E1">
      <w:pPr>
        <w:tabs>
          <w:tab w:val="left" w:pos="5700"/>
        </w:tabs>
        <w:spacing w:line="240" w:lineRule="auto"/>
        <w:ind w:left="0" w:right="-3" w:firstLine="0"/>
        <w:jc w:val="center"/>
        <w:rPr>
          <w:rFonts w:ascii="Times New Roman" w:hAnsi="Times New Roman"/>
          <w:i w:val="0"/>
          <w:sz w:val="20"/>
          <w:szCs w:val="20"/>
        </w:rPr>
      </w:pPr>
    </w:p>
    <w:p w:rsidR="006064E1" w:rsidRPr="006F3A80" w:rsidRDefault="006064E1" w:rsidP="006064E1">
      <w:pPr>
        <w:tabs>
          <w:tab w:val="left" w:pos="5700"/>
        </w:tabs>
        <w:spacing w:line="240" w:lineRule="auto"/>
        <w:ind w:left="0" w:right="-3" w:firstLine="0"/>
        <w:jc w:val="center"/>
        <w:rPr>
          <w:rFonts w:ascii="Times New Roman" w:hAnsi="Times New Roman"/>
          <w:i w:val="0"/>
          <w:sz w:val="20"/>
          <w:szCs w:val="20"/>
        </w:rPr>
      </w:pPr>
      <w:r w:rsidRPr="006F3A80">
        <w:rPr>
          <w:rFonts w:ascii="Times New Roman" w:hAnsi="Times New Roman"/>
          <w:i w:val="0"/>
          <w:sz w:val="20"/>
          <w:szCs w:val="20"/>
        </w:rPr>
        <w:t>Магнитогорск</w:t>
      </w:r>
      <w:r w:rsidR="00471810" w:rsidRPr="006F3A80">
        <w:rPr>
          <w:rFonts w:ascii="Times New Roman" w:hAnsi="Times New Roman"/>
          <w:i w:val="0"/>
          <w:sz w:val="20"/>
          <w:szCs w:val="20"/>
        </w:rPr>
        <w:t>-Белово</w:t>
      </w:r>
      <w:r w:rsidR="006E5CFF" w:rsidRPr="006F3A80">
        <w:rPr>
          <w:rFonts w:ascii="Times New Roman" w:hAnsi="Times New Roman"/>
          <w:i w:val="0"/>
          <w:sz w:val="20"/>
          <w:szCs w:val="20"/>
        </w:rPr>
        <w:t xml:space="preserve">, </w:t>
      </w:r>
      <w:r w:rsidRPr="006F3A80">
        <w:rPr>
          <w:rFonts w:ascii="Times New Roman" w:hAnsi="Times New Roman"/>
          <w:i w:val="0"/>
          <w:sz w:val="20"/>
          <w:szCs w:val="20"/>
        </w:rPr>
        <w:t>201</w:t>
      </w:r>
      <w:r w:rsidR="00471810" w:rsidRPr="006F3A80">
        <w:rPr>
          <w:rFonts w:ascii="Times New Roman" w:hAnsi="Times New Roman"/>
          <w:i w:val="0"/>
          <w:sz w:val="20"/>
          <w:szCs w:val="20"/>
        </w:rPr>
        <w:t>8</w:t>
      </w:r>
      <w:r w:rsidRPr="006F3A80">
        <w:rPr>
          <w:rFonts w:ascii="Times New Roman" w:hAnsi="Times New Roman"/>
          <w:i w:val="0"/>
          <w:sz w:val="20"/>
          <w:szCs w:val="20"/>
        </w:rPr>
        <w:t xml:space="preserve"> г.</w:t>
      </w:r>
    </w:p>
    <w:p w:rsidR="006064E1" w:rsidRPr="0041040D" w:rsidRDefault="006064E1" w:rsidP="006064E1">
      <w:pPr>
        <w:spacing w:after="240" w:line="240" w:lineRule="auto"/>
        <w:rPr>
          <w:rFonts w:ascii="Times New Roman" w:hAnsi="Times New Roman"/>
          <w:i w:val="0"/>
          <w:szCs w:val="28"/>
        </w:rPr>
        <w:sectPr w:rsidR="006064E1" w:rsidRPr="0041040D" w:rsidSect="00E9220B">
          <w:headerReference w:type="default" r:id="rId10"/>
          <w:footerReference w:type="default" r:id="rId11"/>
          <w:pgSz w:w="11906" w:h="16838"/>
          <w:pgMar w:top="1134" w:right="850" w:bottom="1134" w:left="1701" w:header="708" w:footer="708" w:gutter="0"/>
          <w:cols w:space="708"/>
          <w:docGrid w:linePitch="360"/>
        </w:sectPr>
      </w:pPr>
    </w:p>
    <w:p w:rsidR="006064E1" w:rsidRPr="0041040D" w:rsidRDefault="006064E1" w:rsidP="006064E1">
      <w:pPr>
        <w:suppressAutoHyphens/>
        <w:spacing w:line="240" w:lineRule="auto"/>
        <w:ind w:left="0" w:right="0" w:firstLine="0"/>
        <w:jc w:val="center"/>
        <w:rPr>
          <w:rFonts w:ascii="Times New Roman" w:hAnsi="Times New Roman"/>
          <w:b/>
          <w:i w:val="0"/>
          <w:iCs/>
          <w:sz w:val="24"/>
          <w:lang w:eastAsia="ar-SA"/>
        </w:rPr>
      </w:pPr>
      <w:r w:rsidRPr="0041040D">
        <w:rPr>
          <w:rFonts w:ascii="Times New Roman" w:hAnsi="Times New Roman"/>
          <w:b/>
          <w:i w:val="0"/>
          <w:iCs/>
          <w:sz w:val="24"/>
          <w:lang w:eastAsia="ar-SA"/>
        </w:rPr>
        <w:lastRenderedPageBreak/>
        <w:t>СОСТАВ ПРОЕКТА</w:t>
      </w:r>
    </w:p>
    <w:tbl>
      <w:tblPr>
        <w:tblW w:w="98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8"/>
        <w:gridCol w:w="5801"/>
        <w:gridCol w:w="1843"/>
        <w:gridCol w:w="1395"/>
      </w:tblGrid>
      <w:tr w:rsidR="0017087B" w:rsidRPr="00F65A21" w:rsidTr="00570009">
        <w:trPr>
          <w:trHeight w:val="20"/>
        </w:trPr>
        <w:tc>
          <w:tcPr>
            <w:tcW w:w="828" w:type="dxa"/>
            <w:vAlign w:val="center"/>
          </w:tcPr>
          <w:p w:rsidR="0017087B" w:rsidRPr="00F65A21" w:rsidRDefault="0017087B" w:rsidP="00570009">
            <w:pPr>
              <w:suppressAutoHyphens/>
              <w:spacing w:line="240" w:lineRule="auto"/>
              <w:ind w:left="0" w:right="0" w:firstLine="0"/>
              <w:jc w:val="center"/>
              <w:rPr>
                <w:rFonts w:ascii="Times New Roman" w:hAnsi="Times New Roman"/>
                <w:b/>
                <w:sz w:val="24"/>
                <w:lang w:eastAsia="ar-SA"/>
              </w:rPr>
            </w:pPr>
            <w:r w:rsidRPr="00F65A21">
              <w:rPr>
                <w:rFonts w:ascii="Times New Roman" w:hAnsi="Times New Roman"/>
                <w:b/>
                <w:i w:val="0"/>
                <w:sz w:val="24"/>
                <w:lang w:eastAsia="ar-SA"/>
              </w:rPr>
              <w:t>№п/п</w:t>
            </w:r>
          </w:p>
        </w:tc>
        <w:tc>
          <w:tcPr>
            <w:tcW w:w="5801" w:type="dxa"/>
            <w:vAlign w:val="center"/>
          </w:tcPr>
          <w:p w:rsidR="0017087B" w:rsidRPr="00F65A21" w:rsidRDefault="0017087B" w:rsidP="00570009">
            <w:pPr>
              <w:suppressAutoHyphens/>
              <w:spacing w:line="240" w:lineRule="auto"/>
              <w:ind w:left="0" w:right="0" w:firstLine="0"/>
              <w:jc w:val="center"/>
              <w:rPr>
                <w:rFonts w:ascii="Times New Roman" w:hAnsi="Times New Roman"/>
                <w:b/>
                <w:sz w:val="24"/>
                <w:lang w:eastAsia="ar-SA"/>
              </w:rPr>
            </w:pPr>
            <w:r w:rsidRPr="00F65A21">
              <w:rPr>
                <w:rFonts w:ascii="Times New Roman" w:hAnsi="Times New Roman"/>
                <w:b/>
                <w:i w:val="0"/>
                <w:sz w:val="24"/>
                <w:lang w:eastAsia="ar-SA"/>
              </w:rPr>
              <w:t>Наименование</w:t>
            </w:r>
          </w:p>
        </w:tc>
        <w:tc>
          <w:tcPr>
            <w:tcW w:w="1843" w:type="dxa"/>
            <w:vAlign w:val="center"/>
          </w:tcPr>
          <w:p w:rsidR="0017087B" w:rsidRPr="00F65A21" w:rsidRDefault="0017087B" w:rsidP="00570009">
            <w:pPr>
              <w:suppressAutoHyphens/>
              <w:spacing w:line="240" w:lineRule="auto"/>
              <w:ind w:left="0" w:right="0" w:firstLine="0"/>
              <w:jc w:val="center"/>
              <w:rPr>
                <w:rFonts w:ascii="Times New Roman" w:hAnsi="Times New Roman"/>
                <w:b/>
                <w:sz w:val="24"/>
                <w:lang w:eastAsia="ar-SA"/>
              </w:rPr>
            </w:pPr>
            <w:r w:rsidRPr="00F65A21">
              <w:rPr>
                <w:rFonts w:ascii="Times New Roman" w:hAnsi="Times New Roman"/>
                <w:b/>
                <w:i w:val="0"/>
                <w:sz w:val="24"/>
                <w:lang w:eastAsia="ar-SA"/>
              </w:rPr>
              <w:t>Лист</w:t>
            </w:r>
          </w:p>
        </w:tc>
        <w:tc>
          <w:tcPr>
            <w:tcW w:w="1395" w:type="dxa"/>
            <w:vAlign w:val="center"/>
          </w:tcPr>
          <w:p w:rsidR="0017087B" w:rsidRPr="00F65A21" w:rsidRDefault="0017087B" w:rsidP="00570009">
            <w:pPr>
              <w:suppressAutoHyphens/>
              <w:spacing w:line="240" w:lineRule="auto"/>
              <w:ind w:left="0" w:right="111" w:firstLine="0"/>
              <w:jc w:val="center"/>
              <w:rPr>
                <w:rFonts w:ascii="Times New Roman" w:hAnsi="Times New Roman"/>
                <w:b/>
                <w:sz w:val="24"/>
                <w:lang w:eastAsia="ar-SA"/>
              </w:rPr>
            </w:pPr>
            <w:r w:rsidRPr="00F65A21">
              <w:rPr>
                <w:rFonts w:ascii="Times New Roman" w:hAnsi="Times New Roman"/>
                <w:b/>
                <w:i w:val="0"/>
                <w:sz w:val="24"/>
                <w:lang w:eastAsia="ar-SA"/>
              </w:rPr>
              <w:t>Масштаб</w:t>
            </w:r>
          </w:p>
        </w:tc>
      </w:tr>
      <w:tr w:rsidR="0017087B" w:rsidRPr="00F65A21" w:rsidTr="00570009">
        <w:trPr>
          <w:trHeight w:val="20"/>
        </w:trPr>
        <w:tc>
          <w:tcPr>
            <w:tcW w:w="828" w:type="dxa"/>
            <w:vAlign w:val="center"/>
          </w:tcPr>
          <w:p w:rsidR="0017087B" w:rsidRPr="0025370F" w:rsidRDefault="0017087B" w:rsidP="00570009">
            <w:pPr>
              <w:suppressAutoHyphens/>
              <w:spacing w:line="240" w:lineRule="auto"/>
              <w:ind w:left="0" w:right="0" w:firstLine="0"/>
              <w:jc w:val="center"/>
              <w:rPr>
                <w:rFonts w:ascii="Times New Roman" w:hAnsi="Times New Roman"/>
                <w:b/>
                <w:i w:val="0"/>
                <w:sz w:val="24"/>
                <w:lang w:eastAsia="ar-SA"/>
              </w:rPr>
            </w:pPr>
            <w:r w:rsidRPr="0025370F">
              <w:rPr>
                <w:rFonts w:ascii="Times New Roman" w:hAnsi="Times New Roman"/>
                <w:b/>
                <w:i w:val="0"/>
                <w:sz w:val="24"/>
                <w:lang w:eastAsia="ar-SA"/>
              </w:rPr>
              <w:t>1</w:t>
            </w:r>
          </w:p>
        </w:tc>
        <w:tc>
          <w:tcPr>
            <w:tcW w:w="5801" w:type="dxa"/>
            <w:vAlign w:val="center"/>
          </w:tcPr>
          <w:p w:rsidR="0017087B" w:rsidRPr="0025370F" w:rsidRDefault="0017087B" w:rsidP="00570009">
            <w:pPr>
              <w:suppressAutoHyphens/>
              <w:spacing w:line="240" w:lineRule="auto"/>
              <w:ind w:left="0" w:right="0" w:firstLine="0"/>
              <w:jc w:val="center"/>
              <w:rPr>
                <w:rFonts w:ascii="Times New Roman" w:hAnsi="Times New Roman"/>
                <w:b/>
                <w:i w:val="0"/>
                <w:sz w:val="24"/>
                <w:lang w:eastAsia="ar-SA"/>
              </w:rPr>
            </w:pPr>
            <w:r w:rsidRPr="0025370F">
              <w:rPr>
                <w:rFonts w:ascii="Times New Roman" w:hAnsi="Times New Roman"/>
                <w:b/>
                <w:i w:val="0"/>
                <w:sz w:val="24"/>
                <w:lang w:eastAsia="ar-SA"/>
              </w:rPr>
              <w:t>2</w:t>
            </w:r>
          </w:p>
        </w:tc>
        <w:tc>
          <w:tcPr>
            <w:tcW w:w="1843" w:type="dxa"/>
            <w:vAlign w:val="center"/>
          </w:tcPr>
          <w:p w:rsidR="0017087B" w:rsidRPr="00F65A21" w:rsidRDefault="0017087B" w:rsidP="00570009">
            <w:pPr>
              <w:suppressAutoHyphens/>
              <w:spacing w:line="240" w:lineRule="auto"/>
              <w:ind w:left="0" w:right="0" w:firstLine="0"/>
              <w:jc w:val="center"/>
              <w:rPr>
                <w:rFonts w:ascii="Times New Roman" w:hAnsi="Times New Roman"/>
                <w:b/>
                <w:sz w:val="24"/>
                <w:lang w:eastAsia="ar-SA"/>
              </w:rPr>
            </w:pPr>
            <w:r w:rsidRPr="00F65A21">
              <w:rPr>
                <w:rFonts w:ascii="Times New Roman" w:hAnsi="Times New Roman"/>
                <w:b/>
                <w:i w:val="0"/>
                <w:sz w:val="24"/>
                <w:lang w:eastAsia="ar-SA"/>
              </w:rPr>
              <w:t>3</w:t>
            </w:r>
          </w:p>
        </w:tc>
        <w:tc>
          <w:tcPr>
            <w:tcW w:w="1395" w:type="dxa"/>
            <w:vAlign w:val="center"/>
          </w:tcPr>
          <w:p w:rsidR="0017087B" w:rsidRPr="00F65A21" w:rsidRDefault="0017087B" w:rsidP="00570009">
            <w:pPr>
              <w:suppressAutoHyphens/>
              <w:spacing w:line="240" w:lineRule="auto"/>
              <w:ind w:left="0" w:right="0" w:firstLine="0"/>
              <w:jc w:val="center"/>
              <w:rPr>
                <w:rFonts w:ascii="Times New Roman" w:hAnsi="Times New Roman"/>
                <w:b/>
                <w:sz w:val="24"/>
                <w:lang w:eastAsia="ar-SA"/>
              </w:rPr>
            </w:pPr>
            <w:r w:rsidRPr="00F65A21">
              <w:rPr>
                <w:rFonts w:ascii="Times New Roman" w:hAnsi="Times New Roman"/>
                <w:b/>
                <w:i w:val="0"/>
                <w:sz w:val="24"/>
                <w:lang w:eastAsia="ar-SA"/>
              </w:rPr>
              <w:t>4</w:t>
            </w:r>
          </w:p>
        </w:tc>
      </w:tr>
      <w:tr w:rsidR="0017087B" w:rsidRPr="00F65A21" w:rsidTr="00570009">
        <w:trPr>
          <w:trHeight w:val="20"/>
        </w:trPr>
        <w:tc>
          <w:tcPr>
            <w:tcW w:w="828" w:type="dxa"/>
            <w:vAlign w:val="center"/>
          </w:tcPr>
          <w:p w:rsidR="0017087B" w:rsidRPr="00F65A21" w:rsidRDefault="0017087B" w:rsidP="00570009">
            <w:pPr>
              <w:suppressAutoHyphens/>
              <w:spacing w:line="240" w:lineRule="auto"/>
              <w:ind w:left="0" w:right="0" w:firstLine="0"/>
              <w:jc w:val="center"/>
              <w:rPr>
                <w:rFonts w:ascii="Times New Roman" w:hAnsi="Times New Roman"/>
                <w:b/>
                <w:i w:val="0"/>
                <w:sz w:val="24"/>
                <w:lang w:eastAsia="ar-SA"/>
              </w:rPr>
            </w:pPr>
          </w:p>
        </w:tc>
        <w:tc>
          <w:tcPr>
            <w:tcW w:w="5801" w:type="dxa"/>
            <w:vAlign w:val="center"/>
          </w:tcPr>
          <w:p w:rsidR="0017087B" w:rsidRPr="00F65A21" w:rsidRDefault="0017087B" w:rsidP="00570009">
            <w:pPr>
              <w:suppressAutoHyphens/>
              <w:spacing w:line="240" w:lineRule="auto"/>
              <w:ind w:left="0" w:right="0" w:firstLine="0"/>
              <w:jc w:val="center"/>
              <w:rPr>
                <w:rFonts w:ascii="Times New Roman" w:hAnsi="Times New Roman"/>
                <w:b/>
                <w:i w:val="0"/>
                <w:sz w:val="24"/>
                <w:lang w:eastAsia="ar-SA"/>
              </w:rPr>
            </w:pPr>
            <w:r w:rsidRPr="00F65A21">
              <w:rPr>
                <w:rFonts w:ascii="Times New Roman" w:hAnsi="Times New Roman"/>
                <w:b/>
                <w:i w:val="0"/>
                <w:sz w:val="24"/>
                <w:lang w:eastAsia="ar-SA"/>
              </w:rPr>
              <w:t>Генеральный план</w:t>
            </w:r>
          </w:p>
        </w:tc>
        <w:tc>
          <w:tcPr>
            <w:tcW w:w="1843" w:type="dxa"/>
            <w:vAlign w:val="center"/>
          </w:tcPr>
          <w:p w:rsidR="0017087B" w:rsidRPr="00F65A21" w:rsidRDefault="0017087B" w:rsidP="00570009">
            <w:pPr>
              <w:suppressAutoHyphens/>
              <w:spacing w:line="240" w:lineRule="auto"/>
              <w:ind w:left="0" w:right="0" w:firstLine="0"/>
              <w:jc w:val="center"/>
              <w:rPr>
                <w:rFonts w:ascii="Times New Roman" w:hAnsi="Times New Roman"/>
                <w:b/>
                <w:i w:val="0"/>
                <w:sz w:val="24"/>
                <w:lang w:eastAsia="ar-SA"/>
              </w:rPr>
            </w:pPr>
          </w:p>
        </w:tc>
        <w:tc>
          <w:tcPr>
            <w:tcW w:w="1395" w:type="dxa"/>
            <w:vAlign w:val="center"/>
          </w:tcPr>
          <w:p w:rsidR="0017087B" w:rsidRPr="00F65A21" w:rsidRDefault="0017087B" w:rsidP="00570009">
            <w:pPr>
              <w:suppressAutoHyphens/>
              <w:spacing w:line="240" w:lineRule="auto"/>
              <w:ind w:left="0" w:right="111" w:firstLine="0"/>
              <w:jc w:val="center"/>
              <w:rPr>
                <w:rFonts w:ascii="Times New Roman" w:hAnsi="Times New Roman"/>
                <w:b/>
                <w:i w:val="0"/>
                <w:sz w:val="24"/>
                <w:lang w:eastAsia="ar-SA"/>
              </w:rPr>
            </w:pPr>
          </w:p>
        </w:tc>
      </w:tr>
      <w:tr w:rsidR="0017087B" w:rsidRPr="00F65A21" w:rsidTr="00570009">
        <w:trPr>
          <w:trHeight w:val="20"/>
        </w:trPr>
        <w:tc>
          <w:tcPr>
            <w:tcW w:w="828" w:type="dxa"/>
            <w:vAlign w:val="center"/>
          </w:tcPr>
          <w:p w:rsidR="0017087B" w:rsidRPr="00F65A21" w:rsidRDefault="0017087B" w:rsidP="0017087B">
            <w:pPr>
              <w:suppressAutoHyphens/>
              <w:spacing w:line="240" w:lineRule="auto"/>
              <w:ind w:left="0" w:right="0" w:firstLine="0"/>
              <w:jc w:val="center"/>
              <w:rPr>
                <w:rFonts w:ascii="Times New Roman" w:hAnsi="Times New Roman"/>
                <w:b/>
                <w:i w:val="0"/>
                <w:sz w:val="24"/>
                <w:lang w:eastAsia="ar-SA"/>
              </w:rPr>
            </w:pPr>
          </w:p>
        </w:tc>
        <w:tc>
          <w:tcPr>
            <w:tcW w:w="5801" w:type="dxa"/>
            <w:vAlign w:val="center"/>
          </w:tcPr>
          <w:p w:rsidR="0017087B" w:rsidRPr="00F65A21" w:rsidRDefault="0017087B" w:rsidP="0017087B">
            <w:pPr>
              <w:spacing w:line="240" w:lineRule="auto"/>
              <w:ind w:left="0" w:right="34" w:firstLine="0"/>
              <w:jc w:val="center"/>
              <w:rPr>
                <w:rFonts w:ascii="Times New Roman" w:hAnsi="Times New Roman"/>
                <w:i w:val="0"/>
                <w:sz w:val="24"/>
              </w:rPr>
            </w:pPr>
            <w:r w:rsidRPr="00F65A21">
              <w:rPr>
                <w:rFonts w:ascii="Times New Roman" w:hAnsi="Times New Roman"/>
                <w:iCs/>
                <w:sz w:val="24"/>
                <w:lang w:eastAsia="ar-SA"/>
              </w:rPr>
              <w:t>Текстовые материалы</w:t>
            </w:r>
          </w:p>
        </w:tc>
        <w:tc>
          <w:tcPr>
            <w:tcW w:w="1843" w:type="dxa"/>
            <w:vAlign w:val="center"/>
          </w:tcPr>
          <w:p w:rsidR="0017087B" w:rsidRPr="00F65A21" w:rsidRDefault="0017087B" w:rsidP="0017087B">
            <w:pPr>
              <w:suppressAutoHyphens/>
              <w:spacing w:line="240" w:lineRule="auto"/>
              <w:ind w:left="0" w:right="0" w:firstLine="0"/>
              <w:jc w:val="center"/>
              <w:rPr>
                <w:rFonts w:ascii="Times New Roman" w:hAnsi="Times New Roman"/>
                <w:b/>
                <w:i w:val="0"/>
                <w:sz w:val="24"/>
                <w:lang w:eastAsia="ar-SA"/>
              </w:rPr>
            </w:pPr>
          </w:p>
        </w:tc>
        <w:tc>
          <w:tcPr>
            <w:tcW w:w="1395" w:type="dxa"/>
            <w:vAlign w:val="center"/>
          </w:tcPr>
          <w:p w:rsidR="0017087B" w:rsidRPr="00F65A21" w:rsidRDefault="0017087B" w:rsidP="0017087B">
            <w:pPr>
              <w:suppressAutoHyphens/>
              <w:spacing w:line="240" w:lineRule="auto"/>
              <w:ind w:left="0" w:right="111" w:firstLine="0"/>
              <w:jc w:val="center"/>
              <w:rPr>
                <w:rFonts w:ascii="Times New Roman" w:hAnsi="Times New Roman"/>
                <w:b/>
                <w:i w:val="0"/>
                <w:sz w:val="24"/>
                <w:lang w:eastAsia="ar-SA"/>
              </w:rPr>
            </w:pPr>
          </w:p>
        </w:tc>
      </w:tr>
      <w:tr w:rsidR="0017087B" w:rsidRPr="00F65A21" w:rsidTr="00570009">
        <w:trPr>
          <w:trHeight w:val="20"/>
        </w:trPr>
        <w:tc>
          <w:tcPr>
            <w:tcW w:w="828" w:type="dxa"/>
            <w:vAlign w:val="center"/>
          </w:tcPr>
          <w:p w:rsidR="0017087B" w:rsidRPr="00F65A21" w:rsidRDefault="0017087B" w:rsidP="0017087B">
            <w:pPr>
              <w:suppressAutoHyphens/>
              <w:spacing w:line="240" w:lineRule="auto"/>
              <w:ind w:left="0" w:right="0" w:firstLine="0"/>
              <w:jc w:val="center"/>
              <w:rPr>
                <w:rFonts w:ascii="Times New Roman" w:hAnsi="Times New Roman"/>
                <w:b/>
                <w:i w:val="0"/>
                <w:sz w:val="24"/>
                <w:lang w:eastAsia="ar-SA"/>
              </w:rPr>
            </w:pPr>
            <w:r>
              <w:rPr>
                <w:rFonts w:ascii="Times New Roman" w:hAnsi="Times New Roman"/>
                <w:b/>
                <w:i w:val="0"/>
                <w:sz w:val="24"/>
                <w:lang w:eastAsia="ar-SA"/>
              </w:rPr>
              <w:t>1</w:t>
            </w:r>
          </w:p>
        </w:tc>
        <w:tc>
          <w:tcPr>
            <w:tcW w:w="5801" w:type="dxa"/>
            <w:vAlign w:val="center"/>
          </w:tcPr>
          <w:p w:rsidR="0017087B" w:rsidRPr="00F65A21" w:rsidRDefault="0017087B" w:rsidP="0017087B">
            <w:pPr>
              <w:suppressAutoHyphens/>
              <w:spacing w:line="240" w:lineRule="auto"/>
              <w:ind w:left="0" w:right="0" w:firstLine="0"/>
              <w:rPr>
                <w:rFonts w:ascii="Times New Roman" w:hAnsi="Times New Roman"/>
                <w:b/>
                <w:sz w:val="24"/>
                <w:lang w:eastAsia="ar-SA"/>
              </w:rPr>
            </w:pPr>
            <w:r w:rsidRPr="00F65A21">
              <w:rPr>
                <w:rFonts w:ascii="Times New Roman" w:hAnsi="Times New Roman"/>
                <w:i w:val="0"/>
                <w:sz w:val="24"/>
              </w:rPr>
              <w:t>Пояснительная записка. Том I</w:t>
            </w:r>
          </w:p>
        </w:tc>
        <w:tc>
          <w:tcPr>
            <w:tcW w:w="1843" w:type="dxa"/>
            <w:vAlign w:val="center"/>
          </w:tcPr>
          <w:p w:rsidR="0017087B" w:rsidRPr="00F65A21" w:rsidRDefault="0017087B" w:rsidP="0017087B">
            <w:pPr>
              <w:suppressAutoHyphens/>
              <w:spacing w:line="240" w:lineRule="auto"/>
              <w:ind w:left="0" w:right="0" w:firstLine="0"/>
              <w:jc w:val="center"/>
              <w:rPr>
                <w:rFonts w:ascii="Times New Roman" w:hAnsi="Times New Roman"/>
                <w:b/>
                <w:i w:val="0"/>
                <w:sz w:val="24"/>
                <w:lang w:eastAsia="ar-SA"/>
              </w:rPr>
            </w:pPr>
          </w:p>
        </w:tc>
        <w:tc>
          <w:tcPr>
            <w:tcW w:w="1395" w:type="dxa"/>
            <w:vAlign w:val="center"/>
          </w:tcPr>
          <w:p w:rsidR="0017087B" w:rsidRPr="00F65A21" w:rsidRDefault="0017087B" w:rsidP="0017087B">
            <w:pPr>
              <w:suppressAutoHyphens/>
              <w:spacing w:line="240" w:lineRule="auto"/>
              <w:ind w:left="0" w:right="111" w:firstLine="0"/>
              <w:jc w:val="center"/>
              <w:rPr>
                <w:rFonts w:ascii="Times New Roman" w:hAnsi="Times New Roman"/>
                <w:b/>
                <w:i w:val="0"/>
                <w:sz w:val="24"/>
                <w:lang w:eastAsia="ar-SA"/>
              </w:rPr>
            </w:pPr>
          </w:p>
        </w:tc>
      </w:tr>
      <w:tr w:rsidR="0017087B" w:rsidRPr="00F65A21" w:rsidTr="00570009">
        <w:trPr>
          <w:trHeight w:val="20"/>
        </w:trPr>
        <w:tc>
          <w:tcPr>
            <w:tcW w:w="828" w:type="dxa"/>
            <w:vAlign w:val="center"/>
          </w:tcPr>
          <w:p w:rsidR="0017087B" w:rsidRPr="00F65A21" w:rsidRDefault="0017087B" w:rsidP="0017087B">
            <w:pPr>
              <w:suppressAutoHyphens/>
              <w:spacing w:line="240" w:lineRule="auto"/>
              <w:ind w:left="0" w:right="0" w:firstLine="0"/>
              <w:jc w:val="center"/>
              <w:rPr>
                <w:rFonts w:ascii="Times New Roman" w:hAnsi="Times New Roman"/>
                <w:b/>
                <w:sz w:val="24"/>
                <w:lang w:eastAsia="ar-SA"/>
              </w:rPr>
            </w:pPr>
          </w:p>
        </w:tc>
        <w:tc>
          <w:tcPr>
            <w:tcW w:w="5801" w:type="dxa"/>
            <w:vAlign w:val="center"/>
          </w:tcPr>
          <w:p w:rsidR="0017087B" w:rsidRPr="00F65A21" w:rsidRDefault="0017087B" w:rsidP="0017087B">
            <w:pPr>
              <w:suppressAutoHyphens/>
              <w:spacing w:line="240" w:lineRule="auto"/>
              <w:ind w:left="0" w:right="0" w:firstLine="0"/>
              <w:jc w:val="center"/>
              <w:rPr>
                <w:rFonts w:ascii="Times New Roman" w:hAnsi="Times New Roman"/>
                <w:iCs/>
                <w:sz w:val="24"/>
                <w:lang w:eastAsia="ar-SA"/>
              </w:rPr>
            </w:pPr>
            <w:r w:rsidRPr="00F65A21">
              <w:rPr>
                <w:rFonts w:ascii="Times New Roman" w:hAnsi="Times New Roman"/>
                <w:iCs/>
                <w:sz w:val="24"/>
                <w:lang w:eastAsia="ar-SA"/>
              </w:rPr>
              <w:t>Основная часть проекта</w:t>
            </w:r>
          </w:p>
        </w:tc>
        <w:tc>
          <w:tcPr>
            <w:tcW w:w="1843" w:type="dxa"/>
            <w:vAlign w:val="center"/>
          </w:tcPr>
          <w:p w:rsidR="0017087B" w:rsidRPr="00F65A21" w:rsidRDefault="0017087B" w:rsidP="0017087B">
            <w:pPr>
              <w:suppressAutoHyphens/>
              <w:spacing w:line="240" w:lineRule="auto"/>
              <w:ind w:left="0" w:right="0" w:firstLine="0"/>
              <w:jc w:val="center"/>
              <w:rPr>
                <w:rFonts w:ascii="Times New Roman" w:hAnsi="Times New Roman"/>
                <w:b/>
                <w:i w:val="0"/>
                <w:sz w:val="24"/>
                <w:lang w:eastAsia="ar-SA"/>
              </w:rPr>
            </w:pPr>
          </w:p>
        </w:tc>
        <w:tc>
          <w:tcPr>
            <w:tcW w:w="1395" w:type="dxa"/>
            <w:vAlign w:val="center"/>
          </w:tcPr>
          <w:p w:rsidR="0017087B" w:rsidRPr="00F65A21" w:rsidRDefault="0017087B" w:rsidP="0017087B">
            <w:pPr>
              <w:suppressAutoHyphens/>
              <w:spacing w:line="240" w:lineRule="auto"/>
              <w:ind w:left="0" w:right="0" w:firstLine="0"/>
              <w:jc w:val="center"/>
              <w:rPr>
                <w:rFonts w:ascii="Times New Roman" w:hAnsi="Times New Roman"/>
                <w:b/>
                <w:i w:val="0"/>
                <w:sz w:val="24"/>
                <w:lang w:eastAsia="ar-SA"/>
              </w:rPr>
            </w:pPr>
          </w:p>
        </w:tc>
      </w:tr>
      <w:tr w:rsidR="0017087B" w:rsidRPr="00F65A21" w:rsidTr="00570009">
        <w:trPr>
          <w:trHeight w:val="20"/>
        </w:trPr>
        <w:tc>
          <w:tcPr>
            <w:tcW w:w="828" w:type="dxa"/>
            <w:vAlign w:val="center"/>
          </w:tcPr>
          <w:p w:rsidR="0017087B" w:rsidRPr="00F65A21" w:rsidRDefault="0017087B" w:rsidP="0017087B">
            <w:pPr>
              <w:suppressAutoHyphens/>
              <w:spacing w:line="240" w:lineRule="auto"/>
              <w:ind w:left="0" w:right="0" w:firstLine="0"/>
              <w:jc w:val="center"/>
              <w:rPr>
                <w:rFonts w:ascii="Times New Roman" w:hAnsi="Times New Roman"/>
                <w:b/>
                <w:i w:val="0"/>
                <w:sz w:val="24"/>
                <w:lang w:eastAsia="ar-SA"/>
              </w:rPr>
            </w:pPr>
          </w:p>
        </w:tc>
        <w:tc>
          <w:tcPr>
            <w:tcW w:w="5801" w:type="dxa"/>
            <w:vAlign w:val="center"/>
          </w:tcPr>
          <w:p w:rsidR="0017087B" w:rsidRPr="00F65A21" w:rsidRDefault="0017087B" w:rsidP="0017087B">
            <w:pPr>
              <w:suppressAutoHyphens/>
              <w:spacing w:line="240" w:lineRule="auto"/>
              <w:ind w:left="0" w:right="0" w:firstLine="0"/>
              <w:jc w:val="center"/>
              <w:rPr>
                <w:rFonts w:ascii="Times New Roman" w:hAnsi="Times New Roman"/>
                <w:iCs/>
                <w:sz w:val="24"/>
                <w:lang w:eastAsia="ar-SA"/>
              </w:rPr>
            </w:pPr>
            <w:r w:rsidRPr="00F65A21">
              <w:rPr>
                <w:rFonts w:ascii="Times New Roman" w:hAnsi="Times New Roman"/>
                <w:iCs/>
                <w:sz w:val="24"/>
                <w:lang w:eastAsia="ar-SA"/>
              </w:rPr>
              <w:t>Графические материалы</w:t>
            </w:r>
          </w:p>
        </w:tc>
        <w:tc>
          <w:tcPr>
            <w:tcW w:w="1843" w:type="dxa"/>
            <w:vAlign w:val="center"/>
          </w:tcPr>
          <w:p w:rsidR="0017087B" w:rsidRPr="00F65A21" w:rsidRDefault="0017087B" w:rsidP="0017087B">
            <w:pPr>
              <w:suppressAutoHyphens/>
              <w:spacing w:line="240" w:lineRule="auto"/>
              <w:ind w:left="0" w:right="0" w:firstLine="0"/>
              <w:jc w:val="center"/>
              <w:rPr>
                <w:rFonts w:ascii="Times New Roman" w:hAnsi="Times New Roman"/>
                <w:b/>
                <w:i w:val="0"/>
                <w:sz w:val="24"/>
                <w:lang w:eastAsia="ar-SA"/>
              </w:rPr>
            </w:pPr>
          </w:p>
        </w:tc>
        <w:tc>
          <w:tcPr>
            <w:tcW w:w="1395" w:type="dxa"/>
            <w:vAlign w:val="center"/>
          </w:tcPr>
          <w:p w:rsidR="0017087B" w:rsidRPr="00F65A21" w:rsidRDefault="0017087B" w:rsidP="0017087B">
            <w:pPr>
              <w:suppressAutoHyphens/>
              <w:spacing w:line="240" w:lineRule="auto"/>
              <w:ind w:left="0" w:right="0" w:firstLine="0"/>
              <w:jc w:val="center"/>
              <w:rPr>
                <w:rFonts w:ascii="Times New Roman" w:hAnsi="Times New Roman"/>
                <w:b/>
                <w:i w:val="0"/>
                <w:sz w:val="24"/>
                <w:lang w:eastAsia="ar-SA"/>
              </w:rPr>
            </w:pPr>
          </w:p>
        </w:tc>
      </w:tr>
      <w:tr w:rsidR="0017087B" w:rsidRPr="00F65A21" w:rsidTr="00570009">
        <w:trPr>
          <w:trHeight w:val="20"/>
        </w:trPr>
        <w:tc>
          <w:tcPr>
            <w:tcW w:w="828" w:type="dxa"/>
            <w:vAlign w:val="center"/>
          </w:tcPr>
          <w:p w:rsidR="0017087B" w:rsidRPr="00464F0E" w:rsidRDefault="0017087B" w:rsidP="0017087B">
            <w:pPr>
              <w:suppressAutoHyphens/>
              <w:spacing w:line="240" w:lineRule="auto"/>
              <w:ind w:left="0" w:right="0" w:firstLine="0"/>
              <w:jc w:val="center"/>
              <w:rPr>
                <w:rFonts w:ascii="Times New Roman" w:hAnsi="Times New Roman"/>
                <w:b/>
                <w:i w:val="0"/>
                <w:sz w:val="24"/>
                <w:lang w:val="en-US" w:eastAsia="ar-SA"/>
              </w:rPr>
            </w:pPr>
            <w:r w:rsidRPr="00464F0E">
              <w:rPr>
                <w:rFonts w:ascii="Times New Roman" w:hAnsi="Times New Roman"/>
                <w:b/>
                <w:i w:val="0"/>
                <w:sz w:val="24"/>
                <w:lang w:val="en-US" w:eastAsia="ar-SA"/>
              </w:rPr>
              <w:t>2</w:t>
            </w:r>
          </w:p>
        </w:tc>
        <w:tc>
          <w:tcPr>
            <w:tcW w:w="5801" w:type="dxa"/>
            <w:vAlign w:val="center"/>
          </w:tcPr>
          <w:p w:rsidR="0017087B" w:rsidRPr="00464F0E" w:rsidRDefault="0017087B" w:rsidP="0017087B">
            <w:pPr>
              <w:spacing w:line="240" w:lineRule="auto"/>
              <w:ind w:left="0" w:right="34" w:firstLine="0"/>
              <w:rPr>
                <w:rFonts w:ascii="Times New Roman" w:hAnsi="Times New Roman"/>
                <w:i w:val="0"/>
                <w:sz w:val="24"/>
              </w:rPr>
            </w:pPr>
            <w:r w:rsidRPr="00464F0E">
              <w:rPr>
                <w:rFonts w:ascii="Times New Roman" w:hAnsi="Times New Roman"/>
                <w:i w:val="0"/>
                <w:sz w:val="24"/>
              </w:rPr>
              <w:t>Карта планируемого размещения объектов местного значения.</w:t>
            </w:r>
          </w:p>
          <w:p w:rsidR="0017087B" w:rsidRPr="00464F0E" w:rsidRDefault="0017087B" w:rsidP="0017087B">
            <w:pPr>
              <w:spacing w:line="240" w:lineRule="auto"/>
              <w:ind w:left="0" w:right="34" w:firstLine="0"/>
              <w:rPr>
                <w:rFonts w:ascii="Times New Roman" w:hAnsi="Times New Roman"/>
                <w:i w:val="0"/>
                <w:sz w:val="24"/>
              </w:rPr>
            </w:pPr>
            <w:r w:rsidRPr="00464F0E">
              <w:rPr>
                <w:rFonts w:ascii="Times New Roman" w:hAnsi="Times New Roman"/>
                <w:i w:val="0"/>
                <w:sz w:val="24"/>
              </w:rPr>
              <w:t>Карта границ населенных пунктов.</w:t>
            </w:r>
          </w:p>
          <w:p w:rsidR="0017087B" w:rsidRPr="00464F0E" w:rsidRDefault="0017087B" w:rsidP="0017087B">
            <w:pPr>
              <w:spacing w:line="240" w:lineRule="auto"/>
              <w:ind w:left="0" w:right="34" w:firstLine="0"/>
              <w:rPr>
                <w:rFonts w:ascii="Times New Roman" w:hAnsi="Times New Roman"/>
                <w:i w:val="0"/>
                <w:sz w:val="24"/>
              </w:rPr>
            </w:pPr>
            <w:r w:rsidRPr="00464F0E">
              <w:rPr>
                <w:rFonts w:ascii="Times New Roman" w:hAnsi="Times New Roman"/>
                <w:i w:val="0"/>
                <w:sz w:val="24"/>
              </w:rPr>
              <w:t>Карта функциональных зон.</w:t>
            </w:r>
          </w:p>
        </w:tc>
        <w:tc>
          <w:tcPr>
            <w:tcW w:w="1843" w:type="dxa"/>
            <w:vAlign w:val="center"/>
          </w:tcPr>
          <w:p w:rsidR="0017087B" w:rsidRPr="00464F0E" w:rsidRDefault="0017087B" w:rsidP="0017087B">
            <w:pPr>
              <w:spacing w:line="240" w:lineRule="auto"/>
              <w:ind w:left="0" w:right="0" w:firstLine="0"/>
              <w:jc w:val="center"/>
              <w:rPr>
                <w:rFonts w:ascii="Times New Roman" w:hAnsi="Times New Roman"/>
                <w:i w:val="0"/>
                <w:sz w:val="24"/>
                <w:lang w:eastAsia="ar-SA"/>
              </w:rPr>
            </w:pPr>
            <w:r w:rsidRPr="00464F0E">
              <w:rPr>
                <w:rFonts w:ascii="Times New Roman" w:hAnsi="Times New Roman"/>
                <w:i w:val="0"/>
                <w:sz w:val="24"/>
                <w:lang w:eastAsia="ar-SA"/>
              </w:rPr>
              <w:t>1</w:t>
            </w:r>
          </w:p>
        </w:tc>
        <w:tc>
          <w:tcPr>
            <w:tcW w:w="1395" w:type="dxa"/>
            <w:vAlign w:val="center"/>
          </w:tcPr>
          <w:p w:rsidR="0017087B" w:rsidRPr="00464F0E" w:rsidRDefault="0017087B" w:rsidP="0017087B">
            <w:pPr>
              <w:spacing w:line="240" w:lineRule="auto"/>
              <w:ind w:left="0" w:right="0" w:firstLine="0"/>
              <w:jc w:val="center"/>
              <w:rPr>
                <w:rFonts w:ascii="Times New Roman" w:hAnsi="Times New Roman"/>
                <w:i w:val="0"/>
                <w:sz w:val="24"/>
                <w:lang w:eastAsia="ar-SA"/>
              </w:rPr>
            </w:pPr>
            <w:r w:rsidRPr="00464F0E">
              <w:rPr>
                <w:rFonts w:ascii="Times New Roman" w:hAnsi="Times New Roman"/>
                <w:i w:val="0"/>
                <w:sz w:val="24"/>
                <w:lang w:eastAsia="ar-SA"/>
              </w:rPr>
              <w:t>1:25000</w:t>
            </w:r>
          </w:p>
        </w:tc>
      </w:tr>
      <w:tr w:rsidR="0017087B" w:rsidRPr="00F65A21" w:rsidTr="00570009">
        <w:trPr>
          <w:trHeight w:val="20"/>
        </w:trPr>
        <w:tc>
          <w:tcPr>
            <w:tcW w:w="828" w:type="dxa"/>
            <w:vAlign w:val="center"/>
          </w:tcPr>
          <w:p w:rsidR="0017087B" w:rsidRPr="00464F0E" w:rsidRDefault="0017087B" w:rsidP="0017087B">
            <w:pPr>
              <w:suppressAutoHyphens/>
              <w:spacing w:line="240" w:lineRule="auto"/>
              <w:ind w:left="0" w:right="0" w:firstLine="0"/>
              <w:jc w:val="center"/>
              <w:rPr>
                <w:rFonts w:ascii="Times New Roman" w:hAnsi="Times New Roman"/>
                <w:b/>
                <w:i w:val="0"/>
                <w:sz w:val="24"/>
                <w:lang w:eastAsia="ar-SA"/>
              </w:rPr>
            </w:pPr>
            <w:r w:rsidRPr="00464F0E">
              <w:rPr>
                <w:rFonts w:ascii="Times New Roman" w:hAnsi="Times New Roman"/>
                <w:b/>
                <w:i w:val="0"/>
                <w:sz w:val="24"/>
                <w:lang w:eastAsia="ar-SA"/>
              </w:rPr>
              <w:t>3</w:t>
            </w:r>
          </w:p>
        </w:tc>
        <w:tc>
          <w:tcPr>
            <w:tcW w:w="5801" w:type="dxa"/>
            <w:vAlign w:val="center"/>
          </w:tcPr>
          <w:p w:rsidR="0017087B" w:rsidRPr="00464F0E" w:rsidRDefault="0017087B" w:rsidP="0017087B">
            <w:pPr>
              <w:spacing w:line="240" w:lineRule="auto"/>
              <w:ind w:left="0" w:right="34" w:firstLine="0"/>
              <w:rPr>
                <w:rFonts w:ascii="Times New Roman" w:hAnsi="Times New Roman"/>
                <w:i w:val="0"/>
                <w:sz w:val="24"/>
              </w:rPr>
            </w:pPr>
            <w:proofErr w:type="spellStart"/>
            <w:r w:rsidRPr="00464F0E">
              <w:rPr>
                <w:rFonts w:ascii="Times New Roman" w:hAnsi="Times New Roman"/>
                <w:i w:val="0"/>
                <w:sz w:val="24"/>
              </w:rPr>
              <w:t>Выкопировка</w:t>
            </w:r>
            <w:proofErr w:type="spellEnd"/>
            <w:r w:rsidRPr="00464F0E">
              <w:rPr>
                <w:rFonts w:ascii="Times New Roman" w:hAnsi="Times New Roman"/>
                <w:i w:val="0"/>
                <w:sz w:val="24"/>
              </w:rPr>
              <w:t xml:space="preserve"> из Генерального плана Беловского городского округа. </w:t>
            </w:r>
          </w:p>
          <w:p w:rsidR="0017087B" w:rsidRPr="00464F0E" w:rsidRDefault="0017087B" w:rsidP="0017087B">
            <w:pPr>
              <w:spacing w:line="240" w:lineRule="auto"/>
              <w:ind w:left="0" w:right="34" w:firstLine="0"/>
              <w:rPr>
                <w:rFonts w:ascii="Times New Roman" w:hAnsi="Times New Roman"/>
                <w:i w:val="0"/>
                <w:sz w:val="24"/>
              </w:rPr>
            </w:pPr>
            <w:r w:rsidRPr="00464F0E">
              <w:rPr>
                <w:rFonts w:ascii="Times New Roman" w:hAnsi="Times New Roman"/>
                <w:i w:val="0"/>
                <w:sz w:val="24"/>
              </w:rPr>
              <w:t>Карта планируемого размещения объектов местного значения.</w:t>
            </w:r>
          </w:p>
          <w:p w:rsidR="0017087B" w:rsidRPr="00464F0E" w:rsidRDefault="0017087B" w:rsidP="0017087B">
            <w:pPr>
              <w:spacing w:line="240" w:lineRule="auto"/>
              <w:ind w:left="0" w:right="34" w:firstLine="0"/>
              <w:rPr>
                <w:rFonts w:ascii="Times New Roman" w:hAnsi="Times New Roman"/>
                <w:i w:val="0"/>
                <w:sz w:val="24"/>
              </w:rPr>
            </w:pPr>
            <w:r w:rsidRPr="00464F0E">
              <w:rPr>
                <w:rFonts w:ascii="Times New Roman" w:hAnsi="Times New Roman"/>
                <w:i w:val="0"/>
                <w:sz w:val="24"/>
              </w:rPr>
              <w:t>Карта границ населенных пунктов.</w:t>
            </w:r>
          </w:p>
          <w:p w:rsidR="0017087B" w:rsidRPr="00464F0E" w:rsidRDefault="0017087B" w:rsidP="0017087B">
            <w:pPr>
              <w:spacing w:line="240" w:lineRule="auto"/>
              <w:ind w:left="0" w:right="34" w:firstLine="0"/>
              <w:rPr>
                <w:rFonts w:ascii="Times New Roman" w:hAnsi="Times New Roman"/>
                <w:i w:val="0"/>
                <w:sz w:val="24"/>
              </w:rPr>
            </w:pPr>
            <w:r w:rsidRPr="00464F0E">
              <w:rPr>
                <w:rFonts w:ascii="Times New Roman" w:hAnsi="Times New Roman"/>
                <w:i w:val="0"/>
                <w:sz w:val="24"/>
              </w:rPr>
              <w:t>Карта функциональных зон.</w:t>
            </w:r>
          </w:p>
        </w:tc>
        <w:tc>
          <w:tcPr>
            <w:tcW w:w="1843" w:type="dxa"/>
            <w:vAlign w:val="center"/>
          </w:tcPr>
          <w:p w:rsidR="0017087B" w:rsidRPr="00464F0E" w:rsidRDefault="0017087B" w:rsidP="0017087B">
            <w:pPr>
              <w:spacing w:line="240" w:lineRule="auto"/>
              <w:ind w:left="0" w:right="0" w:firstLine="0"/>
              <w:jc w:val="center"/>
              <w:rPr>
                <w:rFonts w:ascii="Times New Roman" w:hAnsi="Times New Roman"/>
                <w:i w:val="0"/>
                <w:sz w:val="24"/>
                <w:lang w:eastAsia="ar-SA"/>
              </w:rPr>
            </w:pPr>
            <w:r w:rsidRPr="00464F0E">
              <w:rPr>
                <w:rFonts w:ascii="Times New Roman" w:hAnsi="Times New Roman"/>
                <w:i w:val="0"/>
                <w:sz w:val="24"/>
                <w:lang w:eastAsia="ar-SA"/>
              </w:rPr>
              <w:t>1.1</w:t>
            </w:r>
          </w:p>
        </w:tc>
        <w:tc>
          <w:tcPr>
            <w:tcW w:w="1395" w:type="dxa"/>
            <w:vAlign w:val="center"/>
          </w:tcPr>
          <w:p w:rsidR="0017087B" w:rsidRPr="00464F0E" w:rsidRDefault="0017087B" w:rsidP="0017087B">
            <w:pPr>
              <w:spacing w:line="240" w:lineRule="auto"/>
              <w:ind w:left="0" w:right="0" w:firstLine="0"/>
              <w:jc w:val="center"/>
              <w:rPr>
                <w:rFonts w:ascii="Times New Roman" w:hAnsi="Times New Roman"/>
                <w:i w:val="0"/>
                <w:sz w:val="24"/>
                <w:lang w:eastAsia="ar-SA"/>
              </w:rPr>
            </w:pPr>
            <w:r w:rsidRPr="00464F0E">
              <w:rPr>
                <w:rFonts w:ascii="Times New Roman" w:hAnsi="Times New Roman"/>
                <w:i w:val="0"/>
                <w:sz w:val="24"/>
                <w:lang w:eastAsia="ar-SA"/>
              </w:rPr>
              <w:t>1:25000</w:t>
            </w:r>
          </w:p>
        </w:tc>
      </w:tr>
      <w:tr w:rsidR="0017087B" w:rsidRPr="00F65A21" w:rsidTr="00570009">
        <w:trPr>
          <w:trHeight w:val="20"/>
        </w:trPr>
        <w:tc>
          <w:tcPr>
            <w:tcW w:w="828" w:type="dxa"/>
            <w:vAlign w:val="center"/>
          </w:tcPr>
          <w:p w:rsidR="0017087B" w:rsidRPr="00464F0E" w:rsidRDefault="0017087B" w:rsidP="0017087B">
            <w:pPr>
              <w:suppressAutoHyphens/>
              <w:spacing w:line="240" w:lineRule="auto"/>
              <w:ind w:left="0" w:right="0" w:firstLine="0"/>
              <w:jc w:val="center"/>
              <w:rPr>
                <w:rFonts w:ascii="Times New Roman" w:hAnsi="Times New Roman"/>
                <w:b/>
                <w:i w:val="0"/>
                <w:sz w:val="24"/>
                <w:lang w:eastAsia="ar-SA"/>
              </w:rPr>
            </w:pPr>
            <w:bookmarkStart w:id="5" w:name="_Hlk496630195"/>
            <w:r w:rsidRPr="00464F0E">
              <w:rPr>
                <w:rFonts w:ascii="Times New Roman" w:hAnsi="Times New Roman"/>
                <w:b/>
                <w:i w:val="0"/>
                <w:sz w:val="24"/>
                <w:lang w:eastAsia="ar-SA"/>
              </w:rPr>
              <w:t>4</w:t>
            </w:r>
          </w:p>
        </w:tc>
        <w:tc>
          <w:tcPr>
            <w:tcW w:w="5801" w:type="dxa"/>
            <w:vAlign w:val="center"/>
          </w:tcPr>
          <w:p w:rsidR="0017087B" w:rsidRPr="00464F0E" w:rsidRDefault="0017087B" w:rsidP="0017087B">
            <w:pPr>
              <w:spacing w:line="240" w:lineRule="auto"/>
              <w:ind w:left="0" w:right="34" w:firstLine="0"/>
              <w:rPr>
                <w:rFonts w:ascii="Times New Roman" w:hAnsi="Times New Roman"/>
                <w:i w:val="0"/>
                <w:sz w:val="24"/>
              </w:rPr>
            </w:pPr>
            <w:r w:rsidRPr="00464F0E">
              <w:rPr>
                <w:rFonts w:ascii="Times New Roman" w:hAnsi="Times New Roman"/>
                <w:i w:val="0"/>
                <w:sz w:val="24"/>
              </w:rPr>
              <w:t>Карта планируемого размещения объектов местного значения.</w:t>
            </w:r>
          </w:p>
          <w:p w:rsidR="0017087B" w:rsidRPr="00464F0E" w:rsidRDefault="0017087B" w:rsidP="0017087B">
            <w:pPr>
              <w:spacing w:line="240" w:lineRule="auto"/>
              <w:ind w:left="0" w:right="34" w:firstLine="0"/>
              <w:rPr>
                <w:rFonts w:ascii="Times New Roman" w:hAnsi="Times New Roman"/>
                <w:i w:val="0"/>
                <w:sz w:val="24"/>
              </w:rPr>
            </w:pPr>
            <w:r w:rsidRPr="00464F0E">
              <w:rPr>
                <w:rFonts w:ascii="Times New Roman" w:hAnsi="Times New Roman"/>
                <w:i w:val="0"/>
                <w:sz w:val="24"/>
              </w:rPr>
              <w:t xml:space="preserve">Карта границ населенного пункта. </w:t>
            </w:r>
          </w:p>
          <w:p w:rsidR="0017087B" w:rsidRPr="00464F0E" w:rsidRDefault="0017087B" w:rsidP="0017087B">
            <w:pPr>
              <w:spacing w:line="240" w:lineRule="auto"/>
              <w:ind w:left="0" w:right="34" w:firstLine="0"/>
              <w:rPr>
                <w:rFonts w:ascii="Times New Roman" w:hAnsi="Times New Roman"/>
                <w:i w:val="0"/>
                <w:sz w:val="24"/>
              </w:rPr>
            </w:pPr>
            <w:r w:rsidRPr="00464F0E">
              <w:rPr>
                <w:rFonts w:ascii="Times New Roman" w:hAnsi="Times New Roman"/>
                <w:i w:val="0"/>
                <w:sz w:val="24"/>
              </w:rPr>
              <w:t>Карта функциональных зон.</w:t>
            </w:r>
          </w:p>
          <w:p w:rsidR="0017087B" w:rsidRPr="00464F0E" w:rsidRDefault="0017087B" w:rsidP="0017087B">
            <w:pPr>
              <w:spacing w:line="240" w:lineRule="auto"/>
              <w:ind w:left="0" w:right="34" w:firstLine="0"/>
              <w:rPr>
                <w:rFonts w:ascii="Times New Roman" w:hAnsi="Times New Roman"/>
                <w:i w:val="0"/>
                <w:sz w:val="24"/>
              </w:rPr>
            </w:pPr>
            <w:proofErr w:type="spellStart"/>
            <w:proofErr w:type="gramStart"/>
            <w:r w:rsidRPr="00464F0E">
              <w:rPr>
                <w:rFonts w:ascii="Times New Roman" w:hAnsi="Times New Roman"/>
                <w:i w:val="0"/>
                <w:sz w:val="24"/>
              </w:rPr>
              <w:t>пгт.Грамотеино</w:t>
            </w:r>
            <w:proofErr w:type="spellEnd"/>
            <w:proofErr w:type="gramEnd"/>
            <w:r w:rsidRPr="00464F0E">
              <w:rPr>
                <w:rFonts w:ascii="Times New Roman" w:hAnsi="Times New Roman"/>
                <w:i w:val="0"/>
                <w:sz w:val="24"/>
              </w:rPr>
              <w:t xml:space="preserve">, </w:t>
            </w:r>
            <w:proofErr w:type="spellStart"/>
            <w:r w:rsidRPr="00464F0E">
              <w:rPr>
                <w:rFonts w:ascii="Times New Roman" w:hAnsi="Times New Roman"/>
                <w:i w:val="0"/>
                <w:sz w:val="24"/>
              </w:rPr>
              <w:t>д.Грамотеино</w:t>
            </w:r>
            <w:proofErr w:type="spellEnd"/>
          </w:p>
        </w:tc>
        <w:tc>
          <w:tcPr>
            <w:tcW w:w="1843" w:type="dxa"/>
            <w:vAlign w:val="center"/>
          </w:tcPr>
          <w:p w:rsidR="0017087B" w:rsidRPr="00464F0E" w:rsidRDefault="0017087B" w:rsidP="0017087B">
            <w:pPr>
              <w:spacing w:line="240" w:lineRule="auto"/>
              <w:ind w:left="0" w:right="0" w:firstLine="0"/>
              <w:jc w:val="center"/>
              <w:rPr>
                <w:rFonts w:ascii="Times New Roman" w:hAnsi="Times New Roman"/>
                <w:i w:val="0"/>
                <w:sz w:val="24"/>
                <w:lang w:eastAsia="ar-SA"/>
              </w:rPr>
            </w:pPr>
            <w:r w:rsidRPr="00464F0E">
              <w:rPr>
                <w:rFonts w:ascii="Times New Roman" w:hAnsi="Times New Roman"/>
                <w:i w:val="0"/>
                <w:sz w:val="24"/>
                <w:lang w:eastAsia="ar-SA"/>
              </w:rPr>
              <w:t>4</w:t>
            </w:r>
          </w:p>
        </w:tc>
        <w:tc>
          <w:tcPr>
            <w:tcW w:w="1395" w:type="dxa"/>
            <w:vAlign w:val="center"/>
          </w:tcPr>
          <w:p w:rsidR="0017087B" w:rsidRPr="00464F0E" w:rsidRDefault="0017087B" w:rsidP="0017087B">
            <w:pPr>
              <w:spacing w:line="240" w:lineRule="auto"/>
              <w:ind w:left="0" w:right="0" w:firstLine="0"/>
              <w:jc w:val="center"/>
              <w:rPr>
                <w:rFonts w:ascii="Times New Roman" w:hAnsi="Times New Roman"/>
                <w:i w:val="0"/>
                <w:sz w:val="24"/>
                <w:lang w:eastAsia="ar-SA"/>
              </w:rPr>
            </w:pPr>
            <w:r w:rsidRPr="00464F0E">
              <w:rPr>
                <w:rFonts w:ascii="Times New Roman" w:hAnsi="Times New Roman"/>
                <w:i w:val="0"/>
                <w:sz w:val="24"/>
                <w:lang w:eastAsia="ar-SA"/>
              </w:rPr>
              <w:t>1:5000</w:t>
            </w:r>
          </w:p>
        </w:tc>
      </w:tr>
      <w:tr w:rsidR="0017087B" w:rsidRPr="00F65A21" w:rsidTr="00570009">
        <w:trPr>
          <w:trHeight w:val="20"/>
        </w:trPr>
        <w:tc>
          <w:tcPr>
            <w:tcW w:w="828" w:type="dxa"/>
            <w:vAlign w:val="center"/>
          </w:tcPr>
          <w:p w:rsidR="0017087B" w:rsidRPr="00464F0E" w:rsidRDefault="0017087B" w:rsidP="0017087B">
            <w:pPr>
              <w:suppressAutoHyphens/>
              <w:spacing w:line="240" w:lineRule="auto"/>
              <w:ind w:left="0" w:right="0" w:firstLine="0"/>
              <w:jc w:val="center"/>
              <w:rPr>
                <w:rFonts w:ascii="Times New Roman" w:hAnsi="Times New Roman"/>
                <w:b/>
                <w:i w:val="0"/>
                <w:sz w:val="24"/>
                <w:lang w:eastAsia="ar-SA"/>
              </w:rPr>
            </w:pPr>
            <w:r w:rsidRPr="00464F0E">
              <w:rPr>
                <w:rFonts w:ascii="Times New Roman" w:hAnsi="Times New Roman"/>
                <w:b/>
                <w:i w:val="0"/>
                <w:sz w:val="24"/>
                <w:lang w:val="en-US" w:eastAsia="ar-SA"/>
              </w:rPr>
              <w:t>5</w:t>
            </w:r>
          </w:p>
        </w:tc>
        <w:tc>
          <w:tcPr>
            <w:tcW w:w="5801" w:type="dxa"/>
            <w:vAlign w:val="center"/>
          </w:tcPr>
          <w:p w:rsidR="0017087B" w:rsidRPr="00464F0E" w:rsidRDefault="0017087B" w:rsidP="0017087B">
            <w:pPr>
              <w:spacing w:line="240" w:lineRule="auto"/>
              <w:ind w:left="0" w:right="34" w:firstLine="0"/>
              <w:rPr>
                <w:rFonts w:ascii="Times New Roman" w:hAnsi="Times New Roman"/>
                <w:i w:val="0"/>
                <w:sz w:val="24"/>
              </w:rPr>
            </w:pPr>
            <w:proofErr w:type="spellStart"/>
            <w:r w:rsidRPr="00464F0E">
              <w:rPr>
                <w:rFonts w:ascii="Times New Roman" w:hAnsi="Times New Roman"/>
                <w:i w:val="0"/>
                <w:sz w:val="24"/>
              </w:rPr>
              <w:t>Выкопировка</w:t>
            </w:r>
            <w:proofErr w:type="spellEnd"/>
            <w:r w:rsidRPr="00464F0E">
              <w:rPr>
                <w:rFonts w:ascii="Times New Roman" w:hAnsi="Times New Roman"/>
                <w:i w:val="0"/>
                <w:sz w:val="24"/>
              </w:rPr>
              <w:t xml:space="preserve"> из Генерального плана Беловского городского округа. </w:t>
            </w:r>
          </w:p>
          <w:p w:rsidR="0017087B" w:rsidRPr="00464F0E" w:rsidRDefault="0017087B" w:rsidP="0017087B">
            <w:pPr>
              <w:spacing w:line="240" w:lineRule="auto"/>
              <w:ind w:left="0" w:right="34" w:firstLine="0"/>
              <w:rPr>
                <w:rFonts w:ascii="Times New Roman" w:hAnsi="Times New Roman"/>
                <w:i w:val="0"/>
                <w:sz w:val="24"/>
              </w:rPr>
            </w:pPr>
            <w:r w:rsidRPr="00464F0E">
              <w:rPr>
                <w:rFonts w:ascii="Times New Roman" w:hAnsi="Times New Roman"/>
                <w:i w:val="0"/>
                <w:sz w:val="24"/>
              </w:rPr>
              <w:t>Карта планируемого размещения объектов местного значения.</w:t>
            </w:r>
          </w:p>
          <w:p w:rsidR="0017087B" w:rsidRPr="00464F0E" w:rsidRDefault="0017087B" w:rsidP="0017087B">
            <w:pPr>
              <w:spacing w:line="240" w:lineRule="auto"/>
              <w:ind w:left="0" w:right="34" w:firstLine="0"/>
              <w:rPr>
                <w:rFonts w:ascii="Times New Roman" w:hAnsi="Times New Roman"/>
                <w:i w:val="0"/>
                <w:sz w:val="24"/>
              </w:rPr>
            </w:pPr>
            <w:r w:rsidRPr="00464F0E">
              <w:rPr>
                <w:rFonts w:ascii="Times New Roman" w:hAnsi="Times New Roman"/>
                <w:i w:val="0"/>
                <w:sz w:val="24"/>
              </w:rPr>
              <w:t xml:space="preserve">Карта границ населенного пункта. </w:t>
            </w:r>
          </w:p>
          <w:p w:rsidR="0017087B" w:rsidRPr="00464F0E" w:rsidRDefault="0017087B" w:rsidP="0017087B">
            <w:pPr>
              <w:spacing w:line="240" w:lineRule="auto"/>
              <w:ind w:left="0" w:right="34" w:firstLine="0"/>
              <w:rPr>
                <w:rFonts w:ascii="Times New Roman" w:hAnsi="Times New Roman"/>
                <w:i w:val="0"/>
                <w:sz w:val="24"/>
              </w:rPr>
            </w:pPr>
            <w:r w:rsidRPr="00464F0E">
              <w:rPr>
                <w:rFonts w:ascii="Times New Roman" w:hAnsi="Times New Roman"/>
                <w:i w:val="0"/>
                <w:sz w:val="24"/>
              </w:rPr>
              <w:t>Карта функциональных зон.</w:t>
            </w:r>
          </w:p>
          <w:p w:rsidR="0017087B" w:rsidRPr="00464F0E" w:rsidRDefault="0017087B" w:rsidP="0017087B">
            <w:pPr>
              <w:spacing w:line="240" w:lineRule="auto"/>
              <w:ind w:left="0" w:right="34" w:firstLine="0"/>
              <w:rPr>
                <w:rFonts w:ascii="Times New Roman" w:hAnsi="Times New Roman"/>
                <w:i w:val="0"/>
                <w:sz w:val="24"/>
              </w:rPr>
            </w:pPr>
            <w:proofErr w:type="spellStart"/>
            <w:proofErr w:type="gramStart"/>
            <w:r w:rsidRPr="00464F0E">
              <w:rPr>
                <w:rFonts w:ascii="Times New Roman" w:hAnsi="Times New Roman"/>
                <w:i w:val="0"/>
                <w:sz w:val="24"/>
              </w:rPr>
              <w:t>пгт.Грамотеино</w:t>
            </w:r>
            <w:proofErr w:type="spellEnd"/>
            <w:proofErr w:type="gramEnd"/>
            <w:r w:rsidRPr="00464F0E">
              <w:rPr>
                <w:rFonts w:ascii="Times New Roman" w:hAnsi="Times New Roman"/>
                <w:i w:val="0"/>
                <w:sz w:val="24"/>
              </w:rPr>
              <w:t xml:space="preserve">, </w:t>
            </w:r>
            <w:proofErr w:type="spellStart"/>
            <w:r w:rsidRPr="00464F0E">
              <w:rPr>
                <w:rFonts w:ascii="Times New Roman" w:hAnsi="Times New Roman"/>
                <w:i w:val="0"/>
                <w:sz w:val="24"/>
              </w:rPr>
              <w:t>д.Грамотеино</w:t>
            </w:r>
            <w:proofErr w:type="spellEnd"/>
          </w:p>
        </w:tc>
        <w:tc>
          <w:tcPr>
            <w:tcW w:w="1843" w:type="dxa"/>
            <w:vAlign w:val="center"/>
          </w:tcPr>
          <w:p w:rsidR="0017087B" w:rsidRPr="00464F0E" w:rsidRDefault="0017087B" w:rsidP="0017087B">
            <w:pPr>
              <w:spacing w:line="240" w:lineRule="auto"/>
              <w:ind w:left="0" w:right="0" w:firstLine="0"/>
              <w:jc w:val="center"/>
              <w:rPr>
                <w:rFonts w:ascii="Times New Roman" w:hAnsi="Times New Roman"/>
                <w:i w:val="0"/>
                <w:sz w:val="24"/>
                <w:lang w:eastAsia="ar-SA"/>
              </w:rPr>
            </w:pPr>
            <w:r w:rsidRPr="00464F0E">
              <w:rPr>
                <w:rFonts w:ascii="Times New Roman" w:hAnsi="Times New Roman"/>
                <w:i w:val="0"/>
                <w:sz w:val="24"/>
                <w:lang w:eastAsia="ar-SA"/>
              </w:rPr>
              <w:t>4.1</w:t>
            </w:r>
          </w:p>
        </w:tc>
        <w:tc>
          <w:tcPr>
            <w:tcW w:w="1395" w:type="dxa"/>
            <w:vAlign w:val="center"/>
          </w:tcPr>
          <w:p w:rsidR="0017087B" w:rsidRPr="00464F0E" w:rsidRDefault="0017087B" w:rsidP="0017087B">
            <w:pPr>
              <w:spacing w:line="240" w:lineRule="auto"/>
              <w:ind w:left="0" w:right="0" w:firstLine="0"/>
              <w:jc w:val="center"/>
              <w:rPr>
                <w:rFonts w:ascii="Times New Roman" w:hAnsi="Times New Roman"/>
                <w:i w:val="0"/>
                <w:sz w:val="24"/>
                <w:lang w:eastAsia="ar-SA"/>
              </w:rPr>
            </w:pPr>
            <w:r w:rsidRPr="00464F0E">
              <w:rPr>
                <w:rFonts w:ascii="Times New Roman" w:hAnsi="Times New Roman"/>
                <w:i w:val="0"/>
                <w:sz w:val="24"/>
                <w:lang w:eastAsia="ar-SA"/>
              </w:rPr>
              <w:t>1:5000</w:t>
            </w:r>
          </w:p>
        </w:tc>
      </w:tr>
      <w:tr w:rsidR="0017087B" w:rsidRPr="00F65A21" w:rsidTr="00570009">
        <w:trPr>
          <w:trHeight w:val="20"/>
        </w:trPr>
        <w:tc>
          <w:tcPr>
            <w:tcW w:w="828" w:type="dxa"/>
            <w:vAlign w:val="center"/>
          </w:tcPr>
          <w:p w:rsidR="0017087B" w:rsidRPr="00464F0E" w:rsidRDefault="0017087B" w:rsidP="0017087B">
            <w:pPr>
              <w:suppressAutoHyphens/>
              <w:spacing w:line="240" w:lineRule="auto"/>
              <w:ind w:left="0" w:right="0" w:firstLine="0"/>
              <w:jc w:val="center"/>
              <w:rPr>
                <w:rFonts w:ascii="Times New Roman" w:hAnsi="Times New Roman"/>
                <w:b/>
                <w:i w:val="0"/>
                <w:sz w:val="24"/>
                <w:lang w:eastAsia="ar-SA"/>
              </w:rPr>
            </w:pPr>
          </w:p>
        </w:tc>
        <w:tc>
          <w:tcPr>
            <w:tcW w:w="5801" w:type="dxa"/>
            <w:vAlign w:val="center"/>
          </w:tcPr>
          <w:p w:rsidR="0017087B" w:rsidRPr="00464F0E" w:rsidRDefault="0017087B" w:rsidP="0017087B">
            <w:pPr>
              <w:suppressAutoHyphens/>
              <w:spacing w:line="240" w:lineRule="auto"/>
              <w:ind w:left="0" w:right="0" w:firstLine="0"/>
              <w:jc w:val="center"/>
              <w:rPr>
                <w:rFonts w:ascii="Times New Roman" w:hAnsi="Times New Roman"/>
                <w:i w:val="0"/>
                <w:sz w:val="24"/>
              </w:rPr>
            </w:pPr>
            <w:r w:rsidRPr="00464F0E">
              <w:rPr>
                <w:rFonts w:ascii="Times New Roman" w:hAnsi="Times New Roman"/>
                <w:iCs/>
                <w:sz w:val="24"/>
                <w:lang w:eastAsia="ar-SA"/>
              </w:rPr>
              <w:t>Материалы по обоснованию проекта</w:t>
            </w:r>
          </w:p>
        </w:tc>
        <w:tc>
          <w:tcPr>
            <w:tcW w:w="1843" w:type="dxa"/>
            <w:vAlign w:val="center"/>
          </w:tcPr>
          <w:p w:rsidR="0017087B" w:rsidRPr="00464F0E" w:rsidRDefault="0017087B" w:rsidP="0017087B">
            <w:pPr>
              <w:spacing w:line="240" w:lineRule="auto"/>
              <w:ind w:left="0" w:right="0" w:firstLine="0"/>
              <w:jc w:val="center"/>
              <w:rPr>
                <w:rFonts w:ascii="Times New Roman" w:hAnsi="Times New Roman"/>
                <w:i w:val="0"/>
                <w:sz w:val="24"/>
                <w:lang w:eastAsia="ar-SA"/>
              </w:rPr>
            </w:pPr>
          </w:p>
        </w:tc>
        <w:tc>
          <w:tcPr>
            <w:tcW w:w="1395" w:type="dxa"/>
            <w:vAlign w:val="center"/>
          </w:tcPr>
          <w:p w:rsidR="0017087B" w:rsidRPr="00464F0E" w:rsidRDefault="0017087B" w:rsidP="0017087B">
            <w:pPr>
              <w:spacing w:line="240" w:lineRule="auto"/>
              <w:ind w:left="0" w:right="0" w:firstLine="0"/>
              <w:jc w:val="center"/>
              <w:rPr>
                <w:rFonts w:ascii="Times New Roman" w:hAnsi="Times New Roman"/>
                <w:i w:val="0"/>
                <w:sz w:val="24"/>
                <w:lang w:eastAsia="ar-SA"/>
              </w:rPr>
            </w:pPr>
          </w:p>
        </w:tc>
      </w:tr>
      <w:bookmarkEnd w:id="5"/>
      <w:tr w:rsidR="0017087B" w:rsidRPr="00F65A21" w:rsidTr="00570009">
        <w:trPr>
          <w:trHeight w:val="20"/>
        </w:trPr>
        <w:tc>
          <w:tcPr>
            <w:tcW w:w="828" w:type="dxa"/>
            <w:vAlign w:val="center"/>
          </w:tcPr>
          <w:p w:rsidR="0017087B" w:rsidRPr="00464F0E" w:rsidRDefault="0017087B" w:rsidP="0017087B">
            <w:pPr>
              <w:suppressAutoHyphens/>
              <w:spacing w:line="240" w:lineRule="auto"/>
              <w:ind w:left="0" w:right="0" w:firstLine="0"/>
              <w:jc w:val="center"/>
              <w:rPr>
                <w:rFonts w:ascii="Times New Roman" w:hAnsi="Times New Roman"/>
                <w:b/>
                <w:sz w:val="24"/>
                <w:lang w:eastAsia="ar-SA"/>
              </w:rPr>
            </w:pPr>
          </w:p>
        </w:tc>
        <w:tc>
          <w:tcPr>
            <w:tcW w:w="5801" w:type="dxa"/>
            <w:vAlign w:val="center"/>
          </w:tcPr>
          <w:p w:rsidR="0017087B" w:rsidRPr="00464F0E" w:rsidRDefault="0017087B" w:rsidP="0017087B">
            <w:pPr>
              <w:suppressAutoHyphens/>
              <w:spacing w:line="240" w:lineRule="auto"/>
              <w:ind w:left="0" w:right="0" w:firstLine="0"/>
              <w:jc w:val="center"/>
              <w:rPr>
                <w:rFonts w:ascii="Times New Roman" w:hAnsi="Times New Roman"/>
                <w:b/>
                <w:sz w:val="24"/>
                <w:lang w:eastAsia="ar-SA"/>
              </w:rPr>
            </w:pPr>
            <w:r w:rsidRPr="00464F0E">
              <w:rPr>
                <w:rFonts w:ascii="Times New Roman" w:hAnsi="Times New Roman"/>
                <w:iCs/>
                <w:sz w:val="24"/>
                <w:lang w:eastAsia="ar-SA"/>
              </w:rPr>
              <w:t>Графические материалы</w:t>
            </w:r>
          </w:p>
        </w:tc>
        <w:tc>
          <w:tcPr>
            <w:tcW w:w="1843" w:type="dxa"/>
            <w:vAlign w:val="center"/>
          </w:tcPr>
          <w:p w:rsidR="0017087B" w:rsidRPr="00464F0E" w:rsidRDefault="0017087B" w:rsidP="0017087B">
            <w:pPr>
              <w:suppressAutoHyphens/>
              <w:spacing w:line="240" w:lineRule="auto"/>
              <w:ind w:left="0" w:right="0" w:firstLine="0"/>
              <w:jc w:val="center"/>
              <w:rPr>
                <w:rFonts w:ascii="Times New Roman" w:hAnsi="Times New Roman"/>
                <w:b/>
                <w:sz w:val="24"/>
                <w:lang w:eastAsia="ar-SA"/>
              </w:rPr>
            </w:pPr>
          </w:p>
        </w:tc>
        <w:tc>
          <w:tcPr>
            <w:tcW w:w="1395" w:type="dxa"/>
            <w:vAlign w:val="center"/>
          </w:tcPr>
          <w:p w:rsidR="0017087B" w:rsidRPr="00464F0E" w:rsidRDefault="0017087B" w:rsidP="0017087B">
            <w:pPr>
              <w:suppressAutoHyphens/>
              <w:spacing w:line="240" w:lineRule="auto"/>
              <w:ind w:left="0" w:right="0" w:firstLine="0"/>
              <w:jc w:val="center"/>
              <w:rPr>
                <w:rFonts w:ascii="Times New Roman" w:hAnsi="Times New Roman"/>
                <w:b/>
                <w:sz w:val="24"/>
                <w:lang w:eastAsia="ar-SA"/>
              </w:rPr>
            </w:pPr>
          </w:p>
        </w:tc>
      </w:tr>
      <w:tr w:rsidR="0017087B" w:rsidRPr="00F65A21" w:rsidTr="00570009">
        <w:trPr>
          <w:trHeight w:val="95"/>
        </w:trPr>
        <w:tc>
          <w:tcPr>
            <w:tcW w:w="828" w:type="dxa"/>
            <w:vAlign w:val="center"/>
          </w:tcPr>
          <w:p w:rsidR="0017087B" w:rsidRPr="00464F0E" w:rsidRDefault="0017087B" w:rsidP="0017087B">
            <w:pPr>
              <w:suppressAutoHyphens/>
              <w:spacing w:line="240" w:lineRule="auto"/>
              <w:ind w:left="0" w:right="0" w:firstLine="0"/>
              <w:jc w:val="center"/>
              <w:rPr>
                <w:rFonts w:ascii="Times New Roman" w:hAnsi="Times New Roman"/>
                <w:b/>
                <w:i w:val="0"/>
                <w:sz w:val="24"/>
                <w:lang w:eastAsia="ar-SA"/>
              </w:rPr>
            </w:pPr>
            <w:r w:rsidRPr="00464F0E">
              <w:rPr>
                <w:rFonts w:ascii="Times New Roman" w:hAnsi="Times New Roman"/>
                <w:b/>
                <w:i w:val="0"/>
                <w:sz w:val="24"/>
                <w:lang w:eastAsia="ar-SA"/>
              </w:rPr>
              <w:t>6</w:t>
            </w:r>
          </w:p>
        </w:tc>
        <w:tc>
          <w:tcPr>
            <w:tcW w:w="5801" w:type="dxa"/>
            <w:vAlign w:val="center"/>
          </w:tcPr>
          <w:p w:rsidR="0017087B" w:rsidRPr="00464F0E" w:rsidRDefault="0017087B" w:rsidP="0017087B">
            <w:pPr>
              <w:spacing w:line="240" w:lineRule="auto"/>
              <w:ind w:left="0" w:right="34" w:firstLine="0"/>
              <w:rPr>
                <w:rFonts w:ascii="Times New Roman" w:hAnsi="Times New Roman"/>
                <w:i w:val="0"/>
                <w:sz w:val="24"/>
              </w:rPr>
            </w:pPr>
            <w:r w:rsidRPr="00464F0E">
              <w:rPr>
                <w:rFonts w:ascii="Times New Roman" w:hAnsi="Times New Roman"/>
                <w:i w:val="0"/>
                <w:sz w:val="24"/>
              </w:rPr>
              <w:t>Карта ограничений</w:t>
            </w:r>
          </w:p>
        </w:tc>
        <w:tc>
          <w:tcPr>
            <w:tcW w:w="1843" w:type="dxa"/>
            <w:vAlign w:val="center"/>
          </w:tcPr>
          <w:p w:rsidR="0017087B" w:rsidRPr="00464F0E" w:rsidRDefault="0017087B" w:rsidP="0017087B">
            <w:pPr>
              <w:suppressAutoHyphens/>
              <w:spacing w:line="240" w:lineRule="auto"/>
              <w:ind w:left="0" w:right="0" w:firstLine="0"/>
              <w:jc w:val="center"/>
              <w:rPr>
                <w:rFonts w:ascii="Times New Roman" w:hAnsi="Times New Roman"/>
                <w:sz w:val="24"/>
                <w:lang w:eastAsia="ar-SA"/>
              </w:rPr>
            </w:pPr>
            <w:r w:rsidRPr="00464F0E">
              <w:rPr>
                <w:rFonts w:ascii="Times New Roman" w:hAnsi="Times New Roman"/>
                <w:i w:val="0"/>
                <w:sz w:val="24"/>
                <w:lang w:eastAsia="ar-SA"/>
              </w:rPr>
              <w:t>4</w:t>
            </w:r>
          </w:p>
        </w:tc>
        <w:tc>
          <w:tcPr>
            <w:tcW w:w="1395" w:type="dxa"/>
            <w:vAlign w:val="center"/>
          </w:tcPr>
          <w:p w:rsidR="0017087B" w:rsidRPr="00464F0E" w:rsidRDefault="0017087B" w:rsidP="0017087B">
            <w:pPr>
              <w:spacing w:line="240" w:lineRule="auto"/>
              <w:ind w:left="0" w:right="34" w:firstLine="0"/>
              <w:jc w:val="center"/>
              <w:rPr>
                <w:rFonts w:ascii="Times New Roman" w:hAnsi="Times New Roman"/>
                <w:i w:val="0"/>
                <w:sz w:val="24"/>
              </w:rPr>
            </w:pPr>
            <w:r w:rsidRPr="00464F0E">
              <w:rPr>
                <w:rFonts w:ascii="Times New Roman" w:hAnsi="Times New Roman"/>
                <w:i w:val="0"/>
                <w:sz w:val="24"/>
                <w:lang w:eastAsia="ar-SA"/>
              </w:rPr>
              <w:t>1:25000</w:t>
            </w:r>
          </w:p>
        </w:tc>
      </w:tr>
      <w:tr w:rsidR="0017087B" w:rsidRPr="00F65A21" w:rsidTr="00570009">
        <w:trPr>
          <w:trHeight w:val="95"/>
        </w:trPr>
        <w:tc>
          <w:tcPr>
            <w:tcW w:w="828" w:type="dxa"/>
            <w:vAlign w:val="center"/>
          </w:tcPr>
          <w:p w:rsidR="0017087B" w:rsidRPr="00464F0E" w:rsidRDefault="0017087B" w:rsidP="0017087B">
            <w:pPr>
              <w:suppressAutoHyphens/>
              <w:spacing w:line="240" w:lineRule="auto"/>
              <w:ind w:left="0" w:right="0" w:firstLine="0"/>
              <w:jc w:val="center"/>
              <w:rPr>
                <w:rFonts w:ascii="Times New Roman" w:hAnsi="Times New Roman"/>
                <w:b/>
                <w:i w:val="0"/>
                <w:sz w:val="24"/>
                <w:lang w:eastAsia="ar-SA"/>
              </w:rPr>
            </w:pPr>
            <w:r w:rsidRPr="00464F0E">
              <w:rPr>
                <w:rFonts w:ascii="Times New Roman" w:hAnsi="Times New Roman"/>
                <w:b/>
                <w:i w:val="0"/>
                <w:sz w:val="24"/>
                <w:lang w:eastAsia="ar-SA"/>
              </w:rPr>
              <w:t>7</w:t>
            </w:r>
          </w:p>
        </w:tc>
        <w:tc>
          <w:tcPr>
            <w:tcW w:w="5801" w:type="dxa"/>
            <w:vAlign w:val="center"/>
          </w:tcPr>
          <w:p w:rsidR="0017087B" w:rsidRPr="00464F0E" w:rsidRDefault="0017087B" w:rsidP="0017087B">
            <w:pPr>
              <w:spacing w:line="240" w:lineRule="auto"/>
              <w:ind w:left="0" w:right="34" w:firstLine="0"/>
              <w:rPr>
                <w:rFonts w:ascii="Times New Roman" w:hAnsi="Times New Roman"/>
                <w:i w:val="0"/>
                <w:sz w:val="24"/>
              </w:rPr>
            </w:pPr>
            <w:proofErr w:type="spellStart"/>
            <w:r w:rsidRPr="00464F0E">
              <w:rPr>
                <w:rFonts w:ascii="Times New Roman" w:hAnsi="Times New Roman"/>
                <w:i w:val="0"/>
                <w:sz w:val="24"/>
              </w:rPr>
              <w:t>Выкопировка</w:t>
            </w:r>
            <w:proofErr w:type="spellEnd"/>
            <w:r w:rsidRPr="00464F0E">
              <w:rPr>
                <w:rFonts w:ascii="Times New Roman" w:hAnsi="Times New Roman"/>
                <w:i w:val="0"/>
                <w:sz w:val="24"/>
              </w:rPr>
              <w:t xml:space="preserve"> из Генерального плана Беловского городского округа. </w:t>
            </w:r>
          </w:p>
          <w:p w:rsidR="0017087B" w:rsidRPr="00464F0E" w:rsidRDefault="0017087B" w:rsidP="0017087B">
            <w:pPr>
              <w:spacing w:line="240" w:lineRule="auto"/>
              <w:ind w:left="0" w:right="34" w:firstLine="0"/>
              <w:rPr>
                <w:rFonts w:ascii="Times New Roman" w:hAnsi="Times New Roman"/>
                <w:i w:val="0"/>
                <w:sz w:val="24"/>
              </w:rPr>
            </w:pPr>
            <w:r w:rsidRPr="00464F0E">
              <w:rPr>
                <w:rFonts w:ascii="Times New Roman" w:hAnsi="Times New Roman"/>
                <w:i w:val="0"/>
                <w:sz w:val="24"/>
              </w:rPr>
              <w:t>Карта ограничений</w:t>
            </w:r>
          </w:p>
        </w:tc>
        <w:tc>
          <w:tcPr>
            <w:tcW w:w="1843" w:type="dxa"/>
            <w:vAlign w:val="center"/>
          </w:tcPr>
          <w:p w:rsidR="0017087B" w:rsidRPr="00464F0E" w:rsidRDefault="0017087B" w:rsidP="0017087B">
            <w:pPr>
              <w:suppressAutoHyphens/>
              <w:spacing w:line="240" w:lineRule="auto"/>
              <w:ind w:left="0" w:right="0" w:firstLine="0"/>
              <w:jc w:val="center"/>
              <w:rPr>
                <w:rFonts w:ascii="Times New Roman" w:hAnsi="Times New Roman"/>
                <w:i w:val="0"/>
                <w:sz w:val="24"/>
                <w:lang w:eastAsia="ar-SA"/>
              </w:rPr>
            </w:pPr>
            <w:r w:rsidRPr="00464F0E">
              <w:rPr>
                <w:rFonts w:ascii="Times New Roman" w:hAnsi="Times New Roman"/>
                <w:i w:val="0"/>
                <w:sz w:val="24"/>
                <w:lang w:eastAsia="ar-SA"/>
              </w:rPr>
              <w:t>4.1</w:t>
            </w:r>
          </w:p>
        </w:tc>
        <w:tc>
          <w:tcPr>
            <w:tcW w:w="1395" w:type="dxa"/>
            <w:vAlign w:val="center"/>
          </w:tcPr>
          <w:p w:rsidR="0017087B" w:rsidRPr="00464F0E" w:rsidRDefault="0017087B" w:rsidP="0017087B">
            <w:pPr>
              <w:spacing w:line="240" w:lineRule="auto"/>
              <w:ind w:left="0" w:right="34" w:firstLine="0"/>
              <w:jc w:val="center"/>
              <w:rPr>
                <w:rFonts w:ascii="Times New Roman" w:hAnsi="Times New Roman"/>
                <w:i w:val="0"/>
                <w:sz w:val="24"/>
                <w:lang w:eastAsia="ar-SA"/>
              </w:rPr>
            </w:pPr>
            <w:r w:rsidRPr="00464F0E">
              <w:rPr>
                <w:rFonts w:ascii="Times New Roman" w:hAnsi="Times New Roman"/>
                <w:i w:val="0"/>
                <w:sz w:val="24"/>
                <w:lang w:eastAsia="ar-SA"/>
              </w:rPr>
              <w:t>1:25000</w:t>
            </w:r>
          </w:p>
        </w:tc>
      </w:tr>
      <w:tr w:rsidR="0017087B" w:rsidRPr="00F65A21" w:rsidTr="00570009">
        <w:trPr>
          <w:trHeight w:val="20"/>
        </w:trPr>
        <w:tc>
          <w:tcPr>
            <w:tcW w:w="828" w:type="dxa"/>
            <w:vAlign w:val="center"/>
          </w:tcPr>
          <w:p w:rsidR="0017087B" w:rsidRPr="00464F0E" w:rsidRDefault="0017087B" w:rsidP="0017087B">
            <w:pPr>
              <w:suppressAutoHyphens/>
              <w:spacing w:line="240" w:lineRule="auto"/>
              <w:ind w:left="0" w:right="0" w:firstLine="0"/>
              <w:jc w:val="center"/>
              <w:rPr>
                <w:rFonts w:ascii="Times New Roman" w:hAnsi="Times New Roman"/>
                <w:b/>
                <w:i w:val="0"/>
                <w:sz w:val="24"/>
                <w:lang w:eastAsia="ar-SA"/>
              </w:rPr>
            </w:pPr>
            <w:r w:rsidRPr="00464F0E">
              <w:rPr>
                <w:rFonts w:ascii="Times New Roman" w:hAnsi="Times New Roman"/>
                <w:b/>
                <w:i w:val="0"/>
                <w:sz w:val="24"/>
                <w:lang w:eastAsia="ar-SA"/>
              </w:rPr>
              <w:t>8</w:t>
            </w:r>
          </w:p>
        </w:tc>
        <w:tc>
          <w:tcPr>
            <w:tcW w:w="5801" w:type="dxa"/>
            <w:vAlign w:val="center"/>
          </w:tcPr>
          <w:p w:rsidR="0017087B" w:rsidRPr="00464F0E" w:rsidRDefault="0017087B" w:rsidP="0017087B">
            <w:pPr>
              <w:spacing w:line="240" w:lineRule="auto"/>
              <w:ind w:left="0" w:right="34" w:firstLine="0"/>
              <w:rPr>
                <w:rFonts w:ascii="Times New Roman" w:hAnsi="Times New Roman"/>
                <w:i w:val="0"/>
                <w:sz w:val="24"/>
              </w:rPr>
            </w:pPr>
            <w:r w:rsidRPr="00464F0E">
              <w:rPr>
                <w:rFonts w:ascii="Times New Roman" w:hAnsi="Times New Roman"/>
                <w:i w:val="0"/>
                <w:sz w:val="24"/>
              </w:rPr>
              <w:t>Карта транспортной инфраструктуры</w:t>
            </w:r>
          </w:p>
        </w:tc>
        <w:tc>
          <w:tcPr>
            <w:tcW w:w="1843" w:type="dxa"/>
            <w:vAlign w:val="center"/>
          </w:tcPr>
          <w:p w:rsidR="0017087B" w:rsidRPr="00464F0E" w:rsidRDefault="0017087B" w:rsidP="0017087B">
            <w:pPr>
              <w:suppressAutoHyphens/>
              <w:spacing w:line="240" w:lineRule="auto"/>
              <w:ind w:left="0" w:right="0" w:firstLine="0"/>
              <w:jc w:val="center"/>
              <w:rPr>
                <w:rFonts w:ascii="Times New Roman" w:hAnsi="Times New Roman"/>
                <w:sz w:val="24"/>
                <w:lang w:eastAsia="ar-SA"/>
              </w:rPr>
            </w:pPr>
            <w:r w:rsidRPr="00464F0E">
              <w:rPr>
                <w:rFonts w:ascii="Times New Roman" w:hAnsi="Times New Roman"/>
                <w:i w:val="0"/>
                <w:sz w:val="24"/>
                <w:lang w:eastAsia="ar-SA"/>
              </w:rPr>
              <w:t>5</w:t>
            </w:r>
          </w:p>
        </w:tc>
        <w:tc>
          <w:tcPr>
            <w:tcW w:w="1395" w:type="dxa"/>
            <w:vAlign w:val="center"/>
          </w:tcPr>
          <w:p w:rsidR="0017087B" w:rsidRPr="00464F0E" w:rsidRDefault="0017087B" w:rsidP="0017087B">
            <w:pPr>
              <w:spacing w:line="240" w:lineRule="auto"/>
              <w:ind w:left="0" w:right="34" w:firstLine="0"/>
              <w:jc w:val="center"/>
              <w:rPr>
                <w:rFonts w:ascii="Times New Roman" w:hAnsi="Times New Roman"/>
                <w:i w:val="0"/>
                <w:sz w:val="24"/>
              </w:rPr>
            </w:pPr>
            <w:r w:rsidRPr="00464F0E">
              <w:rPr>
                <w:rFonts w:ascii="Times New Roman" w:hAnsi="Times New Roman"/>
                <w:i w:val="0"/>
                <w:sz w:val="24"/>
                <w:lang w:eastAsia="ar-SA"/>
              </w:rPr>
              <w:t>1:25000</w:t>
            </w:r>
          </w:p>
        </w:tc>
      </w:tr>
      <w:tr w:rsidR="0017087B" w:rsidRPr="00F65A21" w:rsidTr="00570009">
        <w:trPr>
          <w:trHeight w:val="20"/>
        </w:trPr>
        <w:tc>
          <w:tcPr>
            <w:tcW w:w="828" w:type="dxa"/>
            <w:vAlign w:val="center"/>
          </w:tcPr>
          <w:p w:rsidR="0017087B" w:rsidRPr="00464F0E" w:rsidRDefault="0017087B" w:rsidP="0017087B">
            <w:pPr>
              <w:suppressAutoHyphens/>
              <w:spacing w:line="240" w:lineRule="auto"/>
              <w:ind w:left="0" w:right="0" w:firstLine="0"/>
              <w:jc w:val="center"/>
              <w:rPr>
                <w:rFonts w:ascii="Times New Roman" w:hAnsi="Times New Roman"/>
                <w:b/>
                <w:i w:val="0"/>
                <w:sz w:val="24"/>
                <w:lang w:eastAsia="ar-SA"/>
              </w:rPr>
            </w:pPr>
            <w:r w:rsidRPr="00464F0E">
              <w:rPr>
                <w:rFonts w:ascii="Times New Roman" w:hAnsi="Times New Roman"/>
                <w:b/>
                <w:i w:val="0"/>
                <w:sz w:val="24"/>
                <w:lang w:eastAsia="ar-SA"/>
              </w:rPr>
              <w:t>9</w:t>
            </w:r>
          </w:p>
        </w:tc>
        <w:tc>
          <w:tcPr>
            <w:tcW w:w="5801" w:type="dxa"/>
            <w:vAlign w:val="center"/>
          </w:tcPr>
          <w:p w:rsidR="0017087B" w:rsidRPr="00464F0E" w:rsidRDefault="0017087B" w:rsidP="0017087B">
            <w:pPr>
              <w:spacing w:line="240" w:lineRule="auto"/>
              <w:ind w:left="0" w:right="34" w:firstLine="0"/>
              <w:rPr>
                <w:rFonts w:ascii="Times New Roman" w:hAnsi="Times New Roman"/>
                <w:i w:val="0"/>
                <w:sz w:val="24"/>
              </w:rPr>
            </w:pPr>
            <w:proofErr w:type="spellStart"/>
            <w:r w:rsidRPr="00464F0E">
              <w:rPr>
                <w:rFonts w:ascii="Times New Roman" w:hAnsi="Times New Roman"/>
                <w:i w:val="0"/>
                <w:sz w:val="24"/>
              </w:rPr>
              <w:t>Выкопировка</w:t>
            </w:r>
            <w:proofErr w:type="spellEnd"/>
            <w:r w:rsidRPr="00464F0E">
              <w:rPr>
                <w:rFonts w:ascii="Times New Roman" w:hAnsi="Times New Roman"/>
                <w:i w:val="0"/>
                <w:sz w:val="24"/>
              </w:rPr>
              <w:t xml:space="preserve"> из Генерального плана Беловского городского округа. </w:t>
            </w:r>
          </w:p>
          <w:p w:rsidR="0017087B" w:rsidRPr="00464F0E" w:rsidRDefault="0017087B" w:rsidP="0017087B">
            <w:pPr>
              <w:spacing w:line="240" w:lineRule="auto"/>
              <w:ind w:left="0" w:right="34" w:firstLine="0"/>
              <w:rPr>
                <w:rFonts w:ascii="Times New Roman" w:hAnsi="Times New Roman"/>
                <w:i w:val="0"/>
                <w:sz w:val="24"/>
              </w:rPr>
            </w:pPr>
            <w:r w:rsidRPr="00464F0E">
              <w:rPr>
                <w:rFonts w:ascii="Times New Roman" w:hAnsi="Times New Roman"/>
                <w:i w:val="0"/>
                <w:sz w:val="24"/>
              </w:rPr>
              <w:t>Карта транспортной инфраструктуры</w:t>
            </w:r>
          </w:p>
        </w:tc>
        <w:tc>
          <w:tcPr>
            <w:tcW w:w="1843" w:type="dxa"/>
            <w:vAlign w:val="center"/>
          </w:tcPr>
          <w:p w:rsidR="0017087B" w:rsidRPr="00464F0E" w:rsidRDefault="0017087B" w:rsidP="0017087B">
            <w:pPr>
              <w:suppressAutoHyphens/>
              <w:spacing w:line="240" w:lineRule="auto"/>
              <w:ind w:left="0" w:right="0" w:firstLine="0"/>
              <w:jc w:val="center"/>
              <w:rPr>
                <w:rFonts w:ascii="Times New Roman" w:hAnsi="Times New Roman"/>
                <w:i w:val="0"/>
                <w:sz w:val="24"/>
                <w:lang w:eastAsia="ar-SA"/>
              </w:rPr>
            </w:pPr>
            <w:r w:rsidRPr="00464F0E">
              <w:rPr>
                <w:rFonts w:ascii="Times New Roman" w:hAnsi="Times New Roman"/>
                <w:i w:val="0"/>
                <w:sz w:val="24"/>
                <w:lang w:eastAsia="ar-SA"/>
              </w:rPr>
              <w:t>5.1</w:t>
            </w:r>
          </w:p>
        </w:tc>
        <w:tc>
          <w:tcPr>
            <w:tcW w:w="1395" w:type="dxa"/>
            <w:vAlign w:val="center"/>
          </w:tcPr>
          <w:p w:rsidR="0017087B" w:rsidRPr="00464F0E" w:rsidRDefault="0017087B" w:rsidP="0017087B">
            <w:pPr>
              <w:spacing w:line="240" w:lineRule="auto"/>
              <w:ind w:left="0" w:right="34" w:firstLine="0"/>
              <w:jc w:val="center"/>
              <w:rPr>
                <w:rFonts w:ascii="Times New Roman" w:hAnsi="Times New Roman"/>
                <w:i w:val="0"/>
                <w:sz w:val="24"/>
                <w:lang w:eastAsia="ar-SA"/>
              </w:rPr>
            </w:pPr>
            <w:r w:rsidRPr="00464F0E">
              <w:rPr>
                <w:rFonts w:ascii="Times New Roman" w:hAnsi="Times New Roman"/>
                <w:i w:val="0"/>
                <w:sz w:val="24"/>
                <w:lang w:eastAsia="ar-SA"/>
              </w:rPr>
              <w:t>1:25000</w:t>
            </w:r>
          </w:p>
        </w:tc>
      </w:tr>
      <w:tr w:rsidR="0017087B" w:rsidRPr="00F65A21" w:rsidTr="00570009">
        <w:trPr>
          <w:trHeight w:val="20"/>
        </w:trPr>
        <w:tc>
          <w:tcPr>
            <w:tcW w:w="828" w:type="dxa"/>
            <w:vAlign w:val="center"/>
          </w:tcPr>
          <w:p w:rsidR="0017087B" w:rsidRPr="00464F0E" w:rsidRDefault="0017087B" w:rsidP="0017087B">
            <w:pPr>
              <w:suppressAutoHyphens/>
              <w:spacing w:line="240" w:lineRule="auto"/>
              <w:ind w:left="0" w:right="0" w:firstLine="0"/>
              <w:jc w:val="center"/>
              <w:rPr>
                <w:rFonts w:ascii="Times New Roman" w:hAnsi="Times New Roman"/>
                <w:b/>
                <w:i w:val="0"/>
                <w:sz w:val="24"/>
                <w:lang w:eastAsia="ar-SA"/>
              </w:rPr>
            </w:pPr>
            <w:r w:rsidRPr="00464F0E">
              <w:rPr>
                <w:rFonts w:ascii="Times New Roman" w:hAnsi="Times New Roman"/>
                <w:b/>
                <w:i w:val="0"/>
                <w:sz w:val="24"/>
                <w:lang w:eastAsia="ar-SA"/>
              </w:rPr>
              <w:t>10</w:t>
            </w:r>
          </w:p>
        </w:tc>
        <w:tc>
          <w:tcPr>
            <w:tcW w:w="5801" w:type="dxa"/>
            <w:vAlign w:val="center"/>
          </w:tcPr>
          <w:p w:rsidR="0017087B" w:rsidRPr="00464F0E" w:rsidRDefault="0017087B" w:rsidP="0017087B">
            <w:pPr>
              <w:spacing w:line="240" w:lineRule="auto"/>
              <w:ind w:left="0" w:right="34" w:firstLine="0"/>
              <w:rPr>
                <w:rFonts w:ascii="Times New Roman" w:hAnsi="Times New Roman"/>
                <w:i w:val="0"/>
                <w:sz w:val="24"/>
              </w:rPr>
            </w:pPr>
            <w:r w:rsidRPr="00464F0E">
              <w:rPr>
                <w:rFonts w:ascii="Times New Roman" w:hAnsi="Times New Roman"/>
                <w:i w:val="0"/>
                <w:sz w:val="24"/>
              </w:rPr>
              <w:t>Карта инженерной инфраструктуры и инженерного благоустройства. Карта инженерных сетей водоснабжения, теплоснабжения и водоотведения</w:t>
            </w:r>
          </w:p>
        </w:tc>
        <w:tc>
          <w:tcPr>
            <w:tcW w:w="1843" w:type="dxa"/>
            <w:vAlign w:val="center"/>
          </w:tcPr>
          <w:p w:rsidR="0017087B" w:rsidRPr="00464F0E" w:rsidRDefault="0017087B" w:rsidP="0017087B">
            <w:pPr>
              <w:suppressAutoHyphens/>
              <w:spacing w:line="240" w:lineRule="auto"/>
              <w:ind w:left="0" w:right="0" w:firstLine="0"/>
              <w:jc w:val="center"/>
              <w:rPr>
                <w:rFonts w:ascii="Times New Roman" w:hAnsi="Times New Roman"/>
                <w:sz w:val="24"/>
                <w:lang w:eastAsia="ar-SA"/>
              </w:rPr>
            </w:pPr>
            <w:r w:rsidRPr="00464F0E">
              <w:rPr>
                <w:rFonts w:ascii="Times New Roman" w:hAnsi="Times New Roman"/>
                <w:i w:val="0"/>
                <w:sz w:val="24"/>
                <w:lang w:eastAsia="ar-SA"/>
              </w:rPr>
              <w:t>6</w:t>
            </w:r>
          </w:p>
        </w:tc>
        <w:tc>
          <w:tcPr>
            <w:tcW w:w="1395" w:type="dxa"/>
            <w:vAlign w:val="center"/>
          </w:tcPr>
          <w:p w:rsidR="0017087B" w:rsidRPr="00464F0E" w:rsidRDefault="0017087B" w:rsidP="0017087B">
            <w:pPr>
              <w:spacing w:line="240" w:lineRule="auto"/>
              <w:ind w:left="0" w:right="34" w:firstLine="0"/>
              <w:jc w:val="center"/>
              <w:rPr>
                <w:rFonts w:ascii="Times New Roman" w:hAnsi="Times New Roman"/>
                <w:i w:val="0"/>
                <w:sz w:val="24"/>
                <w:lang w:eastAsia="ar-SA"/>
              </w:rPr>
            </w:pPr>
            <w:r w:rsidRPr="00464F0E">
              <w:rPr>
                <w:rFonts w:ascii="Times New Roman" w:hAnsi="Times New Roman"/>
                <w:i w:val="0"/>
                <w:sz w:val="24"/>
                <w:lang w:eastAsia="ar-SA"/>
              </w:rPr>
              <w:t>1:25000</w:t>
            </w:r>
          </w:p>
        </w:tc>
      </w:tr>
      <w:tr w:rsidR="0017087B" w:rsidRPr="00F65A21" w:rsidTr="00570009">
        <w:trPr>
          <w:trHeight w:val="20"/>
        </w:trPr>
        <w:tc>
          <w:tcPr>
            <w:tcW w:w="828" w:type="dxa"/>
            <w:vAlign w:val="center"/>
          </w:tcPr>
          <w:p w:rsidR="0017087B" w:rsidRPr="00464F0E" w:rsidRDefault="0017087B" w:rsidP="0017087B">
            <w:pPr>
              <w:suppressAutoHyphens/>
              <w:spacing w:line="240" w:lineRule="auto"/>
              <w:ind w:left="0" w:right="0" w:firstLine="0"/>
              <w:jc w:val="center"/>
              <w:rPr>
                <w:rFonts w:ascii="Times New Roman" w:hAnsi="Times New Roman"/>
                <w:b/>
                <w:i w:val="0"/>
                <w:sz w:val="24"/>
                <w:lang w:eastAsia="ar-SA"/>
              </w:rPr>
            </w:pPr>
            <w:r w:rsidRPr="00464F0E">
              <w:rPr>
                <w:rFonts w:ascii="Times New Roman" w:hAnsi="Times New Roman"/>
                <w:b/>
                <w:i w:val="0"/>
                <w:sz w:val="24"/>
                <w:lang w:eastAsia="ar-SA"/>
              </w:rPr>
              <w:t>11</w:t>
            </w:r>
          </w:p>
        </w:tc>
        <w:tc>
          <w:tcPr>
            <w:tcW w:w="5801" w:type="dxa"/>
            <w:vAlign w:val="center"/>
          </w:tcPr>
          <w:p w:rsidR="0017087B" w:rsidRPr="00464F0E" w:rsidRDefault="0017087B" w:rsidP="0017087B">
            <w:pPr>
              <w:spacing w:line="240" w:lineRule="auto"/>
              <w:ind w:left="0" w:right="34" w:firstLine="0"/>
              <w:rPr>
                <w:rFonts w:ascii="Times New Roman" w:hAnsi="Times New Roman"/>
                <w:i w:val="0"/>
                <w:sz w:val="24"/>
              </w:rPr>
            </w:pPr>
            <w:proofErr w:type="spellStart"/>
            <w:r w:rsidRPr="00464F0E">
              <w:rPr>
                <w:rFonts w:ascii="Times New Roman" w:hAnsi="Times New Roman"/>
                <w:i w:val="0"/>
                <w:sz w:val="24"/>
              </w:rPr>
              <w:t>Выкопировка</w:t>
            </w:r>
            <w:proofErr w:type="spellEnd"/>
            <w:r w:rsidRPr="00464F0E">
              <w:rPr>
                <w:rFonts w:ascii="Times New Roman" w:hAnsi="Times New Roman"/>
                <w:i w:val="0"/>
                <w:sz w:val="24"/>
              </w:rPr>
              <w:t xml:space="preserve"> из Генерального плана Беловского городского округа. </w:t>
            </w:r>
          </w:p>
          <w:p w:rsidR="0017087B" w:rsidRPr="00464F0E" w:rsidRDefault="0017087B" w:rsidP="0017087B">
            <w:pPr>
              <w:spacing w:line="240" w:lineRule="auto"/>
              <w:ind w:left="0" w:right="34" w:firstLine="0"/>
              <w:rPr>
                <w:rFonts w:ascii="Times New Roman" w:hAnsi="Times New Roman"/>
                <w:i w:val="0"/>
                <w:sz w:val="24"/>
              </w:rPr>
            </w:pPr>
            <w:r w:rsidRPr="00464F0E">
              <w:rPr>
                <w:rFonts w:ascii="Times New Roman" w:hAnsi="Times New Roman"/>
                <w:i w:val="0"/>
                <w:sz w:val="24"/>
              </w:rPr>
              <w:t>Карта инженерной инфраструктуры и инженерного благоустройства. Карта инженерных сетей водоснабжения, теплоснабжения и водоотведения</w:t>
            </w:r>
          </w:p>
        </w:tc>
        <w:tc>
          <w:tcPr>
            <w:tcW w:w="1843" w:type="dxa"/>
            <w:vAlign w:val="center"/>
          </w:tcPr>
          <w:p w:rsidR="0017087B" w:rsidRPr="00464F0E" w:rsidRDefault="0017087B" w:rsidP="0017087B">
            <w:pPr>
              <w:suppressAutoHyphens/>
              <w:spacing w:line="240" w:lineRule="auto"/>
              <w:ind w:left="0" w:right="0" w:firstLine="0"/>
              <w:jc w:val="center"/>
              <w:rPr>
                <w:rFonts w:ascii="Times New Roman" w:hAnsi="Times New Roman"/>
                <w:i w:val="0"/>
                <w:sz w:val="24"/>
                <w:lang w:eastAsia="ar-SA"/>
              </w:rPr>
            </w:pPr>
            <w:r w:rsidRPr="00464F0E">
              <w:rPr>
                <w:rFonts w:ascii="Times New Roman" w:hAnsi="Times New Roman"/>
                <w:i w:val="0"/>
                <w:sz w:val="24"/>
                <w:lang w:eastAsia="ar-SA"/>
              </w:rPr>
              <w:t>6.1</w:t>
            </w:r>
          </w:p>
        </w:tc>
        <w:tc>
          <w:tcPr>
            <w:tcW w:w="1395" w:type="dxa"/>
            <w:vAlign w:val="center"/>
          </w:tcPr>
          <w:p w:rsidR="0017087B" w:rsidRPr="00464F0E" w:rsidRDefault="0017087B" w:rsidP="0017087B">
            <w:pPr>
              <w:spacing w:line="240" w:lineRule="auto"/>
              <w:ind w:left="0" w:right="34" w:firstLine="0"/>
              <w:jc w:val="center"/>
              <w:rPr>
                <w:rFonts w:ascii="Times New Roman" w:hAnsi="Times New Roman"/>
                <w:i w:val="0"/>
                <w:sz w:val="24"/>
                <w:lang w:eastAsia="ar-SA"/>
              </w:rPr>
            </w:pPr>
            <w:r w:rsidRPr="00464F0E">
              <w:rPr>
                <w:rFonts w:ascii="Times New Roman" w:hAnsi="Times New Roman"/>
                <w:i w:val="0"/>
                <w:sz w:val="24"/>
                <w:lang w:eastAsia="ar-SA"/>
              </w:rPr>
              <w:t>1:25000</w:t>
            </w:r>
          </w:p>
        </w:tc>
      </w:tr>
      <w:tr w:rsidR="0017087B" w:rsidRPr="00F65A21" w:rsidTr="00570009">
        <w:trPr>
          <w:trHeight w:val="20"/>
        </w:trPr>
        <w:tc>
          <w:tcPr>
            <w:tcW w:w="828" w:type="dxa"/>
            <w:vAlign w:val="center"/>
          </w:tcPr>
          <w:p w:rsidR="0017087B" w:rsidRPr="00464F0E" w:rsidRDefault="0017087B" w:rsidP="0017087B">
            <w:pPr>
              <w:suppressAutoHyphens/>
              <w:spacing w:line="240" w:lineRule="auto"/>
              <w:ind w:left="0" w:right="0" w:firstLine="0"/>
              <w:jc w:val="center"/>
              <w:rPr>
                <w:rFonts w:ascii="Times New Roman" w:hAnsi="Times New Roman"/>
                <w:b/>
                <w:i w:val="0"/>
                <w:sz w:val="24"/>
                <w:lang w:eastAsia="ar-SA"/>
              </w:rPr>
            </w:pPr>
            <w:r w:rsidRPr="00464F0E">
              <w:rPr>
                <w:rFonts w:ascii="Times New Roman" w:hAnsi="Times New Roman"/>
                <w:b/>
                <w:i w:val="0"/>
                <w:sz w:val="24"/>
                <w:lang w:eastAsia="ar-SA"/>
              </w:rPr>
              <w:t>12</w:t>
            </w:r>
          </w:p>
        </w:tc>
        <w:tc>
          <w:tcPr>
            <w:tcW w:w="5801" w:type="dxa"/>
            <w:vAlign w:val="center"/>
          </w:tcPr>
          <w:p w:rsidR="0017087B" w:rsidRPr="00464F0E" w:rsidRDefault="0017087B" w:rsidP="0017087B">
            <w:pPr>
              <w:spacing w:line="240" w:lineRule="auto"/>
              <w:ind w:left="0" w:right="34" w:firstLine="0"/>
              <w:rPr>
                <w:rFonts w:ascii="Times New Roman" w:hAnsi="Times New Roman"/>
                <w:i w:val="0"/>
                <w:sz w:val="24"/>
              </w:rPr>
            </w:pPr>
            <w:r w:rsidRPr="00464F0E">
              <w:rPr>
                <w:rFonts w:ascii="Times New Roman" w:hAnsi="Times New Roman"/>
                <w:i w:val="0"/>
                <w:sz w:val="24"/>
              </w:rPr>
              <w:t>Карта инженерной инфраструктуры и инженерного благоустройства. Карта инженерных сетей электроснабжения</w:t>
            </w:r>
          </w:p>
        </w:tc>
        <w:tc>
          <w:tcPr>
            <w:tcW w:w="1843" w:type="dxa"/>
            <w:vAlign w:val="center"/>
          </w:tcPr>
          <w:p w:rsidR="0017087B" w:rsidRPr="00464F0E" w:rsidRDefault="0017087B" w:rsidP="0017087B">
            <w:pPr>
              <w:suppressAutoHyphens/>
              <w:spacing w:line="240" w:lineRule="auto"/>
              <w:ind w:left="0" w:right="0" w:firstLine="0"/>
              <w:jc w:val="center"/>
              <w:rPr>
                <w:rFonts w:ascii="Times New Roman" w:hAnsi="Times New Roman"/>
                <w:sz w:val="24"/>
                <w:lang w:eastAsia="ar-SA"/>
              </w:rPr>
            </w:pPr>
            <w:r w:rsidRPr="00464F0E">
              <w:rPr>
                <w:rFonts w:ascii="Times New Roman" w:hAnsi="Times New Roman"/>
                <w:i w:val="0"/>
                <w:sz w:val="24"/>
                <w:lang w:eastAsia="ar-SA"/>
              </w:rPr>
              <w:t>7</w:t>
            </w:r>
          </w:p>
        </w:tc>
        <w:tc>
          <w:tcPr>
            <w:tcW w:w="1395" w:type="dxa"/>
            <w:vAlign w:val="center"/>
          </w:tcPr>
          <w:p w:rsidR="0017087B" w:rsidRPr="00464F0E" w:rsidRDefault="0017087B" w:rsidP="0017087B">
            <w:pPr>
              <w:spacing w:line="240" w:lineRule="auto"/>
              <w:ind w:left="0" w:right="34" w:firstLine="0"/>
              <w:jc w:val="center"/>
              <w:rPr>
                <w:rFonts w:ascii="Times New Roman" w:hAnsi="Times New Roman"/>
                <w:i w:val="0"/>
                <w:sz w:val="24"/>
                <w:lang w:eastAsia="ar-SA"/>
              </w:rPr>
            </w:pPr>
            <w:r w:rsidRPr="00464F0E">
              <w:rPr>
                <w:rFonts w:ascii="Times New Roman" w:hAnsi="Times New Roman"/>
                <w:i w:val="0"/>
                <w:sz w:val="24"/>
                <w:lang w:eastAsia="ar-SA"/>
              </w:rPr>
              <w:t>1:25000</w:t>
            </w:r>
          </w:p>
        </w:tc>
      </w:tr>
      <w:tr w:rsidR="0017087B" w:rsidRPr="00F65A21" w:rsidTr="00570009">
        <w:trPr>
          <w:trHeight w:val="20"/>
        </w:trPr>
        <w:tc>
          <w:tcPr>
            <w:tcW w:w="828" w:type="dxa"/>
            <w:vAlign w:val="center"/>
          </w:tcPr>
          <w:p w:rsidR="0017087B" w:rsidRPr="00464F0E" w:rsidRDefault="0017087B" w:rsidP="0017087B">
            <w:pPr>
              <w:suppressAutoHyphens/>
              <w:spacing w:line="240" w:lineRule="auto"/>
              <w:ind w:left="0" w:right="0" w:firstLine="0"/>
              <w:jc w:val="center"/>
              <w:rPr>
                <w:rFonts w:ascii="Times New Roman" w:hAnsi="Times New Roman"/>
                <w:b/>
                <w:i w:val="0"/>
                <w:sz w:val="24"/>
                <w:lang w:eastAsia="ar-SA"/>
              </w:rPr>
            </w:pPr>
            <w:r w:rsidRPr="00464F0E">
              <w:rPr>
                <w:rFonts w:ascii="Times New Roman" w:hAnsi="Times New Roman"/>
                <w:b/>
                <w:i w:val="0"/>
                <w:sz w:val="24"/>
                <w:lang w:eastAsia="ar-SA"/>
              </w:rPr>
              <w:lastRenderedPageBreak/>
              <w:t>13</w:t>
            </w:r>
          </w:p>
        </w:tc>
        <w:tc>
          <w:tcPr>
            <w:tcW w:w="5801" w:type="dxa"/>
            <w:vAlign w:val="center"/>
          </w:tcPr>
          <w:p w:rsidR="0017087B" w:rsidRPr="00464F0E" w:rsidRDefault="0017087B" w:rsidP="0017087B">
            <w:pPr>
              <w:spacing w:line="240" w:lineRule="auto"/>
              <w:ind w:left="0" w:right="34" w:firstLine="0"/>
              <w:rPr>
                <w:rFonts w:ascii="Times New Roman" w:hAnsi="Times New Roman"/>
                <w:i w:val="0"/>
                <w:sz w:val="24"/>
              </w:rPr>
            </w:pPr>
            <w:proofErr w:type="spellStart"/>
            <w:r w:rsidRPr="00464F0E">
              <w:rPr>
                <w:rFonts w:ascii="Times New Roman" w:hAnsi="Times New Roman"/>
                <w:i w:val="0"/>
                <w:sz w:val="24"/>
              </w:rPr>
              <w:t>Выкопировка</w:t>
            </w:r>
            <w:proofErr w:type="spellEnd"/>
            <w:r w:rsidRPr="00464F0E">
              <w:rPr>
                <w:rFonts w:ascii="Times New Roman" w:hAnsi="Times New Roman"/>
                <w:i w:val="0"/>
                <w:sz w:val="24"/>
              </w:rPr>
              <w:t xml:space="preserve"> из Генерального плана Беловского городского округа. </w:t>
            </w:r>
          </w:p>
          <w:p w:rsidR="0017087B" w:rsidRPr="00464F0E" w:rsidRDefault="0017087B" w:rsidP="0017087B">
            <w:pPr>
              <w:spacing w:line="240" w:lineRule="auto"/>
              <w:ind w:left="0" w:right="34" w:firstLine="0"/>
              <w:rPr>
                <w:rFonts w:ascii="Times New Roman" w:hAnsi="Times New Roman"/>
                <w:i w:val="0"/>
                <w:sz w:val="24"/>
              </w:rPr>
            </w:pPr>
            <w:r w:rsidRPr="00464F0E">
              <w:rPr>
                <w:rFonts w:ascii="Times New Roman" w:hAnsi="Times New Roman"/>
                <w:i w:val="0"/>
                <w:sz w:val="24"/>
              </w:rPr>
              <w:t>Карта инженерной инфраструктуры и инженерного благоустройства. Карта инженерных сетей электроснабжения</w:t>
            </w:r>
          </w:p>
        </w:tc>
        <w:tc>
          <w:tcPr>
            <w:tcW w:w="1843" w:type="dxa"/>
            <w:vAlign w:val="center"/>
          </w:tcPr>
          <w:p w:rsidR="0017087B" w:rsidRPr="00464F0E" w:rsidRDefault="0017087B" w:rsidP="0017087B">
            <w:pPr>
              <w:suppressAutoHyphens/>
              <w:spacing w:line="240" w:lineRule="auto"/>
              <w:ind w:left="0" w:right="0" w:firstLine="0"/>
              <w:jc w:val="center"/>
              <w:rPr>
                <w:rFonts w:ascii="Times New Roman" w:hAnsi="Times New Roman"/>
                <w:i w:val="0"/>
                <w:sz w:val="24"/>
                <w:lang w:eastAsia="ar-SA"/>
              </w:rPr>
            </w:pPr>
            <w:r w:rsidRPr="00464F0E">
              <w:rPr>
                <w:rFonts w:ascii="Times New Roman" w:hAnsi="Times New Roman"/>
                <w:i w:val="0"/>
                <w:sz w:val="24"/>
                <w:lang w:eastAsia="ar-SA"/>
              </w:rPr>
              <w:t>7.1</w:t>
            </w:r>
          </w:p>
        </w:tc>
        <w:tc>
          <w:tcPr>
            <w:tcW w:w="1395" w:type="dxa"/>
            <w:vAlign w:val="center"/>
          </w:tcPr>
          <w:p w:rsidR="0017087B" w:rsidRPr="00464F0E" w:rsidRDefault="0017087B" w:rsidP="0017087B">
            <w:pPr>
              <w:spacing w:line="240" w:lineRule="auto"/>
              <w:ind w:left="0" w:right="34" w:firstLine="0"/>
              <w:jc w:val="center"/>
              <w:rPr>
                <w:rFonts w:ascii="Times New Roman" w:hAnsi="Times New Roman"/>
                <w:i w:val="0"/>
                <w:sz w:val="24"/>
                <w:lang w:eastAsia="ar-SA"/>
              </w:rPr>
            </w:pPr>
            <w:r w:rsidRPr="00464F0E">
              <w:rPr>
                <w:rFonts w:ascii="Times New Roman" w:hAnsi="Times New Roman"/>
                <w:i w:val="0"/>
                <w:sz w:val="24"/>
                <w:lang w:eastAsia="ar-SA"/>
              </w:rPr>
              <w:t>1:25000</w:t>
            </w:r>
          </w:p>
        </w:tc>
      </w:tr>
      <w:tr w:rsidR="0017087B" w:rsidRPr="00F65A21" w:rsidTr="00570009">
        <w:trPr>
          <w:trHeight w:val="20"/>
        </w:trPr>
        <w:tc>
          <w:tcPr>
            <w:tcW w:w="828" w:type="dxa"/>
            <w:vAlign w:val="center"/>
          </w:tcPr>
          <w:p w:rsidR="0017087B" w:rsidRPr="00464F0E" w:rsidRDefault="0017087B" w:rsidP="0017087B">
            <w:pPr>
              <w:suppressAutoHyphens/>
              <w:spacing w:line="240" w:lineRule="auto"/>
              <w:ind w:left="0" w:right="0" w:firstLine="0"/>
              <w:jc w:val="center"/>
              <w:rPr>
                <w:rFonts w:ascii="Times New Roman" w:hAnsi="Times New Roman"/>
                <w:b/>
                <w:i w:val="0"/>
                <w:sz w:val="24"/>
                <w:lang w:eastAsia="ar-SA"/>
              </w:rPr>
            </w:pPr>
            <w:r w:rsidRPr="00464F0E">
              <w:rPr>
                <w:rFonts w:ascii="Times New Roman" w:hAnsi="Times New Roman"/>
                <w:b/>
                <w:i w:val="0"/>
                <w:sz w:val="24"/>
                <w:lang w:eastAsia="ar-SA"/>
              </w:rPr>
              <w:t>14</w:t>
            </w:r>
          </w:p>
        </w:tc>
        <w:tc>
          <w:tcPr>
            <w:tcW w:w="5801" w:type="dxa"/>
            <w:vAlign w:val="center"/>
          </w:tcPr>
          <w:p w:rsidR="0017087B" w:rsidRPr="00464F0E" w:rsidRDefault="0017087B" w:rsidP="0017087B">
            <w:pPr>
              <w:spacing w:line="240" w:lineRule="auto"/>
              <w:ind w:left="0" w:right="34" w:firstLine="0"/>
              <w:rPr>
                <w:rFonts w:ascii="Times New Roman" w:hAnsi="Times New Roman"/>
                <w:i w:val="0"/>
                <w:sz w:val="24"/>
              </w:rPr>
            </w:pPr>
            <w:r w:rsidRPr="00464F0E">
              <w:rPr>
                <w:rFonts w:ascii="Times New Roman" w:hAnsi="Times New Roman"/>
                <w:i w:val="0"/>
                <w:sz w:val="24"/>
              </w:rPr>
              <w:t>Карта территорий, подверженных риску возникновения чрезвычайных ситуаций природного и техногенного характера</w:t>
            </w:r>
          </w:p>
        </w:tc>
        <w:tc>
          <w:tcPr>
            <w:tcW w:w="1843" w:type="dxa"/>
            <w:vAlign w:val="center"/>
          </w:tcPr>
          <w:p w:rsidR="0017087B" w:rsidRPr="00464F0E" w:rsidRDefault="0017087B" w:rsidP="0017087B">
            <w:pPr>
              <w:suppressAutoHyphens/>
              <w:spacing w:line="240" w:lineRule="auto"/>
              <w:ind w:left="0" w:right="0" w:firstLine="0"/>
              <w:jc w:val="center"/>
              <w:rPr>
                <w:rFonts w:ascii="Times New Roman" w:hAnsi="Times New Roman"/>
                <w:i w:val="0"/>
                <w:sz w:val="24"/>
                <w:lang w:eastAsia="ar-SA"/>
              </w:rPr>
            </w:pPr>
            <w:r w:rsidRPr="00464F0E">
              <w:rPr>
                <w:rFonts w:ascii="Times New Roman" w:hAnsi="Times New Roman"/>
                <w:i w:val="0"/>
                <w:sz w:val="24"/>
                <w:lang w:eastAsia="ar-SA"/>
              </w:rPr>
              <w:t>8</w:t>
            </w:r>
          </w:p>
        </w:tc>
        <w:tc>
          <w:tcPr>
            <w:tcW w:w="1395" w:type="dxa"/>
            <w:vAlign w:val="center"/>
          </w:tcPr>
          <w:p w:rsidR="0017087B" w:rsidRPr="00464F0E" w:rsidRDefault="0017087B" w:rsidP="0017087B">
            <w:pPr>
              <w:spacing w:line="240" w:lineRule="auto"/>
              <w:ind w:left="0" w:right="34" w:firstLine="0"/>
              <w:jc w:val="center"/>
              <w:rPr>
                <w:rFonts w:ascii="Times New Roman" w:hAnsi="Times New Roman"/>
                <w:b/>
                <w:sz w:val="24"/>
                <w:lang w:eastAsia="ar-SA"/>
              </w:rPr>
            </w:pPr>
            <w:r w:rsidRPr="00464F0E">
              <w:rPr>
                <w:rFonts w:ascii="Times New Roman" w:hAnsi="Times New Roman"/>
                <w:i w:val="0"/>
                <w:sz w:val="24"/>
                <w:lang w:eastAsia="ar-SA"/>
              </w:rPr>
              <w:t>1:25000</w:t>
            </w:r>
          </w:p>
        </w:tc>
      </w:tr>
      <w:tr w:rsidR="0017087B" w:rsidRPr="00F65A21" w:rsidTr="00570009">
        <w:trPr>
          <w:trHeight w:val="20"/>
        </w:trPr>
        <w:tc>
          <w:tcPr>
            <w:tcW w:w="828" w:type="dxa"/>
            <w:vAlign w:val="center"/>
          </w:tcPr>
          <w:p w:rsidR="0017087B" w:rsidRPr="00464F0E" w:rsidRDefault="0017087B" w:rsidP="0017087B">
            <w:pPr>
              <w:suppressAutoHyphens/>
              <w:spacing w:line="240" w:lineRule="auto"/>
              <w:ind w:left="0" w:right="0" w:firstLine="0"/>
              <w:jc w:val="center"/>
              <w:rPr>
                <w:rFonts w:ascii="Times New Roman" w:hAnsi="Times New Roman"/>
                <w:b/>
                <w:i w:val="0"/>
                <w:sz w:val="24"/>
                <w:lang w:eastAsia="ar-SA"/>
              </w:rPr>
            </w:pPr>
            <w:r w:rsidRPr="00464F0E">
              <w:rPr>
                <w:rFonts w:ascii="Times New Roman" w:hAnsi="Times New Roman"/>
                <w:b/>
                <w:i w:val="0"/>
                <w:sz w:val="24"/>
                <w:lang w:eastAsia="ar-SA"/>
              </w:rPr>
              <w:t>15</w:t>
            </w:r>
          </w:p>
        </w:tc>
        <w:tc>
          <w:tcPr>
            <w:tcW w:w="5801" w:type="dxa"/>
            <w:vAlign w:val="center"/>
          </w:tcPr>
          <w:p w:rsidR="0017087B" w:rsidRPr="00464F0E" w:rsidRDefault="0017087B" w:rsidP="0017087B">
            <w:pPr>
              <w:spacing w:line="240" w:lineRule="auto"/>
              <w:ind w:left="0" w:right="34" w:firstLine="0"/>
              <w:rPr>
                <w:rFonts w:ascii="Times New Roman" w:hAnsi="Times New Roman"/>
                <w:i w:val="0"/>
                <w:sz w:val="24"/>
              </w:rPr>
            </w:pPr>
            <w:proofErr w:type="spellStart"/>
            <w:r w:rsidRPr="00464F0E">
              <w:rPr>
                <w:rFonts w:ascii="Times New Roman" w:hAnsi="Times New Roman"/>
                <w:i w:val="0"/>
                <w:sz w:val="24"/>
              </w:rPr>
              <w:t>Выкопировка</w:t>
            </w:r>
            <w:proofErr w:type="spellEnd"/>
            <w:r w:rsidRPr="00464F0E">
              <w:rPr>
                <w:rFonts w:ascii="Times New Roman" w:hAnsi="Times New Roman"/>
                <w:i w:val="0"/>
                <w:sz w:val="24"/>
              </w:rPr>
              <w:t xml:space="preserve"> из Генерального плана Беловского городского округа. </w:t>
            </w:r>
          </w:p>
          <w:p w:rsidR="0017087B" w:rsidRPr="00464F0E" w:rsidRDefault="0017087B" w:rsidP="0017087B">
            <w:pPr>
              <w:spacing w:line="240" w:lineRule="auto"/>
              <w:ind w:left="0" w:right="34" w:firstLine="0"/>
              <w:rPr>
                <w:rFonts w:ascii="Times New Roman" w:hAnsi="Times New Roman"/>
                <w:i w:val="0"/>
                <w:sz w:val="24"/>
              </w:rPr>
            </w:pPr>
            <w:r w:rsidRPr="00464F0E">
              <w:rPr>
                <w:rFonts w:ascii="Times New Roman" w:hAnsi="Times New Roman"/>
                <w:i w:val="0"/>
                <w:sz w:val="24"/>
              </w:rPr>
              <w:t>Карта территорий, подверженных риску возникновения чрезвычайных ситуаций природного и техногенного характера</w:t>
            </w:r>
          </w:p>
        </w:tc>
        <w:tc>
          <w:tcPr>
            <w:tcW w:w="1843" w:type="dxa"/>
            <w:vAlign w:val="center"/>
          </w:tcPr>
          <w:p w:rsidR="0017087B" w:rsidRPr="00464F0E" w:rsidRDefault="0017087B" w:rsidP="0017087B">
            <w:pPr>
              <w:suppressAutoHyphens/>
              <w:spacing w:line="240" w:lineRule="auto"/>
              <w:ind w:left="0" w:right="0" w:firstLine="0"/>
              <w:jc w:val="center"/>
              <w:rPr>
                <w:rFonts w:ascii="Times New Roman" w:hAnsi="Times New Roman"/>
                <w:i w:val="0"/>
                <w:sz w:val="24"/>
                <w:lang w:eastAsia="ar-SA"/>
              </w:rPr>
            </w:pPr>
            <w:r w:rsidRPr="00464F0E">
              <w:rPr>
                <w:rFonts w:ascii="Times New Roman" w:hAnsi="Times New Roman"/>
                <w:i w:val="0"/>
                <w:sz w:val="24"/>
                <w:lang w:eastAsia="ar-SA"/>
              </w:rPr>
              <w:t>8.1</w:t>
            </w:r>
          </w:p>
        </w:tc>
        <w:tc>
          <w:tcPr>
            <w:tcW w:w="1395" w:type="dxa"/>
            <w:vAlign w:val="center"/>
          </w:tcPr>
          <w:p w:rsidR="0017087B" w:rsidRPr="00464F0E" w:rsidRDefault="0017087B" w:rsidP="0017087B">
            <w:pPr>
              <w:spacing w:line="240" w:lineRule="auto"/>
              <w:ind w:left="0" w:right="34" w:firstLine="0"/>
              <w:jc w:val="center"/>
              <w:rPr>
                <w:rFonts w:ascii="Times New Roman" w:hAnsi="Times New Roman"/>
                <w:i w:val="0"/>
                <w:sz w:val="24"/>
                <w:lang w:eastAsia="ar-SA"/>
              </w:rPr>
            </w:pPr>
            <w:r w:rsidRPr="00464F0E">
              <w:rPr>
                <w:rFonts w:ascii="Times New Roman" w:hAnsi="Times New Roman"/>
                <w:i w:val="0"/>
                <w:sz w:val="24"/>
                <w:lang w:eastAsia="ar-SA"/>
              </w:rPr>
              <w:t>1:25000</w:t>
            </w:r>
          </w:p>
        </w:tc>
      </w:tr>
      <w:tr w:rsidR="008E4EF4" w:rsidRPr="00F65A21" w:rsidTr="00570009">
        <w:trPr>
          <w:trHeight w:val="20"/>
        </w:trPr>
        <w:tc>
          <w:tcPr>
            <w:tcW w:w="828" w:type="dxa"/>
            <w:vAlign w:val="center"/>
          </w:tcPr>
          <w:p w:rsidR="008E4EF4" w:rsidRPr="00464F0E" w:rsidRDefault="008E4EF4" w:rsidP="0017087B">
            <w:pPr>
              <w:suppressAutoHyphens/>
              <w:spacing w:line="240" w:lineRule="auto"/>
              <w:ind w:left="0" w:right="0" w:firstLine="0"/>
              <w:jc w:val="center"/>
              <w:rPr>
                <w:rFonts w:ascii="Times New Roman" w:hAnsi="Times New Roman"/>
                <w:b/>
                <w:i w:val="0"/>
                <w:sz w:val="24"/>
                <w:lang w:eastAsia="ar-SA"/>
              </w:rPr>
            </w:pPr>
          </w:p>
        </w:tc>
        <w:tc>
          <w:tcPr>
            <w:tcW w:w="5801" w:type="dxa"/>
            <w:vAlign w:val="center"/>
          </w:tcPr>
          <w:p w:rsidR="008E4EF4" w:rsidRPr="008E4EF4" w:rsidRDefault="008E4EF4" w:rsidP="008E4EF4">
            <w:pPr>
              <w:suppressAutoHyphens/>
              <w:spacing w:line="240" w:lineRule="auto"/>
              <w:ind w:left="0" w:right="0" w:firstLine="0"/>
              <w:jc w:val="center"/>
              <w:rPr>
                <w:rFonts w:ascii="Times New Roman" w:hAnsi="Times New Roman"/>
                <w:b/>
                <w:i w:val="0"/>
                <w:sz w:val="24"/>
              </w:rPr>
            </w:pPr>
            <w:r w:rsidRPr="008E4EF4">
              <w:rPr>
                <w:rFonts w:ascii="Times New Roman" w:hAnsi="Times New Roman"/>
                <w:b/>
                <w:i w:val="0"/>
                <w:sz w:val="24"/>
              </w:rPr>
              <w:t>План красных линий</w:t>
            </w:r>
          </w:p>
        </w:tc>
        <w:tc>
          <w:tcPr>
            <w:tcW w:w="1843" w:type="dxa"/>
            <w:vAlign w:val="center"/>
          </w:tcPr>
          <w:p w:rsidR="008E4EF4" w:rsidRPr="00464F0E" w:rsidRDefault="008E4EF4" w:rsidP="0017087B">
            <w:pPr>
              <w:suppressAutoHyphens/>
              <w:spacing w:line="240" w:lineRule="auto"/>
              <w:ind w:left="0" w:right="0" w:firstLine="0"/>
              <w:jc w:val="center"/>
              <w:rPr>
                <w:rFonts w:ascii="Times New Roman" w:hAnsi="Times New Roman"/>
                <w:i w:val="0"/>
                <w:sz w:val="24"/>
                <w:lang w:eastAsia="ar-SA"/>
              </w:rPr>
            </w:pPr>
          </w:p>
        </w:tc>
        <w:tc>
          <w:tcPr>
            <w:tcW w:w="1395" w:type="dxa"/>
            <w:vAlign w:val="center"/>
          </w:tcPr>
          <w:p w:rsidR="008E4EF4" w:rsidRPr="00464F0E" w:rsidRDefault="008E4EF4" w:rsidP="0017087B">
            <w:pPr>
              <w:spacing w:line="240" w:lineRule="auto"/>
              <w:ind w:left="0" w:right="34" w:firstLine="0"/>
              <w:jc w:val="center"/>
              <w:rPr>
                <w:rFonts w:ascii="Times New Roman" w:hAnsi="Times New Roman"/>
                <w:i w:val="0"/>
                <w:sz w:val="24"/>
                <w:lang w:eastAsia="ar-SA"/>
              </w:rPr>
            </w:pPr>
          </w:p>
        </w:tc>
      </w:tr>
      <w:tr w:rsidR="008E4EF4" w:rsidRPr="00F65A21" w:rsidTr="00570009">
        <w:trPr>
          <w:trHeight w:val="20"/>
        </w:trPr>
        <w:tc>
          <w:tcPr>
            <w:tcW w:w="828" w:type="dxa"/>
            <w:vAlign w:val="center"/>
          </w:tcPr>
          <w:p w:rsidR="008E4EF4" w:rsidRPr="00464F0E" w:rsidRDefault="008E4EF4" w:rsidP="0017087B">
            <w:pPr>
              <w:suppressAutoHyphens/>
              <w:spacing w:line="240" w:lineRule="auto"/>
              <w:ind w:left="0" w:right="0" w:firstLine="0"/>
              <w:jc w:val="center"/>
              <w:rPr>
                <w:rFonts w:ascii="Times New Roman" w:hAnsi="Times New Roman"/>
                <w:b/>
                <w:i w:val="0"/>
                <w:sz w:val="24"/>
                <w:lang w:eastAsia="ar-SA"/>
              </w:rPr>
            </w:pPr>
          </w:p>
        </w:tc>
        <w:tc>
          <w:tcPr>
            <w:tcW w:w="5801" w:type="dxa"/>
            <w:vAlign w:val="center"/>
          </w:tcPr>
          <w:p w:rsidR="008E4EF4" w:rsidRPr="00570009" w:rsidRDefault="00570009" w:rsidP="00570009">
            <w:pPr>
              <w:suppressAutoHyphens/>
              <w:spacing w:line="240" w:lineRule="auto"/>
              <w:ind w:left="0" w:right="0" w:firstLine="0"/>
              <w:jc w:val="center"/>
              <w:rPr>
                <w:rFonts w:ascii="Times New Roman" w:hAnsi="Times New Roman"/>
                <w:iCs/>
                <w:sz w:val="24"/>
                <w:lang w:eastAsia="ar-SA"/>
              </w:rPr>
            </w:pPr>
            <w:r w:rsidRPr="00570009">
              <w:rPr>
                <w:rFonts w:ascii="Times New Roman" w:hAnsi="Times New Roman"/>
                <w:iCs/>
                <w:sz w:val="24"/>
                <w:lang w:eastAsia="ar-SA"/>
              </w:rPr>
              <w:t>Графические материалы</w:t>
            </w:r>
          </w:p>
        </w:tc>
        <w:tc>
          <w:tcPr>
            <w:tcW w:w="1843" w:type="dxa"/>
            <w:vAlign w:val="center"/>
          </w:tcPr>
          <w:p w:rsidR="008E4EF4" w:rsidRPr="00464F0E" w:rsidRDefault="008E4EF4" w:rsidP="0017087B">
            <w:pPr>
              <w:suppressAutoHyphens/>
              <w:spacing w:line="240" w:lineRule="auto"/>
              <w:ind w:left="0" w:right="0" w:firstLine="0"/>
              <w:jc w:val="center"/>
              <w:rPr>
                <w:rFonts w:ascii="Times New Roman" w:hAnsi="Times New Roman"/>
                <w:i w:val="0"/>
                <w:sz w:val="24"/>
                <w:lang w:eastAsia="ar-SA"/>
              </w:rPr>
            </w:pPr>
          </w:p>
        </w:tc>
        <w:tc>
          <w:tcPr>
            <w:tcW w:w="1395" w:type="dxa"/>
            <w:vAlign w:val="center"/>
          </w:tcPr>
          <w:p w:rsidR="008E4EF4" w:rsidRPr="00464F0E" w:rsidRDefault="008E4EF4" w:rsidP="0017087B">
            <w:pPr>
              <w:spacing w:line="240" w:lineRule="auto"/>
              <w:ind w:left="0" w:right="34" w:firstLine="0"/>
              <w:jc w:val="center"/>
              <w:rPr>
                <w:rFonts w:ascii="Times New Roman" w:hAnsi="Times New Roman"/>
                <w:i w:val="0"/>
                <w:sz w:val="24"/>
                <w:lang w:eastAsia="ar-SA"/>
              </w:rPr>
            </w:pPr>
          </w:p>
        </w:tc>
      </w:tr>
      <w:tr w:rsidR="00570009" w:rsidRPr="00F65A21" w:rsidTr="00570009">
        <w:trPr>
          <w:trHeight w:val="20"/>
        </w:trPr>
        <w:tc>
          <w:tcPr>
            <w:tcW w:w="828" w:type="dxa"/>
            <w:vAlign w:val="center"/>
          </w:tcPr>
          <w:p w:rsidR="00570009" w:rsidRPr="00464F0E" w:rsidRDefault="00570009" w:rsidP="00570009">
            <w:pPr>
              <w:suppressAutoHyphens/>
              <w:spacing w:line="240" w:lineRule="auto"/>
              <w:ind w:left="0" w:right="0" w:firstLine="0"/>
              <w:jc w:val="center"/>
              <w:rPr>
                <w:rFonts w:ascii="Times New Roman" w:hAnsi="Times New Roman"/>
                <w:b/>
                <w:i w:val="0"/>
                <w:sz w:val="24"/>
                <w:lang w:eastAsia="ar-SA"/>
              </w:rPr>
            </w:pPr>
            <w:r>
              <w:rPr>
                <w:rFonts w:ascii="Times New Roman" w:hAnsi="Times New Roman"/>
                <w:b/>
                <w:i w:val="0"/>
                <w:sz w:val="24"/>
                <w:lang w:eastAsia="ar-SA"/>
              </w:rPr>
              <w:t>16</w:t>
            </w:r>
          </w:p>
        </w:tc>
        <w:tc>
          <w:tcPr>
            <w:tcW w:w="5801" w:type="dxa"/>
            <w:vAlign w:val="center"/>
          </w:tcPr>
          <w:p w:rsidR="00570009" w:rsidRPr="001C41BC" w:rsidRDefault="00570009" w:rsidP="00570009">
            <w:pPr>
              <w:spacing w:line="240" w:lineRule="auto"/>
              <w:ind w:left="0" w:right="34" w:firstLine="0"/>
              <w:rPr>
                <w:rFonts w:ascii="Times New Roman" w:hAnsi="Times New Roman"/>
                <w:i w:val="0"/>
                <w:sz w:val="24"/>
              </w:rPr>
            </w:pPr>
            <w:r w:rsidRPr="001C41BC">
              <w:rPr>
                <w:rFonts w:ascii="Times New Roman" w:hAnsi="Times New Roman"/>
                <w:i w:val="0"/>
                <w:sz w:val="24"/>
              </w:rPr>
              <w:t>План красных линий.</w:t>
            </w:r>
          </w:p>
          <w:p w:rsidR="00570009" w:rsidRPr="001C41BC" w:rsidRDefault="00570009" w:rsidP="00570009">
            <w:pPr>
              <w:spacing w:line="240" w:lineRule="auto"/>
              <w:ind w:left="0" w:right="34" w:firstLine="0"/>
              <w:rPr>
                <w:rFonts w:ascii="Times New Roman" w:hAnsi="Times New Roman"/>
                <w:i w:val="0"/>
                <w:sz w:val="24"/>
              </w:rPr>
            </w:pPr>
            <w:r w:rsidRPr="001C41BC">
              <w:rPr>
                <w:rFonts w:ascii="Times New Roman" w:hAnsi="Times New Roman"/>
                <w:i w:val="0"/>
                <w:sz w:val="24"/>
              </w:rPr>
              <w:t>Разбивочный чертеж красных линий.</w:t>
            </w:r>
          </w:p>
          <w:p w:rsidR="00570009" w:rsidRPr="001C41BC" w:rsidRDefault="00570009" w:rsidP="00570009">
            <w:pPr>
              <w:spacing w:line="240" w:lineRule="auto"/>
              <w:ind w:left="0" w:right="34" w:firstLine="0"/>
              <w:rPr>
                <w:rFonts w:ascii="Times New Roman" w:hAnsi="Times New Roman"/>
                <w:i w:val="0"/>
                <w:sz w:val="24"/>
              </w:rPr>
            </w:pPr>
            <w:proofErr w:type="spellStart"/>
            <w:proofErr w:type="gramStart"/>
            <w:r w:rsidRPr="001C41BC">
              <w:rPr>
                <w:rFonts w:ascii="Times New Roman" w:hAnsi="Times New Roman"/>
                <w:i w:val="0"/>
                <w:sz w:val="24"/>
              </w:rPr>
              <w:t>пгт.Грамотеино</w:t>
            </w:r>
            <w:proofErr w:type="spellEnd"/>
            <w:proofErr w:type="gramEnd"/>
            <w:r w:rsidRPr="001C41BC">
              <w:rPr>
                <w:rFonts w:ascii="Times New Roman" w:hAnsi="Times New Roman"/>
                <w:i w:val="0"/>
                <w:sz w:val="24"/>
              </w:rPr>
              <w:t xml:space="preserve">, </w:t>
            </w:r>
            <w:proofErr w:type="spellStart"/>
            <w:r w:rsidRPr="001C41BC">
              <w:rPr>
                <w:rFonts w:ascii="Times New Roman" w:hAnsi="Times New Roman"/>
                <w:i w:val="0"/>
                <w:sz w:val="24"/>
              </w:rPr>
              <w:t>д.Грамотеино</w:t>
            </w:r>
            <w:proofErr w:type="spellEnd"/>
          </w:p>
        </w:tc>
        <w:tc>
          <w:tcPr>
            <w:tcW w:w="1843" w:type="dxa"/>
            <w:vAlign w:val="center"/>
          </w:tcPr>
          <w:p w:rsidR="00570009" w:rsidRPr="001C41BC" w:rsidRDefault="00570009" w:rsidP="00570009">
            <w:pPr>
              <w:spacing w:line="240" w:lineRule="auto"/>
              <w:ind w:left="0" w:right="0" w:firstLine="0"/>
              <w:jc w:val="center"/>
              <w:rPr>
                <w:rFonts w:ascii="Times New Roman" w:hAnsi="Times New Roman"/>
                <w:i w:val="0"/>
                <w:sz w:val="24"/>
                <w:lang w:eastAsia="ar-SA"/>
              </w:rPr>
            </w:pPr>
            <w:r w:rsidRPr="001C41BC">
              <w:rPr>
                <w:rFonts w:ascii="Times New Roman" w:hAnsi="Times New Roman"/>
                <w:i w:val="0"/>
                <w:sz w:val="24"/>
                <w:lang w:eastAsia="ar-SA"/>
              </w:rPr>
              <w:t>3</w:t>
            </w:r>
          </w:p>
        </w:tc>
        <w:tc>
          <w:tcPr>
            <w:tcW w:w="1395" w:type="dxa"/>
            <w:vAlign w:val="center"/>
          </w:tcPr>
          <w:p w:rsidR="00570009" w:rsidRPr="001C41BC" w:rsidRDefault="00570009" w:rsidP="00570009">
            <w:pPr>
              <w:spacing w:line="240" w:lineRule="auto"/>
              <w:ind w:left="0" w:right="0" w:firstLine="0"/>
              <w:jc w:val="center"/>
              <w:rPr>
                <w:rFonts w:ascii="Times New Roman" w:hAnsi="Times New Roman"/>
                <w:i w:val="0"/>
                <w:sz w:val="24"/>
                <w:lang w:eastAsia="ar-SA"/>
              </w:rPr>
            </w:pPr>
            <w:r w:rsidRPr="001C41BC">
              <w:rPr>
                <w:rFonts w:ascii="Times New Roman" w:hAnsi="Times New Roman"/>
                <w:i w:val="0"/>
                <w:sz w:val="24"/>
                <w:lang w:eastAsia="ar-SA"/>
              </w:rPr>
              <w:t>1:5000</w:t>
            </w:r>
          </w:p>
        </w:tc>
      </w:tr>
      <w:tr w:rsidR="00570009" w:rsidRPr="00F65A21" w:rsidTr="00570009">
        <w:trPr>
          <w:trHeight w:val="20"/>
        </w:trPr>
        <w:tc>
          <w:tcPr>
            <w:tcW w:w="828" w:type="dxa"/>
            <w:vAlign w:val="center"/>
          </w:tcPr>
          <w:p w:rsidR="00570009" w:rsidRPr="00464F0E" w:rsidRDefault="00570009" w:rsidP="00570009">
            <w:pPr>
              <w:suppressAutoHyphens/>
              <w:spacing w:line="240" w:lineRule="auto"/>
              <w:ind w:left="0" w:right="0" w:firstLine="0"/>
              <w:jc w:val="center"/>
              <w:rPr>
                <w:rFonts w:ascii="Times New Roman" w:hAnsi="Times New Roman"/>
                <w:b/>
                <w:i w:val="0"/>
                <w:sz w:val="24"/>
                <w:lang w:eastAsia="ar-SA"/>
              </w:rPr>
            </w:pPr>
            <w:r>
              <w:rPr>
                <w:rFonts w:ascii="Times New Roman" w:hAnsi="Times New Roman"/>
                <w:b/>
                <w:i w:val="0"/>
                <w:sz w:val="24"/>
                <w:lang w:eastAsia="ar-SA"/>
              </w:rPr>
              <w:t>17</w:t>
            </w:r>
          </w:p>
        </w:tc>
        <w:tc>
          <w:tcPr>
            <w:tcW w:w="5801" w:type="dxa"/>
            <w:vAlign w:val="center"/>
          </w:tcPr>
          <w:p w:rsidR="00570009" w:rsidRDefault="00570009" w:rsidP="00570009">
            <w:pPr>
              <w:spacing w:line="240" w:lineRule="auto"/>
              <w:ind w:left="0" w:right="34" w:firstLine="0"/>
              <w:rPr>
                <w:rFonts w:ascii="Times New Roman" w:hAnsi="Times New Roman"/>
                <w:i w:val="0"/>
                <w:sz w:val="24"/>
              </w:rPr>
            </w:pPr>
            <w:proofErr w:type="spellStart"/>
            <w:r w:rsidRPr="00570009">
              <w:rPr>
                <w:rFonts w:ascii="Times New Roman" w:hAnsi="Times New Roman"/>
                <w:i w:val="0"/>
                <w:sz w:val="24"/>
              </w:rPr>
              <w:t>Выкопировка</w:t>
            </w:r>
            <w:proofErr w:type="spellEnd"/>
            <w:r w:rsidRPr="00570009">
              <w:rPr>
                <w:rFonts w:ascii="Times New Roman" w:hAnsi="Times New Roman"/>
                <w:i w:val="0"/>
                <w:sz w:val="24"/>
              </w:rPr>
              <w:t xml:space="preserve"> из Генерального плана Беловского городского округа.</w:t>
            </w:r>
          </w:p>
          <w:p w:rsidR="00570009" w:rsidRPr="001C41BC" w:rsidRDefault="00570009" w:rsidP="00570009">
            <w:pPr>
              <w:spacing w:line="240" w:lineRule="auto"/>
              <w:ind w:left="0" w:right="34" w:firstLine="0"/>
              <w:rPr>
                <w:rFonts w:ascii="Times New Roman" w:hAnsi="Times New Roman"/>
                <w:i w:val="0"/>
                <w:sz w:val="24"/>
              </w:rPr>
            </w:pPr>
            <w:r w:rsidRPr="001C41BC">
              <w:rPr>
                <w:rFonts w:ascii="Times New Roman" w:hAnsi="Times New Roman"/>
                <w:i w:val="0"/>
                <w:sz w:val="24"/>
              </w:rPr>
              <w:t>План красных линий.</w:t>
            </w:r>
          </w:p>
          <w:p w:rsidR="00570009" w:rsidRPr="001C41BC" w:rsidRDefault="00570009" w:rsidP="00570009">
            <w:pPr>
              <w:spacing w:line="240" w:lineRule="auto"/>
              <w:ind w:left="0" w:right="34" w:firstLine="0"/>
              <w:rPr>
                <w:rFonts w:ascii="Times New Roman" w:hAnsi="Times New Roman"/>
                <w:i w:val="0"/>
                <w:sz w:val="24"/>
              </w:rPr>
            </w:pPr>
            <w:r w:rsidRPr="001C41BC">
              <w:rPr>
                <w:rFonts w:ascii="Times New Roman" w:hAnsi="Times New Roman"/>
                <w:i w:val="0"/>
                <w:sz w:val="24"/>
              </w:rPr>
              <w:t>Разбивочный чертеж красных линий.</w:t>
            </w:r>
          </w:p>
          <w:p w:rsidR="00570009" w:rsidRPr="00464F0E" w:rsidRDefault="00570009" w:rsidP="00570009">
            <w:pPr>
              <w:spacing w:line="240" w:lineRule="auto"/>
              <w:ind w:left="0" w:right="34" w:firstLine="0"/>
              <w:rPr>
                <w:rFonts w:ascii="Times New Roman" w:hAnsi="Times New Roman"/>
                <w:i w:val="0"/>
                <w:sz w:val="24"/>
              </w:rPr>
            </w:pPr>
            <w:proofErr w:type="spellStart"/>
            <w:proofErr w:type="gramStart"/>
            <w:r w:rsidRPr="001C41BC">
              <w:rPr>
                <w:rFonts w:ascii="Times New Roman" w:hAnsi="Times New Roman"/>
                <w:i w:val="0"/>
                <w:sz w:val="24"/>
              </w:rPr>
              <w:t>пгт.Грамотеино</w:t>
            </w:r>
            <w:proofErr w:type="spellEnd"/>
            <w:proofErr w:type="gramEnd"/>
            <w:r w:rsidRPr="001C41BC">
              <w:rPr>
                <w:rFonts w:ascii="Times New Roman" w:hAnsi="Times New Roman"/>
                <w:i w:val="0"/>
                <w:sz w:val="24"/>
              </w:rPr>
              <w:t xml:space="preserve">, </w:t>
            </w:r>
            <w:proofErr w:type="spellStart"/>
            <w:r w:rsidRPr="001C41BC">
              <w:rPr>
                <w:rFonts w:ascii="Times New Roman" w:hAnsi="Times New Roman"/>
                <w:i w:val="0"/>
                <w:sz w:val="24"/>
              </w:rPr>
              <w:t>д.Грамотеино</w:t>
            </w:r>
            <w:proofErr w:type="spellEnd"/>
          </w:p>
        </w:tc>
        <w:tc>
          <w:tcPr>
            <w:tcW w:w="1843" w:type="dxa"/>
            <w:vAlign w:val="center"/>
          </w:tcPr>
          <w:p w:rsidR="00570009" w:rsidRPr="00464F0E" w:rsidRDefault="00570009" w:rsidP="00570009">
            <w:pPr>
              <w:suppressAutoHyphens/>
              <w:spacing w:line="240" w:lineRule="auto"/>
              <w:ind w:left="0" w:right="0" w:firstLine="0"/>
              <w:jc w:val="center"/>
              <w:rPr>
                <w:rFonts w:ascii="Times New Roman" w:hAnsi="Times New Roman"/>
                <w:i w:val="0"/>
                <w:sz w:val="24"/>
                <w:lang w:eastAsia="ar-SA"/>
              </w:rPr>
            </w:pPr>
            <w:r>
              <w:rPr>
                <w:rFonts w:ascii="Times New Roman" w:hAnsi="Times New Roman"/>
                <w:i w:val="0"/>
                <w:sz w:val="24"/>
                <w:lang w:eastAsia="ar-SA"/>
              </w:rPr>
              <w:t>3.1</w:t>
            </w:r>
          </w:p>
        </w:tc>
        <w:tc>
          <w:tcPr>
            <w:tcW w:w="1395" w:type="dxa"/>
            <w:vAlign w:val="center"/>
          </w:tcPr>
          <w:p w:rsidR="00570009" w:rsidRPr="00464F0E" w:rsidRDefault="00570009" w:rsidP="00570009">
            <w:pPr>
              <w:spacing w:line="240" w:lineRule="auto"/>
              <w:ind w:left="0" w:right="34" w:firstLine="0"/>
              <w:jc w:val="center"/>
              <w:rPr>
                <w:rFonts w:ascii="Times New Roman" w:hAnsi="Times New Roman"/>
                <w:i w:val="0"/>
                <w:sz w:val="24"/>
                <w:lang w:eastAsia="ar-SA"/>
              </w:rPr>
            </w:pPr>
            <w:r w:rsidRPr="001C41BC">
              <w:rPr>
                <w:rFonts w:ascii="Times New Roman" w:hAnsi="Times New Roman"/>
                <w:i w:val="0"/>
                <w:sz w:val="24"/>
                <w:lang w:eastAsia="ar-SA"/>
              </w:rPr>
              <w:t>1:5000</w:t>
            </w:r>
          </w:p>
        </w:tc>
      </w:tr>
    </w:tbl>
    <w:p w:rsidR="00471810" w:rsidRDefault="00471810" w:rsidP="00757F29">
      <w:pPr>
        <w:suppressAutoHyphens/>
        <w:spacing w:line="240" w:lineRule="auto"/>
        <w:ind w:left="0" w:right="0" w:firstLine="0"/>
        <w:jc w:val="center"/>
        <w:rPr>
          <w:rFonts w:ascii="Times New Roman" w:hAnsi="Times New Roman"/>
          <w:b/>
          <w:i w:val="0"/>
          <w:iCs/>
          <w:sz w:val="24"/>
          <w:lang w:eastAsia="ar-SA"/>
        </w:rPr>
      </w:pPr>
    </w:p>
    <w:p w:rsidR="00A93B6D" w:rsidRDefault="00A93B6D" w:rsidP="00757F29">
      <w:pPr>
        <w:suppressAutoHyphens/>
        <w:spacing w:line="240" w:lineRule="auto"/>
        <w:ind w:left="0" w:right="0" w:firstLine="0"/>
        <w:jc w:val="center"/>
        <w:rPr>
          <w:rFonts w:ascii="Times New Roman" w:hAnsi="Times New Roman"/>
          <w:iCs/>
          <w:sz w:val="24"/>
          <w:lang w:eastAsia="ar-SA"/>
        </w:rPr>
      </w:pPr>
    </w:p>
    <w:p w:rsidR="00757F29" w:rsidRPr="0041040D" w:rsidRDefault="00757F29" w:rsidP="00757F29">
      <w:pPr>
        <w:suppressAutoHyphens/>
        <w:spacing w:line="240" w:lineRule="auto"/>
        <w:ind w:left="0" w:right="0" w:firstLine="0"/>
        <w:rPr>
          <w:rFonts w:ascii="Times New Roman" w:hAnsi="Times New Roman"/>
          <w:b/>
          <w:sz w:val="24"/>
          <w:lang w:eastAsia="ar-SA"/>
        </w:rPr>
      </w:pPr>
    </w:p>
    <w:p w:rsidR="00A93B6D" w:rsidRDefault="00A93B6D" w:rsidP="00C106F8">
      <w:pPr>
        <w:suppressAutoHyphens/>
        <w:spacing w:line="240" w:lineRule="auto"/>
        <w:ind w:left="0" w:right="0" w:firstLine="0"/>
        <w:jc w:val="center"/>
        <w:rPr>
          <w:rFonts w:ascii="Times New Roman" w:hAnsi="Times New Roman"/>
          <w:b/>
          <w:i w:val="0"/>
          <w:iCs/>
          <w:sz w:val="24"/>
          <w:lang w:eastAsia="ar-SA"/>
        </w:rPr>
        <w:sectPr w:rsidR="00A93B6D" w:rsidSect="00793D85">
          <w:headerReference w:type="default" r:id="rId12"/>
          <w:footerReference w:type="default" r:id="rId13"/>
          <w:pgSz w:w="11905" w:h="16837"/>
          <w:pgMar w:top="851" w:right="851" w:bottom="851" w:left="1418" w:header="420" w:footer="369" w:gutter="0"/>
          <w:cols w:space="720"/>
          <w:docGrid w:linePitch="381"/>
        </w:sectPr>
      </w:pPr>
    </w:p>
    <w:bookmarkEnd w:id="0"/>
    <w:bookmarkEnd w:id="1"/>
    <w:bookmarkEnd w:id="2"/>
    <w:bookmarkEnd w:id="3"/>
    <w:p w:rsidR="00B13228" w:rsidRPr="00EC1B12" w:rsidRDefault="00B13228" w:rsidP="009369AA">
      <w:pPr>
        <w:widowControl w:val="0"/>
        <w:suppressAutoHyphens/>
        <w:spacing w:line="120" w:lineRule="atLeast"/>
        <w:ind w:left="0" w:right="0" w:firstLine="567"/>
        <w:contextualSpacing/>
        <w:jc w:val="both"/>
        <w:rPr>
          <w:rFonts w:ascii="Times New Roman" w:hAnsi="Times New Roman"/>
          <w:i w:val="0"/>
          <w:noProof/>
          <w:sz w:val="24"/>
        </w:rPr>
      </w:pPr>
      <w:r w:rsidRPr="00EC1B12">
        <w:rPr>
          <w:rFonts w:ascii="Times New Roman" w:hAnsi="Times New Roman"/>
          <w:i w:val="0"/>
          <w:noProof/>
          <w:sz w:val="24"/>
        </w:rPr>
        <w:lastRenderedPageBreak/>
        <w:t>Действующи</w:t>
      </w:r>
      <w:r w:rsidR="0017087B" w:rsidRPr="00EC1B12">
        <w:rPr>
          <w:rFonts w:ascii="Times New Roman" w:hAnsi="Times New Roman"/>
          <w:i w:val="0"/>
          <w:noProof/>
          <w:sz w:val="24"/>
        </w:rPr>
        <w:t>й</w:t>
      </w:r>
      <w:r w:rsidR="00957609" w:rsidRPr="00EC1B12">
        <w:rPr>
          <w:rFonts w:ascii="Times New Roman" w:hAnsi="Times New Roman"/>
          <w:i w:val="0"/>
          <w:noProof/>
          <w:sz w:val="24"/>
        </w:rPr>
        <w:t xml:space="preserve"> </w:t>
      </w:r>
      <w:r w:rsidRPr="00EC1B12">
        <w:rPr>
          <w:rFonts w:ascii="Times New Roman" w:hAnsi="Times New Roman"/>
          <w:i w:val="0"/>
          <w:noProof/>
          <w:sz w:val="24"/>
        </w:rPr>
        <w:t xml:space="preserve">в настоящее время </w:t>
      </w:r>
      <w:r w:rsidR="00957609" w:rsidRPr="00EC1B12">
        <w:rPr>
          <w:rFonts w:ascii="Times New Roman" w:hAnsi="Times New Roman"/>
          <w:i w:val="0"/>
          <w:noProof/>
          <w:sz w:val="24"/>
        </w:rPr>
        <w:t>Г</w:t>
      </w:r>
      <w:r w:rsidRPr="00EC1B12">
        <w:rPr>
          <w:rFonts w:ascii="Times New Roman" w:hAnsi="Times New Roman"/>
          <w:i w:val="0"/>
          <w:noProof/>
          <w:sz w:val="24"/>
        </w:rPr>
        <w:t xml:space="preserve">енеральный план </w:t>
      </w:r>
      <w:r w:rsidR="00442CD3" w:rsidRPr="00EC1B12">
        <w:rPr>
          <w:rFonts w:ascii="Times New Roman" w:hAnsi="Times New Roman"/>
          <w:i w:val="0"/>
          <w:noProof/>
          <w:sz w:val="24"/>
        </w:rPr>
        <w:t xml:space="preserve">(далее - ГП) </w:t>
      </w:r>
      <w:r w:rsidRPr="00EC1B12">
        <w:rPr>
          <w:rFonts w:ascii="Times New Roman" w:hAnsi="Times New Roman"/>
          <w:i w:val="0"/>
          <w:noProof/>
          <w:sz w:val="24"/>
        </w:rPr>
        <w:t>Беловского городского округа</w:t>
      </w:r>
      <w:r w:rsidR="00957609" w:rsidRPr="00EC1B12">
        <w:rPr>
          <w:rFonts w:ascii="Times New Roman" w:hAnsi="Times New Roman"/>
          <w:i w:val="0"/>
          <w:noProof/>
          <w:sz w:val="24"/>
        </w:rPr>
        <w:t xml:space="preserve"> Кемеровской области</w:t>
      </w:r>
      <w:r w:rsidRPr="00EC1B12">
        <w:rPr>
          <w:rFonts w:ascii="Times New Roman" w:hAnsi="Times New Roman"/>
          <w:i w:val="0"/>
          <w:noProof/>
          <w:sz w:val="24"/>
        </w:rPr>
        <w:t xml:space="preserve"> утвержден решением Совета народных депутатов </w:t>
      </w:r>
      <w:r w:rsidR="00957609" w:rsidRPr="00EC1B12">
        <w:rPr>
          <w:rFonts w:ascii="Times New Roman" w:hAnsi="Times New Roman"/>
          <w:i w:val="0"/>
          <w:noProof/>
          <w:sz w:val="24"/>
        </w:rPr>
        <w:t xml:space="preserve">Беловского городского округа </w:t>
      </w:r>
      <w:r w:rsidRPr="00EC1B12">
        <w:rPr>
          <w:rFonts w:ascii="Times New Roman" w:hAnsi="Times New Roman"/>
          <w:i w:val="0"/>
          <w:noProof/>
          <w:sz w:val="24"/>
        </w:rPr>
        <w:t xml:space="preserve">от </w:t>
      </w:r>
      <w:r w:rsidR="00957609" w:rsidRPr="00EC1B12">
        <w:rPr>
          <w:rFonts w:ascii="Times New Roman" w:hAnsi="Times New Roman"/>
          <w:i w:val="0"/>
          <w:noProof/>
          <w:sz w:val="24"/>
        </w:rPr>
        <w:t>29</w:t>
      </w:r>
      <w:r w:rsidRPr="00EC1B12">
        <w:rPr>
          <w:rFonts w:ascii="Times New Roman" w:hAnsi="Times New Roman"/>
          <w:i w:val="0"/>
          <w:noProof/>
          <w:sz w:val="24"/>
        </w:rPr>
        <w:t>.</w:t>
      </w:r>
      <w:r w:rsidR="00957609" w:rsidRPr="00EC1B12">
        <w:rPr>
          <w:rFonts w:ascii="Times New Roman" w:hAnsi="Times New Roman"/>
          <w:i w:val="0"/>
          <w:noProof/>
          <w:sz w:val="24"/>
        </w:rPr>
        <w:t>06</w:t>
      </w:r>
      <w:r w:rsidRPr="00EC1B12">
        <w:rPr>
          <w:rFonts w:ascii="Times New Roman" w:hAnsi="Times New Roman"/>
          <w:i w:val="0"/>
          <w:noProof/>
          <w:sz w:val="24"/>
        </w:rPr>
        <w:t>.20</w:t>
      </w:r>
      <w:r w:rsidR="00957609" w:rsidRPr="00EC1B12">
        <w:rPr>
          <w:rFonts w:ascii="Times New Roman" w:hAnsi="Times New Roman"/>
          <w:i w:val="0"/>
          <w:noProof/>
          <w:sz w:val="24"/>
        </w:rPr>
        <w:t>17</w:t>
      </w:r>
      <w:r w:rsidRPr="00EC1B12">
        <w:rPr>
          <w:rFonts w:ascii="Times New Roman" w:hAnsi="Times New Roman"/>
          <w:i w:val="0"/>
          <w:noProof/>
          <w:sz w:val="24"/>
        </w:rPr>
        <w:t xml:space="preserve"> №</w:t>
      </w:r>
      <w:r w:rsidR="00957609" w:rsidRPr="00EC1B12">
        <w:rPr>
          <w:rFonts w:ascii="Times New Roman" w:hAnsi="Times New Roman"/>
          <w:i w:val="0"/>
          <w:noProof/>
          <w:sz w:val="24"/>
        </w:rPr>
        <w:t xml:space="preserve"> 56/317</w:t>
      </w:r>
      <w:r w:rsidRPr="00EC1B12">
        <w:rPr>
          <w:rFonts w:ascii="Times New Roman" w:hAnsi="Times New Roman"/>
          <w:i w:val="0"/>
          <w:noProof/>
          <w:sz w:val="24"/>
        </w:rPr>
        <w:t>-н.</w:t>
      </w:r>
    </w:p>
    <w:p w:rsidR="00B13228" w:rsidRPr="00EC1B12" w:rsidRDefault="00B13228" w:rsidP="009369AA">
      <w:pPr>
        <w:widowControl w:val="0"/>
        <w:suppressAutoHyphens/>
        <w:spacing w:line="120" w:lineRule="atLeast"/>
        <w:ind w:left="0" w:right="0" w:firstLine="567"/>
        <w:contextualSpacing/>
        <w:jc w:val="both"/>
        <w:rPr>
          <w:rFonts w:ascii="Times New Roman" w:hAnsi="Times New Roman"/>
          <w:i w:val="0"/>
          <w:noProof/>
          <w:sz w:val="24"/>
        </w:rPr>
      </w:pPr>
      <w:r w:rsidRPr="00EC1B12">
        <w:rPr>
          <w:rFonts w:ascii="Times New Roman" w:hAnsi="Times New Roman"/>
          <w:i w:val="0"/>
          <w:noProof/>
          <w:sz w:val="24"/>
        </w:rPr>
        <w:t xml:space="preserve">Необходимость внесения изменений в </w:t>
      </w:r>
      <w:r w:rsidR="00442CD3" w:rsidRPr="00EC1B12">
        <w:rPr>
          <w:rFonts w:ascii="Times New Roman" w:hAnsi="Times New Roman"/>
          <w:i w:val="0"/>
          <w:noProof/>
          <w:sz w:val="24"/>
        </w:rPr>
        <w:t>ГП</w:t>
      </w:r>
      <w:r w:rsidRPr="00EC1B12">
        <w:rPr>
          <w:rFonts w:ascii="Times New Roman" w:hAnsi="Times New Roman"/>
          <w:i w:val="0"/>
          <w:noProof/>
          <w:sz w:val="24"/>
        </w:rPr>
        <w:t xml:space="preserve"> </w:t>
      </w:r>
      <w:r w:rsidR="00957609" w:rsidRPr="00EC1B12">
        <w:rPr>
          <w:rFonts w:ascii="Times New Roman" w:hAnsi="Times New Roman"/>
          <w:i w:val="0"/>
          <w:noProof/>
          <w:sz w:val="24"/>
        </w:rPr>
        <w:t xml:space="preserve"> Беловского </w:t>
      </w:r>
      <w:r w:rsidRPr="00EC1B12">
        <w:rPr>
          <w:rFonts w:ascii="Times New Roman" w:hAnsi="Times New Roman"/>
          <w:i w:val="0"/>
          <w:noProof/>
          <w:sz w:val="24"/>
        </w:rPr>
        <w:t>городского округа возникла по следующим причинам:</w:t>
      </w:r>
    </w:p>
    <w:p w:rsidR="00442CD3" w:rsidRPr="00EC1B12" w:rsidRDefault="001302D5" w:rsidP="009369AA">
      <w:pPr>
        <w:widowControl w:val="0"/>
        <w:suppressAutoHyphens/>
        <w:spacing w:line="120" w:lineRule="atLeast"/>
        <w:ind w:left="0" w:right="0" w:firstLine="567"/>
        <w:contextualSpacing/>
        <w:jc w:val="both"/>
        <w:rPr>
          <w:rFonts w:ascii="Times New Roman" w:hAnsi="Times New Roman"/>
          <w:i w:val="0"/>
          <w:noProof/>
          <w:sz w:val="24"/>
          <w:highlight w:val="yellow"/>
        </w:rPr>
      </w:pPr>
      <w:r w:rsidRPr="00EC1B12">
        <w:rPr>
          <w:rFonts w:ascii="Times New Roman" w:hAnsi="Times New Roman"/>
          <w:i w:val="0"/>
          <w:noProof/>
          <w:sz w:val="24"/>
        </w:rPr>
        <w:t>1</w:t>
      </w:r>
      <w:r w:rsidR="00B13228" w:rsidRPr="00EC1B12">
        <w:rPr>
          <w:rFonts w:ascii="Times New Roman" w:hAnsi="Times New Roman"/>
          <w:i w:val="0"/>
          <w:noProof/>
          <w:sz w:val="24"/>
        </w:rPr>
        <w:t>.</w:t>
      </w:r>
      <w:r w:rsidR="007C2E57" w:rsidRPr="00EC1B12">
        <w:rPr>
          <w:rFonts w:ascii="Times New Roman" w:hAnsi="Times New Roman"/>
          <w:i w:val="0"/>
          <w:noProof/>
          <w:sz w:val="24"/>
        </w:rPr>
        <w:t xml:space="preserve"> </w:t>
      </w:r>
      <w:r w:rsidR="007B6514" w:rsidRPr="00EC1B12">
        <w:rPr>
          <w:rFonts w:ascii="Times New Roman" w:hAnsi="Times New Roman"/>
          <w:i w:val="0"/>
          <w:noProof/>
          <w:sz w:val="24"/>
        </w:rPr>
        <w:t xml:space="preserve">Обращением ООО «БЕЛАЗ-24» </w:t>
      </w:r>
      <w:r w:rsidR="00D2514F" w:rsidRPr="00EC1B12">
        <w:rPr>
          <w:rFonts w:ascii="Times New Roman" w:hAnsi="Times New Roman"/>
          <w:i w:val="0"/>
          <w:noProof/>
          <w:sz w:val="24"/>
        </w:rPr>
        <w:t xml:space="preserve">в инициативном порядке </w:t>
      </w:r>
      <w:r w:rsidR="00442CD3" w:rsidRPr="00EC1B12">
        <w:rPr>
          <w:rFonts w:ascii="Times New Roman" w:hAnsi="Times New Roman"/>
          <w:i w:val="0"/>
          <w:noProof/>
          <w:sz w:val="24"/>
        </w:rPr>
        <w:t xml:space="preserve">в Администрацию Беловского городского округа </w:t>
      </w:r>
      <w:r w:rsidR="007B6514" w:rsidRPr="00464F0E">
        <w:rPr>
          <w:rFonts w:ascii="Times New Roman" w:hAnsi="Times New Roman"/>
          <w:i w:val="0"/>
          <w:noProof/>
          <w:sz w:val="24"/>
        </w:rPr>
        <w:t>о</w:t>
      </w:r>
      <w:r w:rsidR="00D2514F" w:rsidRPr="00464F0E">
        <w:rPr>
          <w:rFonts w:ascii="Times New Roman" w:hAnsi="Times New Roman"/>
          <w:i w:val="0"/>
          <w:noProof/>
          <w:sz w:val="24"/>
        </w:rPr>
        <w:t>б</w:t>
      </w:r>
      <w:r w:rsidR="007B6514" w:rsidRPr="00464F0E">
        <w:rPr>
          <w:rFonts w:ascii="Times New Roman" w:hAnsi="Times New Roman"/>
          <w:i w:val="0"/>
          <w:noProof/>
          <w:sz w:val="24"/>
        </w:rPr>
        <w:t xml:space="preserve"> </w:t>
      </w:r>
      <w:r w:rsidR="00442CD3" w:rsidRPr="00464F0E">
        <w:rPr>
          <w:rFonts w:ascii="Times New Roman" w:hAnsi="Times New Roman"/>
          <w:i w:val="0"/>
          <w:noProof/>
          <w:sz w:val="24"/>
        </w:rPr>
        <w:t>изменении функционального назначения территории</w:t>
      </w:r>
      <w:r w:rsidR="00D2514F" w:rsidRPr="00464F0E">
        <w:rPr>
          <w:rFonts w:ascii="Times New Roman" w:hAnsi="Times New Roman"/>
          <w:i w:val="0"/>
          <w:noProof/>
          <w:sz w:val="24"/>
        </w:rPr>
        <w:t>, предусмотренн</w:t>
      </w:r>
      <w:r w:rsidR="008923DC" w:rsidRPr="00464F0E">
        <w:rPr>
          <w:rFonts w:ascii="Times New Roman" w:hAnsi="Times New Roman"/>
          <w:i w:val="0"/>
          <w:noProof/>
          <w:sz w:val="24"/>
        </w:rPr>
        <w:t>ого</w:t>
      </w:r>
      <w:r w:rsidR="00D2514F" w:rsidRPr="00464F0E">
        <w:rPr>
          <w:rFonts w:ascii="Times New Roman" w:hAnsi="Times New Roman"/>
          <w:i w:val="0"/>
          <w:noProof/>
          <w:sz w:val="24"/>
        </w:rPr>
        <w:t xml:space="preserve"> ГП</w:t>
      </w:r>
      <w:r w:rsidR="0017087B" w:rsidRPr="00464F0E">
        <w:rPr>
          <w:rFonts w:ascii="Times New Roman" w:hAnsi="Times New Roman"/>
          <w:i w:val="0"/>
          <w:noProof/>
          <w:sz w:val="24"/>
        </w:rPr>
        <w:t xml:space="preserve"> </w:t>
      </w:r>
      <w:r w:rsidR="00D2514F" w:rsidRPr="00464F0E">
        <w:rPr>
          <w:rFonts w:ascii="Times New Roman" w:hAnsi="Times New Roman"/>
          <w:i w:val="0"/>
          <w:noProof/>
          <w:sz w:val="24"/>
        </w:rPr>
        <w:t>под иной вид, в связи с несоответс</w:t>
      </w:r>
      <w:r w:rsidR="00937186">
        <w:rPr>
          <w:rFonts w:ascii="Times New Roman" w:hAnsi="Times New Roman"/>
          <w:i w:val="0"/>
          <w:noProof/>
          <w:sz w:val="24"/>
        </w:rPr>
        <w:t>т</w:t>
      </w:r>
      <w:r w:rsidR="00D2514F" w:rsidRPr="00464F0E">
        <w:rPr>
          <w:rFonts w:ascii="Times New Roman" w:hAnsi="Times New Roman"/>
          <w:i w:val="0"/>
          <w:noProof/>
          <w:sz w:val="24"/>
        </w:rPr>
        <w:t>вием перспективно</w:t>
      </w:r>
      <w:r w:rsidR="009D531E" w:rsidRPr="00464F0E">
        <w:rPr>
          <w:rFonts w:ascii="Times New Roman" w:hAnsi="Times New Roman"/>
          <w:i w:val="0"/>
          <w:noProof/>
          <w:sz w:val="24"/>
        </w:rPr>
        <w:t>го</w:t>
      </w:r>
      <w:r w:rsidR="00D2514F" w:rsidRPr="00464F0E">
        <w:rPr>
          <w:rFonts w:ascii="Times New Roman" w:hAnsi="Times New Roman"/>
          <w:i w:val="0"/>
          <w:noProof/>
          <w:sz w:val="24"/>
        </w:rPr>
        <w:t xml:space="preserve"> целево</w:t>
      </w:r>
      <w:r w:rsidR="009D531E" w:rsidRPr="00464F0E">
        <w:rPr>
          <w:rFonts w:ascii="Times New Roman" w:hAnsi="Times New Roman"/>
          <w:i w:val="0"/>
          <w:noProof/>
          <w:sz w:val="24"/>
        </w:rPr>
        <w:t>го</w:t>
      </w:r>
      <w:r w:rsidR="00D2514F" w:rsidRPr="00464F0E">
        <w:rPr>
          <w:rFonts w:ascii="Times New Roman" w:hAnsi="Times New Roman"/>
          <w:i w:val="0"/>
          <w:noProof/>
          <w:sz w:val="24"/>
        </w:rPr>
        <w:t xml:space="preserve"> использовани</w:t>
      </w:r>
      <w:r w:rsidR="00991363" w:rsidRPr="00464F0E">
        <w:rPr>
          <w:rFonts w:ascii="Times New Roman" w:hAnsi="Times New Roman"/>
          <w:i w:val="0"/>
          <w:noProof/>
          <w:sz w:val="24"/>
        </w:rPr>
        <w:t>я</w:t>
      </w:r>
      <w:r w:rsidR="00D2514F" w:rsidRPr="00464F0E">
        <w:rPr>
          <w:rFonts w:ascii="Times New Roman" w:hAnsi="Times New Roman"/>
          <w:i w:val="0"/>
          <w:noProof/>
          <w:sz w:val="24"/>
        </w:rPr>
        <w:t xml:space="preserve"> земельного участка</w:t>
      </w:r>
      <w:r w:rsidR="00991363" w:rsidRPr="00464F0E">
        <w:rPr>
          <w:rFonts w:ascii="Times New Roman" w:hAnsi="Times New Roman"/>
          <w:i w:val="0"/>
          <w:noProof/>
          <w:sz w:val="24"/>
        </w:rPr>
        <w:t xml:space="preserve"> фактическому</w:t>
      </w:r>
      <w:r w:rsidR="008923DC" w:rsidRPr="00464F0E">
        <w:rPr>
          <w:rFonts w:ascii="Times New Roman" w:hAnsi="Times New Roman"/>
          <w:i w:val="0"/>
          <w:noProof/>
          <w:sz w:val="24"/>
        </w:rPr>
        <w:t>.</w:t>
      </w:r>
    </w:p>
    <w:p w:rsidR="00575B00" w:rsidRPr="00EC1B12" w:rsidRDefault="007C2E57" w:rsidP="009369AA">
      <w:pPr>
        <w:widowControl w:val="0"/>
        <w:suppressAutoHyphens/>
        <w:spacing w:line="120" w:lineRule="atLeast"/>
        <w:ind w:left="0" w:right="0" w:firstLine="567"/>
        <w:contextualSpacing/>
        <w:jc w:val="both"/>
        <w:rPr>
          <w:rFonts w:ascii="Times New Roman" w:hAnsi="Times New Roman"/>
          <w:i w:val="0"/>
          <w:noProof/>
          <w:sz w:val="24"/>
        </w:rPr>
      </w:pPr>
      <w:r w:rsidRPr="00EC1B12">
        <w:rPr>
          <w:rFonts w:ascii="Times New Roman" w:hAnsi="Times New Roman"/>
          <w:i w:val="0"/>
          <w:noProof/>
          <w:sz w:val="24"/>
        </w:rPr>
        <w:t xml:space="preserve">Внесение изменений в графическую часть </w:t>
      </w:r>
      <w:r w:rsidR="00442CD3" w:rsidRPr="00EC1B12">
        <w:rPr>
          <w:rFonts w:ascii="Times New Roman" w:hAnsi="Times New Roman"/>
          <w:i w:val="0"/>
          <w:noProof/>
          <w:sz w:val="24"/>
        </w:rPr>
        <w:t>Г</w:t>
      </w:r>
      <w:r w:rsidRPr="00EC1B12">
        <w:rPr>
          <w:rFonts w:ascii="Times New Roman" w:hAnsi="Times New Roman"/>
          <w:i w:val="0"/>
          <w:noProof/>
          <w:sz w:val="24"/>
        </w:rPr>
        <w:t>енерального плана Беловского городского округа выполнено на основании</w:t>
      </w:r>
      <w:r w:rsidR="00575B00" w:rsidRPr="00EC1B12">
        <w:rPr>
          <w:rFonts w:ascii="Times New Roman" w:hAnsi="Times New Roman"/>
          <w:i w:val="0"/>
          <w:noProof/>
          <w:sz w:val="24"/>
        </w:rPr>
        <w:t>:</w:t>
      </w:r>
    </w:p>
    <w:p w:rsidR="007C2E57" w:rsidRPr="003D1DA4" w:rsidRDefault="00575B00" w:rsidP="009369AA">
      <w:pPr>
        <w:widowControl w:val="0"/>
        <w:suppressAutoHyphens/>
        <w:spacing w:line="120" w:lineRule="atLeast"/>
        <w:ind w:left="0" w:right="0" w:firstLine="567"/>
        <w:contextualSpacing/>
        <w:jc w:val="both"/>
        <w:rPr>
          <w:rFonts w:ascii="Times New Roman" w:hAnsi="Times New Roman"/>
          <w:i w:val="0"/>
          <w:noProof/>
          <w:sz w:val="24"/>
        </w:rPr>
      </w:pPr>
      <w:r w:rsidRPr="003D1DA4">
        <w:rPr>
          <w:rFonts w:ascii="Times New Roman" w:hAnsi="Times New Roman"/>
          <w:i w:val="0"/>
          <w:noProof/>
          <w:sz w:val="24"/>
        </w:rPr>
        <w:t xml:space="preserve">1. </w:t>
      </w:r>
      <w:r w:rsidR="00105DDB" w:rsidRPr="003D1DA4">
        <w:rPr>
          <w:rFonts w:ascii="Times New Roman" w:hAnsi="Times New Roman"/>
          <w:i w:val="0"/>
          <w:noProof/>
          <w:sz w:val="24"/>
        </w:rPr>
        <w:t xml:space="preserve">Постановления Администрации Беловского городского округа № </w:t>
      </w:r>
      <w:r w:rsidR="003D1DA4" w:rsidRPr="003D1DA4">
        <w:rPr>
          <w:rFonts w:ascii="Times New Roman" w:hAnsi="Times New Roman"/>
          <w:i w:val="0"/>
          <w:noProof/>
          <w:sz w:val="24"/>
        </w:rPr>
        <w:t>3135</w:t>
      </w:r>
      <w:r w:rsidR="00105DDB" w:rsidRPr="003D1DA4">
        <w:rPr>
          <w:rFonts w:ascii="Times New Roman" w:hAnsi="Times New Roman"/>
          <w:i w:val="0"/>
          <w:noProof/>
          <w:sz w:val="24"/>
        </w:rPr>
        <w:t xml:space="preserve">-п от </w:t>
      </w:r>
      <w:r w:rsidR="003D1DA4" w:rsidRPr="003D1DA4">
        <w:rPr>
          <w:rFonts w:ascii="Times New Roman" w:hAnsi="Times New Roman"/>
          <w:i w:val="0"/>
          <w:noProof/>
          <w:sz w:val="24"/>
        </w:rPr>
        <w:t>20</w:t>
      </w:r>
      <w:r w:rsidR="00105DDB" w:rsidRPr="003D1DA4">
        <w:rPr>
          <w:rFonts w:ascii="Times New Roman" w:hAnsi="Times New Roman"/>
          <w:i w:val="0"/>
          <w:noProof/>
          <w:sz w:val="24"/>
        </w:rPr>
        <w:t>.</w:t>
      </w:r>
      <w:r w:rsidR="003D1DA4" w:rsidRPr="003D1DA4">
        <w:rPr>
          <w:rFonts w:ascii="Times New Roman" w:hAnsi="Times New Roman"/>
          <w:i w:val="0"/>
          <w:noProof/>
          <w:sz w:val="24"/>
        </w:rPr>
        <w:t>11</w:t>
      </w:r>
      <w:r w:rsidR="00105DDB" w:rsidRPr="003D1DA4">
        <w:rPr>
          <w:rFonts w:ascii="Times New Roman" w:hAnsi="Times New Roman"/>
          <w:i w:val="0"/>
          <w:noProof/>
          <w:sz w:val="24"/>
        </w:rPr>
        <w:t xml:space="preserve">.2018 «О внесении изменений в </w:t>
      </w:r>
      <w:r w:rsidR="003D1DA4" w:rsidRPr="003D1DA4">
        <w:rPr>
          <w:rFonts w:ascii="Times New Roman" w:hAnsi="Times New Roman"/>
          <w:i w:val="0"/>
          <w:noProof/>
          <w:sz w:val="24"/>
        </w:rPr>
        <w:t xml:space="preserve">Генеральный план и </w:t>
      </w:r>
      <w:r w:rsidR="00105DDB" w:rsidRPr="003D1DA4">
        <w:rPr>
          <w:rFonts w:ascii="Times New Roman" w:hAnsi="Times New Roman"/>
          <w:i w:val="0"/>
          <w:noProof/>
          <w:sz w:val="24"/>
        </w:rPr>
        <w:t>Правила землепользования и застройки Беловского городского округа»;</w:t>
      </w:r>
    </w:p>
    <w:p w:rsidR="00105DDB" w:rsidRPr="003D1DA4" w:rsidRDefault="00105DDB" w:rsidP="009369AA">
      <w:pPr>
        <w:widowControl w:val="0"/>
        <w:suppressAutoHyphens/>
        <w:spacing w:line="120" w:lineRule="atLeast"/>
        <w:ind w:left="0" w:right="0" w:firstLine="567"/>
        <w:contextualSpacing/>
        <w:jc w:val="both"/>
        <w:rPr>
          <w:rFonts w:ascii="Times New Roman" w:hAnsi="Times New Roman"/>
          <w:i w:val="0"/>
          <w:noProof/>
          <w:sz w:val="24"/>
        </w:rPr>
      </w:pPr>
      <w:r w:rsidRPr="003D1DA4">
        <w:rPr>
          <w:rFonts w:ascii="Times New Roman" w:hAnsi="Times New Roman"/>
          <w:i w:val="0"/>
          <w:noProof/>
          <w:sz w:val="24"/>
        </w:rPr>
        <w:t xml:space="preserve">2. Постановления Администрации Беловского городского округа № </w:t>
      </w:r>
      <w:r w:rsidR="003D1DA4" w:rsidRPr="003D1DA4">
        <w:rPr>
          <w:rFonts w:ascii="Times New Roman" w:hAnsi="Times New Roman"/>
          <w:i w:val="0"/>
          <w:noProof/>
          <w:sz w:val="24"/>
        </w:rPr>
        <w:t>3136</w:t>
      </w:r>
      <w:r w:rsidRPr="003D1DA4">
        <w:rPr>
          <w:rFonts w:ascii="Times New Roman" w:hAnsi="Times New Roman"/>
          <w:i w:val="0"/>
          <w:noProof/>
          <w:sz w:val="24"/>
        </w:rPr>
        <w:t xml:space="preserve">-п от </w:t>
      </w:r>
      <w:r w:rsidR="003D1DA4" w:rsidRPr="003D1DA4">
        <w:rPr>
          <w:rFonts w:ascii="Times New Roman" w:hAnsi="Times New Roman"/>
          <w:i w:val="0"/>
          <w:noProof/>
          <w:sz w:val="24"/>
        </w:rPr>
        <w:t>20</w:t>
      </w:r>
      <w:r w:rsidRPr="003D1DA4">
        <w:rPr>
          <w:rFonts w:ascii="Times New Roman" w:hAnsi="Times New Roman"/>
          <w:i w:val="0"/>
          <w:noProof/>
          <w:sz w:val="24"/>
        </w:rPr>
        <w:t>.</w:t>
      </w:r>
      <w:r w:rsidR="003D1DA4" w:rsidRPr="003D1DA4">
        <w:rPr>
          <w:rFonts w:ascii="Times New Roman" w:hAnsi="Times New Roman"/>
          <w:i w:val="0"/>
          <w:noProof/>
          <w:sz w:val="24"/>
        </w:rPr>
        <w:t>11</w:t>
      </w:r>
      <w:r w:rsidRPr="003D1DA4">
        <w:rPr>
          <w:rFonts w:ascii="Times New Roman" w:hAnsi="Times New Roman"/>
          <w:i w:val="0"/>
          <w:noProof/>
          <w:sz w:val="24"/>
        </w:rPr>
        <w:t>.2018 «О назначении публичных слушаний по вопросу внесения изменений и дополнений в Генеральный план и Правила землепользования и застройки Беловского гор</w:t>
      </w:r>
      <w:bookmarkStart w:id="6" w:name="_GoBack"/>
      <w:bookmarkEnd w:id="6"/>
      <w:r w:rsidRPr="003D1DA4">
        <w:rPr>
          <w:rFonts w:ascii="Times New Roman" w:hAnsi="Times New Roman"/>
          <w:i w:val="0"/>
          <w:noProof/>
          <w:sz w:val="24"/>
        </w:rPr>
        <w:t>одского округа».</w:t>
      </w:r>
    </w:p>
    <w:p w:rsidR="00E61D1E" w:rsidRPr="00EC1B12" w:rsidRDefault="00E61D1E" w:rsidP="009369AA">
      <w:pPr>
        <w:widowControl w:val="0"/>
        <w:suppressAutoHyphens/>
        <w:spacing w:line="120" w:lineRule="atLeast"/>
        <w:ind w:left="0" w:right="0" w:firstLine="567"/>
        <w:contextualSpacing/>
        <w:jc w:val="both"/>
        <w:rPr>
          <w:rFonts w:ascii="Times New Roman" w:hAnsi="Times New Roman"/>
          <w:i w:val="0"/>
          <w:noProof/>
          <w:sz w:val="24"/>
          <w:highlight w:val="yellow"/>
        </w:rPr>
      </w:pPr>
    </w:p>
    <w:p w:rsidR="00E61D1E" w:rsidRPr="00464F0E" w:rsidRDefault="00B13228" w:rsidP="009369AA">
      <w:pPr>
        <w:widowControl w:val="0"/>
        <w:suppressAutoHyphens/>
        <w:spacing w:line="120" w:lineRule="atLeast"/>
        <w:ind w:left="0" w:right="0" w:firstLine="567"/>
        <w:contextualSpacing/>
        <w:jc w:val="both"/>
        <w:rPr>
          <w:rFonts w:ascii="Times New Roman" w:hAnsi="Times New Roman"/>
          <w:i w:val="0"/>
          <w:noProof/>
          <w:sz w:val="24"/>
          <w:u w:val="single"/>
        </w:rPr>
      </w:pPr>
      <w:r w:rsidRPr="00464F0E">
        <w:rPr>
          <w:rFonts w:ascii="Times New Roman" w:hAnsi="Times New Roman"/>
          <w:i w:val="0"/>
          <w:noProof/>
          <w:sz w:val="24"/>
          <w:u w:val="single"/>
        </w:rPr>
        <w:t xml:space="preserve">Проектом внесения изменений в </w:t>
      </w:r>
      <w:r w:rsidR="00E61D1E" w:rsidRPr="00464F0E">
        <w:rPr>
          <w:rFonts w:ascii="Times New Roman" w:hAnsi="Times New Roman"/>
          <w:i w:val="0"/>
          <w:noProof/>
          <w:sz w:val="24"/>
          <w:u w:val="single"/>
        </w:rPr>
        <w:t>Г</w:t>
      </w:r>
      <w:r w:rsidRPr="00464F0E">
        <w:rPr>
          <w:rFonts w:ascii="Times New Roman" w:hAnsi="Times New Roman"/>
          <w:i w:val="0"/>
          <w:noProof/>
          <w:sz w:val="24"/>
          <w:u w:val="single"/>
        </w:rPr>
        <w:t>енеральный план Беловского городского округа откорректированы следующие графические материалы</w:t>
      </w:r>
      <w:r w:rsidR="00E61D1E" w:rsidRPr="00464F0E">
        <w:rPr>
          <w:rFonts w:ascii="Times New Roman" w:hAnsi="Times New Roman"/>
          <w:i w:val="0"/>
          <w:noProof/>
          <w:sz w:val="24"/>
          <w:u w:val="single"/>
        </w:rPr>
        <w:t xml:space="preserve"> основной части проекта </w:t>
      </w:r>
      <w:r w:rsidR="00A43217" w:rsidRPr="00464F0E">
        <w:rPr>
          <w:rFonts w:ascii="Times New Roman" w:hAnsi="Times New Roman"/>
          <w:i w:val="0"/>
          <w:noProof/>
          <w:sz w:val="24"/>
          <w:u w:val="single"/>
        </w:rPr>
        <w:t>генерального плана</w:t>
      </w:r>
      <w:r w:rsidR="00E61D1E" w:rsidRPr="00464F0E">
        <w:rPr>
          <w:rFonts w:ascii="Times New Roman" w:hAnsi="Times New Roman"/>
          <w:i w:val="0"/>
          <w:noProof/>
          <w:sz w:val="24"/>
          <w:u w:val="single"/>
        </w:rPr>
        <w:t>:</w:t>
      </w:r>
    </w:p>
    <w:p w:rsidR="00575B00" w:rsidRPr="00464F0E" w:rsidRDefault="00A43217" w:rsidP="00575B00">
      <w:pPr>
        <w:widowControl w:val="0"/>
        <w:suppressAutoHyphens/>
        <w:spacing w:line="120" w:lineRule="atLeast"/>
        <w:ind w:left="0" w:right="0" w:firstLine="567"/>
        <w:contextualSpacing/>
        <w:jc w:val="both"/>
        <w:rPr>
          <w:rFonts w:ascii="Times New Roman" w:hAnsi="Times New Roman"/>
          <w:i w:val="0"/>
          <w:noProof/>
          <w:sz w:val="24"/>
        </w:rPr>
      </w:pPr>
      <w:r w:rsidRPr="00464F0E">
        <w:rPr>
          <w:rFonts w:ascii="Times New Roman" w:hAnsi="Times New Roman"/>
          <w:i w:val="0"/>
          <w:noProof/>
          <w:sz w:val="24"/>
        </w:rPr>
        <w:t>1. л.</w:t>
      </w:r>
      <w:r w:rsidR="00575B00" w:rsidRPr="00464F0E">
        <w:rPr>
          <w:rFonts w:ascii="Times New Roman" w:hAnsi="Times New Roman"/>
          <w:i w:val="0"/>
          <w:noProof/>
          <w:sz w:val="24"/>
        </w:rPr>
        <w:t>1</w:t>
      </w:r>
      <w:r w:rsidRPr="00464F0E">
        <w:rPr>
          <w:rFonts w:ascii="Times New Roman" w:hAnsi="Times New Roman"/>
          <w:i w:val="0"/>
          <w:noProof/>
          <w:sz w:val="24"/>
        </w:rPr>
        <w:t xml:space="preserve"> ГП.ОЧП </w:t>
      </w:r>
      <w:r w:rsidR="00575B00" w:rsidRPr="00464F0E">
        <w:rPr>
          <w:rFonts w:ascii="Times New Roman" w:hAnsi="Times New Roman"/>
          <w:i w:val="0"/>
          <w:noProof/>
          <w:sz w:val="24"/>
        </w:rPr>
        <w:t xml:space="preserve"> Карта планируемого размещения объектов местного значения. Карта границ населенных пунктов. Карта функциональных зон</w:t>
      </w:r>
      <w:r w:rsidRPr="00464F0E">
        <w:rPr>
          <w:rFonts w:ascii="Times New Roman" w:hAnsi="Times New Roman"/>
          <w:i w:val="0"/>
          <w:noProof/>
          <w:sz w:val="24"/>
        </w:rPr>
        <w:t>;</w:t>
      </w:r>
    </w:p>
    <w:p w:rsidR="00575B00" w:rsidRPr="00464F0E" w:rsidRDefault="00575B00" w:rsidP="00575B00">
      <w:pPr>
        <w:widowControl w:val="0"/>
        <w:suppressAutoHyphens/>
        <w:spacing w:line="120" w:lineRule="atLeast"/>
        <w:ind w:left="0" w:right="0" w:firstLine="567"/>
        <w:contextualSpacing/>
        <w:jc w:val="both"/>
        <w:rPr>
          <w:rFonts w:ascii="Times New Roman" w:hAnsi="Times New Roman"/>
          <w:i w:val="0"/>
          <w:noProof/>
          <w:sz w:val="24"/>
        </w:rPr>
      </w:pPr>
      <w:r w:rsidRPr="00464F0E">
        <w:rPr>
          <w:rFonts w:ascii="Times New Roman" w:hAnsi="Times New Roman"/>
          <w:i w:val="0"/>
          <w:noProof/>
          <w:sz w:val="24"/>
        </w:rPr>
        <w:t xml:space="preserve">2. </w:t>
      </w:r>
      <w:r w:rsidR="00A43217" w:rsidRPr="00464F0E">
        <w:rPr>
          <w:rFonts w:ascii="Times New Roman" w:hAnsi="Times New Roman"/>
          <w:i w:val="0"/>
          <w:noProof/>
          <w:sz w:val="24"/>
        </w:rPr>
        <w:t xml:space="preserve">л.4 ГП.ОЧП </w:t>
      </w:r>
      <w:bookmarkStart w:id="7" w:name="_Hlk518927290"/>
      <w:r w:rsidRPr="00464F0E">
        <w:rPr>
          <w:rFonts w:ascii="Times New Roman" w:hAnsi="Times New Roman"/>
          <w:i w:val="0"/>
          <w:noProof/>
          <w:sz w:val="24"/>
        </w:rPr>
        <w:t>Карта планируемого размещения объектов местного значения. Карта границ населенного пункта. Карта функциональных зон. пгт.Грамотеино, д.Грамотеино</w:t>
      </w:r>
      <w:bookmarkEnd w:id="7"/>
      <w:r w:rsidR="00A43217" w:rsidRPr="00464F0E">
        <w:rPr>
          <w:rFonts w:ascii="Times New Roman" w:hAnsi="Times New Roman"/>
          <w:i w:val="0"/>
          <w:noProof/>
          <w:sz w:val="24"/>
        </w:rPr>
        <w:t>.</w:t>
      </w:r>
    </w:p>
    <w:p w:rsidR="00956588" w:rsidRPr="00EC1B12" w:rsidRDefault="00A43217" w:rsidP="00575B00">
      <w:pPr>
        <w:widowControl w:val="0"/>
        <w:suppressAutoHyphens/>
        <w:spacing w:line="120" w:lineRule="atLeast"/>
        <w:ind w:left="0" w:right="0" w:firstLine="567"/>
        <w:contextualSpacing/>
        <w:jc w:val="both"/>
        <w:rPr>
          <w:rFonts w:ascii="Times New Roman" w:hAnsi="Times New Roman"/>
          <w:i w:val="0"/>
          <w:noProof/>
          <w:sz w:val="24"/>
          <w:highlight w:val="yellow"/>
        </w:rPr>
      </w:pPr>
      <w:r w:rsidRPr="00464F0E">
        <w:rPr>
          <w:rFonts w:ascii="Times New Roman" w:hAnsi="Times New Roman"/>
          <w:i w:val="0"/>
          <w:noProof/>
          <w:sz w:val="24"/>
        </w:rPr>
        <w:t xml:space="preserve">Предусмотрено изменение границы функциональной зоны сельскохозяйственного использования на </w:t>
      </w:r>
      <w:r w:rsidR="00956588" w:rsidRPr="00464F0E">
        <w:rPr>
          <w:rFonts w:ascii="Times New Roman" w:hAnsi="Times New Roman"/>
          <w:i w:val="0"/>
          <w:noProof/>
          <w:sz w:val="24"/>
        </w:rPr>
        <w:t>зону производственного использования</w:t>
      </w:r>
      <w:r w:rsidR="0025370F" w:rsidRPr="00464F0E">
        <w:rPr>
          <w:rFonts w:ascii="Times New Roman" w:hAnsi="Times New Roman"/>
          <w:i w:val="0"/>
          <w:noProof/>
          <w:sz w:val="24"/>
        </w:rPr>
        <w:t xml:space="preserve"> (см. Врезка 1</w:t>
      </w:r>
      <w:r w:rsidR="0025370F" w:rsidRPr="00464F0E">
        <w:t xml:space="preserve"> </w:t>
      </w:r>
      <w:r w:rsidR="0025370F" w:rsidRPr="00464F0E">
        <w:rPr>
          <w:rFonts w:ascii="Times New Roman" w:hAnsi="Times New Roman"/>
          <w:i w:val="0"/>
          <w:noProof/>
          <w:sz w:val="24"/>
        </w:rPr>
        <w:t>Карта планируемого размещения объектов местного значения. Карта границ населенных пунктов. Карта функциональных зон; Врезка 1</w:t>
      </w:r>
      <w:r w:rsidR="0025370F" w:rsidRPr="00464F0E">
        <w:t xml:space="preserve"> </w:t>
      </w:r>
      <w:r w:rsidR="0025370F" w:rsidRPr="00464F0E">
        <w:rPr>
          <w:rFonts w:ascii="Times New Roman" w:hAnsi="Times New Roman"/>
          <w:i w:val="0"/>
          <w:noProof/>
          <w:sz w:val="24"/>
        </w:rPr>
        <w:t>Карта планируемого размещения объектов местного значения. Карта границ населенного пункта. Карта функциональных зон. пгт.Грамотеино, д.Грамотеино)</w:t>
      </w:r>
      <w:r w:rsidR="00956588" w:rsidRPr="00464F0E">
        <w:rPr>
          <w:rFonts w:ascii="Times New Roman" w:hAnsi="Times New Roman"/>
          <w:i w:val="0"/>
          <w:noProof/>
          <w:sz w:val="24"/>
        </w:rPr>
        <w:t xml:space="preserve"> в отношении </w:t>
      </w:r>
      <w:bookmarkStart w:id="8" w:name="_Hlk533153976"/>
      <w:r w:rsidR="00956588" w:rsidRPr="00464F0E">
        <w:rPr>
          <w:rFonts w:ascii="Times New Roman" w:hAnsi="Times New Roman"/>
          <w:i w:val="0"/>
          <w:noProof/>
          <w:sz w:val="24"/>
        </w:rPr>
        <w:t>земельн</w:t>
      </w:r>
      <w:r w:rsidR="003D1DA4">
        <w:rPr>
          <w:rFonts w:ascii="Times New Roman" w:hAnsi="Times New Roman"/>
          <w:i w:val="0"/>
          <w:noProof/>
          <w:sz w:val="24"/>
        </w:rPr>
        <w:t>ых</w:t>
      </w:r>
      <w:r w:rsidR="00956588" w:rsidRPr="00464F0E">
        <w:rPr>
          <w:rFonts w:ascii="Times New Roman" w:hAnsi="Times New Roman"/>
          <w:i w:val="0"/>
          <w:noProof/>
          <w:sz w:val="24"/>
        </w:rPr>
        <w:t xml:space="preserve"> участк</w:t>
      </w:r>
      <w:r w:rsidR="003D1DA4">
        <w:rPr>
          <w:rFonts w:ascii="Times New Roman" w:hAnsi="Times New Roman"/>
          <w:i w:val="0"/>
          <w:noProof/>
          <w:sz w:val="24"/>
        </w:rPr>
        <w:t>ов</w:t>
      </w:r>
      <w:r w:rsidR="00956588" w:rsidRPr="00464F0E">
        <w:rPr>
          <w:rFonts w:ascii="Times New Roman" w:hAnsi="Times New Roman"/>
          <w:i w:val="0"/>
          <w:noProof/>
          <w:sz w:val="24"/>
        </w:rPr>
        <w:t xml:space="preserve"> с кадастровым</w:t>
      </w:r>
      <w:r w:rsidR="003D1DA4">
        <w:rPr>
          <w:rFonts w:ascii="Times New Roman" w:hAnsi="Times New Roman"/>
          <w:i w:val="0"/>
          <w:noProof/>
          <w:sz w:val="24"/>
        </w:rPr>
        <w:t>и</w:t>
      </w:r>
      <w:r w:rsidR="00956588" w:rsidRPr="00464F0E">
        <w:rPr>
          <w:rFonts w:ascii="Times New Roman" w:hAnsi="Times New Roman"/>
          <w:i w:val="0"/>
          <w:noProof/>
          <w:sz w:val="24"/>
        </w:rPr>
        <w:t xml:space="preserve"> номер</w:t>
      </w:r>
      <w:r w:rsidR="003D1DA4">
        <w:rPr>
          <w:rFonts w:ascii="Times New Roman" w:hAnsi="Times New Roman"/>
          <w:i w:val="0"/>
          <w:noProof/>
          <w:sz w:val="24"/>
        </w:rPr>
        <w:t>ами</w:t>
      </w:r>
      <w:r w:rsidR="00956588" w:rsidRPr="00464F0E">
        <w:rPr>
          <w:rFonts w:ascii="Times New Roman" w:hAnsi="Times New Roman"/>
          <w:i w:val="0"/>
          <w:noProof/>
          <w:sz w:val="24"/>
        </w:rPr>
        <w:t xml:space="preserve"> </w:t>
      </w:r>
      <w:r w:rsidR="00BE750F" w:rsidRPr="00BE750F">
        <w:rPr>
          <w:rFonts w:ascii="Times New Roman" w:hAnsi="Times New Roman"/>
          <w:i w:val="0"/>
          <w:noProof/>
          <w:sz w:val="24"/>
        </w:rPr>
        <w:t>42:01:0114005:</w:t>
      </w:r>
      <w:r w:rsidR="003D4571">
        <w:rPr>
          <w:rFonts w:ascii="Times New Roman" w:hAnsi="Times New Roman"/>
          <w:i w:val="0"/>
          <w:noProof/>
          <w:sz w:val="24"/>
        </w:rPr>
        <w:t>10</w:t>
      </w:r>
      <w:r w:rsidR="003D4571" w:rsidRPr="003D4571">
        <w:rPr>
          <w:rFonts w:ascii="Times New Roman" w:hAnsi="Times New Roman"/>
          <w:i w:val="0"/>
          <w:noProof/>
          <w:color w:val="00B050"/>
          <w:sz w:val="24"/>
        </w:rPr>
        <w:t>43</w:t>
      </w:r>
      <w:r w:rsidR="00BE750F" w:rsidRPr="00BE750F">
        <w:rPr>
          <w:rFonts w:ascii="Times New Roman" w:hAnsi="Times New Roman"/>
          <w:i w:val="0"/>
          <w:noProof/>
          <w:sz w:val="24"/>
        </w:rPr>
        <w:t xml:space="preserve"> площадью </w:t>
      </w:r>
      <w:r w:rsidR="003D4571" w:rsidRPr="003D4571">
        <w:rPr>
          <w:rFonts w:ascii="Times New Roman" w:hAnsi="Times New Roman"/>
          <w:i w:val="0"/>
          <w:noProof/>
          <w:color w:val="00B050"/>
          <w:sz w:val="24"/>
        </w:rPr>
        <w:t>5,7</w:t>
      </w:r>
      <w:r w:rsidR="003D4571">
        <w:rPr>
          <w:rFonts w:ascii="Times New Roman" w:hAnsi="Times New Roman"/>
          <w:i w:val="0"/>
          <w:noProof/>
          <w:color w:val="00B050"/>
          <w:sz w:val="24"/>
        </w:rPr>
        <w:t>7</w:t>
      </w:r>
      <w:r w:rsidR="00BE750F" w:rsidRPr="003D4571">
        <w:rPr>
          <w:rFonts w:ascii="Times New Roman" w:hAnsi="Times New Roman"/>
          <w:i w:val="0"/>
          <w:noProof/>
          <w:color w:val="00B050"/>
          <w:sz w:val="24"/>
        </w:rPr>
        <w:t xml:space="preserve"> </w:t>
      </w:r>
      <w:r w:rsidR="00BE750F" w:rsidRPr="00BE750F">
        <w:rPr>
          <w:rFonts w:ascii="Times New Roman" w:hAnsi="Times New Roman"/>
          <w:i w:val="0"/>
          <w:noProof/>
          <w:sz w:val="24"/>
        </w:rPr>
        <w:t xml:space="preserve">га </w:t>
      </w:r>
      <w:r w:rsidR="00BE750F">
        <w:rPr>
          <w:rFonts w:ascii="Times New Roman" w:hAnsi="Times New Roman"/>
          <w:i w:val="0"/>
          <w:noProof/>
          <w:sz w:val="24"/>
        </w:rPr>
        <w:t xml:space="preserve">и </w:t>
      </w:r>
      <w:r w:rsidR="00464F0E" w:rsidRPr="00464F0E">
        <w:rPr>
          <w:rFonts w:ascii="Times New Roman" w:hAnsi="Times New Roman"/>
          <w:i w:val="0"/>
          <w:noProof/>
          <w:sz w:val="24"/>
        </w:rPr>
        <w:t>42:01:0114005:1037</w:t>
      </w:r>
      <w:bookmarkEnd w:id="8"/>
      <w:r w:rsidR="003D1DA4" w:rsidRPr="003D1DA4">
        <w:rPr>
          <w:rFonts w:ascii="Times New Roman" w:hAnsi="Times New Roman"/>
          <w:i w:val="0"/>
          <w:noProof/>
          <w:sz w:val="24"/>
        </w:rPr>
        <w:t xml:space="preserve"> </w:t>
      </w:r>
      <w:r w:rsidR="003D1DA4" w:rsidRPr="00464F0E">
        <w:rPr>
          <w:rFonts w:ascii="Times New Roman" w:hAnsi="Times New Roman"/>
          <w:i w:val="0"/>
          <w:noProof/>
          <w:sz w:val="24"/>
        </w:rPr>
        <w:t>площадью 9,18 га</w:t>
      </w:r>
      <w:r w:rsidR="00464F0E" w:rsidRPr="00464F0E">
        <w:rPr>
          <w:rFonts w:ascii="Times New Roman" w:hAnsi="Times New Roman"/>
          <w:i w:val="0"/>
          <w:noProof/>
          <w:sz w:val="24"/>
        </w:rPr>
        <w:t xml:space="preserve"> </w:t>
      </w:r>
      <w:r w:rsidR="00956588" w:rsidRPr="00464F0E">
        <w:rPr>
          <w:rFonts w:ascii="Times New Roman" w:hAnsi="Times New Roman"/>
          <w:i w:val="0"/>
          <w:noProof/>
          <w:sz w:val="24"/>
        </w:rPr>
        <w:t xml:space="preserve">с целью строительства объектов инженерно-технического назначения и жизнеобеспечения, транспортной инфраструктуры. </w:t>
      </w:r>
    </w:p>
    <w:p w:rsidR="00A43217" w:rsidRPr="00464F0E" w:rsidRDefault="00A43217" w:rsidP="00A43217">
      <w:pPr>
        <w:widowControl w:val="0"/>
        <w:suppressAutoHyphens/>
        <w:spacing w:line="120" w:lineRule="atLeast"/>
        <w:ind w:left="0" w:right="0" w:firstLine="567"/>
        <w:contextualSpacing/>
        <w:jc w:val="both"/>
        <w:rPr>
          <w:rFonts w:ascii="Times New Roman" w:hAnsi="Times New Roman"/>
          <w:i w:val="0"/>
          <w:noProof/>
          <w:sz w:val="24"/>
          <w:u w:val="single"/>
        </w:rPr>
      </w:pPr>
      <w:r w:rsidRPr="00464F0E">
        <w:rPr>
          <w:rFonts w:ascii="Times New Roman" w:hAnsi="Times New Roman"/>
          <w:i w:val="0"/>
          <w:noProof/>
          <w:sz w:val="24"/>
          <w:u w:val="single"/>
        </w:rPr>
        <w:t>Проектом внесения изменений в Генеральный план Беловского городского округа</w:t>
      </w:r>
      <w:r w:rsidR="0025370F" w:rsidRPr="00464F0E">
        <w:rPr>
          <w:rFonts w:ascii="Times New Roman" w:hAnsi="Times New Roman"/>
          <w:i w:val="0"/>
          <w:noProof/>
          <w:sz w:val="24"/>
          <w:u w:val="single"/>
        </w:rPr>
        <w:t xml:space="preserve"> </w:t>
      </w:r>
      <w:r w:rsidRPr="00464F0E">
        <w:rPr>
          <w:rFonts w:ascii="Times New Roman" w:hAnsi="Times New Roman"/>
          <w:i w:val="0"/>
          <w:noProof/>
          <w:sz w:val="24"/>
          <w:u w:val="single"/>
        </w:rPr>
        <w:t>откорректированы следующие графические материалы по обоснованию генерального плана:</w:t>
      </w:r>
    </w:p>
    <w:p w:rsidR="0025370F" w:rsidRPr="00464F0E" w:rsidRDefault="0025370F" w:rsidP="0025370F">
      <w:pPr>
        <w:widowControl w:val="0"/>
        <w:suppressAutoHyphens/>
        <w:spacing w:line="120" w:lineRule="atLeast"/>
        <w:ind w:left="0" w:right="0" w:firstLine="567"/>
        <w:contextualSpacing/>
        <w:jc w:val="both"/>
        <w:rPr>
          <w:rFonts w:ascii="Times New Roman" w:hAnsi="Times New Roman"/>
          <w:i w:val="0"/>
          <w:noProof/>
          <w:sz w:val="24"/>
        </w:rPr>
      </w:pPr>
      <w:r w:rsidRPr="00464F0E">
        <w:rPr>
          <w:rFonts w:ascii="Times New Roman" w:hAnsi="Times New Roman"/>
          <w:i w:val="0"/>
          <w:noProof/>
          <w:sz w:val="24"/>
        </w:rPr>
        <w:t>1. л.4 ГП.МОП Карта ограничений;</w:t>
      </w:r>
    </w:p>
    <w:p w:rsidR="0025370F" w:rsidRPr="00464F0E" w:rsidRDefault="0025370F" w:rsidP="0025370F">
      <w:pPr>
        <w:widowControl w:val="0"/>
        <w:suppressAutoHyphens/>
        <w:spacing w:line="120" w:lineRule="atLeast"/>
        <w:ind w:left="0" w:right="0" w:firstLine="567"/>
        <w:contextualSpacing/>
        <w:jc w:val="both"/>
        <w:rPr>
          <w:rFonts w:ascii="Times New Roman" w:hAnsi="Times New Roman"/>
          <w:i w:val="0"/>
          <w:noProof/>
          <w:sz w:val="24"/>
        </w:rPr>
      </w:pPr>
      <w:r w:rsidRPr="00464F0E">
        <w:rPr>
          <w:rFonts w:ascii="Times New Roman" w:hAnsi="Times New Roman"/>
          <w:i w:val="0"/>
          <w:noProof/>
          <w:sz w:val="24"/>
        </w:rPr>
        <w:t>2. л.5 ГП.МОП Карта транспортной инфраструктуры;</w:t>
      </w:r>
    </w:p>
    <w:p w:rsidR="0025370F" w:rsidRPr="00464F0E" w:rsidRDefault="0025370F" w:rsidP="0025370F">
      <w:pPr>
        <w:widowControl w:val="0"/>
        <w:suppressAutoHyphens/>
        <w:spacing w:line="120" w:lineRule="atLeast"/>
        <w:ind w:left="0" w:right="0" w:firstLine="567"/>
        <w:contextualSpacing/>
        <w:jc w:val="both"/>
        <w:rPr>
          <w:rFonts w:ascii="Times New Roman" w:hAnsi="Times New Roman"/>
          <w:i w:val="0"/>
          <w:noProof/>
          <w:sz w:val="24"/>
        </w:rPr>
      </w:pPr>
      <w:r w:rsidRPr="00464F0E">
        <w:rPr>
          <w:rFonts w:ascii="Times New Roman" w:hAnsi="Times New Roman"/>
          <w:i w:val="0"/>
          <w:noProof/>
          <w:sz w:val="24"/>
        </w:rPr>
        <w:t>3. л.6 ГП.МОП Карта инженерной инфраструктуры и инженерного благоустройства. Карта инженерных сетей водоснабжения, теплоснабжения и водоотведения;</w:t>
      </w:r>
    </w:p>
    <w:p w:rsidR="0025370F" w:rsidRPr="00464F0E" w:rsidRDefault="0025370F" w:rsidP="0025370F">
      <w:pPr>
        <w:widowControl w:val="0"/>
        <w:suppressAutoHyphens/>
        <w:spacing w:line="120" w:lineRule="atLeast"/>
        <w:ind w:left="0" w:right="0" w:firstLine="567"/>
        <w:contextualSpacing/>
        <w:jc w:val="both"/>
        <w:rPr>
          <w:rFonts w:ascii="Times New Roman" w:hAnsi="Times New Roman"/>
          <w:i w:val="0"/>
          <w:noProof/>
          <w:sz w:val="24"/>
        </w:rPr>
      </w:pPr>
      <w:r w:rsidRPr="00464F0E">
        <w:rPr>
          <w:rFonts w:ascii="Times New Roman" w:hAnsi="Times New Roman"/>
          <w:i w:val="0"/>
          <w:noProof/>
          <w:sz w:val="24"/>
        </w:rPr>
        <w:t>4. л.7 ГП.МОП Карта инженерной инфраструктуры и инженерного благоустройства. Карта инженерных сетей электроснабжения;</w:t>
      </w:r>
    </w:p>
    <w:p w:rsidR="0025370F" w:rsidRPr="00464F0E" w:rsidRDefault="0025370F" w:rsidP="0025370F">
      <w:pPr>
        <w:widowControl w:val="0"/>
        <w:suppressAutoHyphens/>
        <w:spacing w:line="120" w:lineRule="atLeast"/>
        <w:ind w:left="0" w:right="0" w:firstLine="567"/>
        <w:contextualSpacing/>
        <w:jc w:val="both"/>
        <w:rPr>
          <w:rFonts w:ascii="Times New Roman" w:hAnsi="Times New Roman"/>
          <w:i w:val="0"/>
          <w:noProof/>
          <w:sz w:val="24"/>
        </w:rPr>
      </w:pPr>
      <w:r w:rsidRPr="00464F0E">
        <w:rPr>
          <w:rFonts w:ascii="Times New Roman" w:hAnsi="Times New Roman"/>
          <w:i w:val="0"/>
          <w:noProof/>
          <w:sz w:val="24"/>
        </w:rPr>
        <w:t>5. л.8 ГП.МОП Карта территорий, подверженных риску возникновения чрезвычайных ситуаций природного и техногенного характера.</w:t>
      </w:r>
    </w:p>
    <w:p w:rsidR="00090B63" w:rsidRPr="00464F0E" w:rsidRDefault="00090B63" w:rsidP="00575B00">
      <w:pPr>
        <w:widowControl w:val="0"/>
        <w:suppressAutoHyphens/>
        <w:spacing w:line="120" w:lineRule="atLeast"/>
        <w:ind w:left="0" w:right="0" w:firstLine="567"/>
        <w:contextualSpacing/>
        <w:jc w:val="both"/>
        <w:rPr>
          <w:rFonts w:ascii="Times New Roman" w:hAnsi="Times New Roman"/>
          <w:i w:val="0"/>
          <w:noProof/>
          <w:sz w:val="24"/>
        </w:rPr>
      </w:pPr>
      <w:r w:rsidRPr="00464F0E">
        <w:rPr>
          <w:rFonts w:ascii="Times New Roman" w:hAnsi="Times New Roman"/>
          <w:i w:val="0"/>
          <w:noProof/>
          <w:sz w:val="24"/>
        </w:rPr>
        <w:t>Аналогично внесены изменени</w:t>
      </w:r>
      <w:r w:rsidR="00464F0E" w:rsidRPr="00464F0E">
        <w:rPr>
          <w:rFonts w:ascii="Times New Roman" w:hAnsi="Times New Roman"/>
          <w:i w:val="0"/>
          <w:noProof/>
          <w:sz w:val="24"/>
        </w:rPr>
        <w:t>я,</w:t>
      </w:r>
      <w:r w:rsidRPr="00464F0E">
        <w:rPr>
          <w:rFonts w:ascii="Times New Roman" w:hAnsi="Times New Roman"/>
          <w:i w:val="0"/>
          <w:noProof/>
          <w:sz w:val="24"/>
        </w:rPr>
        <w:t xml:space="preserve"> касающиеся корректировок функционального зонирования, в частности:</w:t>
      </w:r>
    </w:p>
    <w:p w:rsidR="00090B63" w:rsidRDefault="00090B63" w:rsidP="00575B00">
      <w:pPr>
        <w:widowControl w:val="0"/>
        <w:suppressAutoHyphens/>
        <w:spacing w:line="120" w:lineRule="atLeast"/>
        <w:ind w:left="0" w:right="0" w:firstLine="567"/>
        <w:contextualSpacing/>
        <w:jc w:val="both"/>
        <w:rPr>
          <w:rFonts w:ascii="Times New Roman" w:hAnsi="Times New Roman"/>
          <w:i w:val="0"/>
          <w:noProof/>
          <w:sz w:val="24"/>
        </w:rPr>
      </w:pPr>
      <w:r w:rsidRPr="00464F0E">
        <w:rPr>
          <w:rFonts w:ascii="Times New Roman" w:hAnsi="Times New Roman"/>
          <w:i w:val="0"/>
          <w:noProof/>
          <w:sz w:val="24"/>
        </w:rPr>
        <w:t>- предусмотрено изменение границы функциональной зоны сельскохозяйственного использования на зону производственного использования (л.4 – л.8 ГП.МОП)</w:t>
      </w:r>
      <w:r w:rsidR="00464F0E" w:rsidRPr="00464F0E">
        <w:rPr>
          <w:rFonts w:ascii="Times New Roman" w:hAnsi="Times New Roman"/>
          <w:i w:val="0"/>
          <w:noProof/>
          <w:sz w:val="24"/>
        </w:rPr>
        <w:t>.</w:t>
      </w:r>
    </w:p>
    <w:p w:rsidR="00570009" w:rsidRPr="00464F0E" w:rsidRDefault="00570009" w:rsidP="00575B00">
      <w:pPr>
        <w:widowControl w:val="0"/>
        <w:suppressAutoHyphens/>
        <w:spacing w:line="120" w:lineRule="atLeast"/>
        <w:ind w:left="0" w:right="0" w:firstLine="567"/>
        <w:contextualSpacing/>
        <w:jc w:val="both"/>
        <w:rPr>
          <w:rFonts w:ascii="Times New Roman" w:hAnsi="Times New Roman"/>
          <w:i w:val="0"/>
          <w:noProof/>
          <w:sz w:val="24"/>
        </w:rPr>
      </w:pPr>
    </w:p>
    <w:p w:rsidR="0017087B" w:rsidRDefault="00570009" w:rsidP="0025370F">
      <w:pPr>
        <w:widowControl w:val="0"/>
        <w:suppressAutoHyphens/>
        <w:spacing w:line="120" w:lineRule="atLeast"/>
        <w:ind w:left="0" w:right="0" w:firstLine="567"/>
        <w:contextualSpacing/>
        <w:jc w:val="both"/>
        <w:rPr>
          <w:rFonts w:ascii="Times New Roman" w:hAnsi="Times New Roman"/>
          <w:i w:val="0"/>
          <w:noProof/>
          <w:sz w:val="24"/>
        </w:rPr>
      </w:pPr>
      <w:r w:rsidRPr="00583735">
        <w:rPr>
          <w:rFonts w:ascii="Times New Roman" w:hAnsi="Times New Roman"/>
          <w:i w:val="0"/>
          <w:noProof/>
          <w:sz w:val="24"/>
        </w:rPr>
        <w:t xml:space="preserve">Дополнительно </w:t>
      </w:r>
      <w:r w:rsidR="00B10A7B" w:rsidRPr="00583735">
        <w:rPr>
          <w:rFonts w:ascii="Times New Roman" w:hAnsi="Times New Roman"/>
          <w:i w:val="0"/>
          <w:noProof/>
          <w:sz w:val="24"/>
        </w:rPr>
        <w:t>проектом внесения изменения в Генеральный план предусматривается изменение красн</w:t>
      </w:r>
      <w:r w:rsidR="00583735" w:rsidRPr="00583735">
        <w:rPr>
          <w:rFonts w:ascii="Times New Roman" w:hAnsi="Times New Roman"/>
          <w:i w:val="0"/>
          <w:noProof/>
          <w:sz w:val="24"/>
        </w:rPr>
        <w:t>ой</w:t>
      </w:r>
      <w:r w:rsidR="00B10A7B" w:rsidRPr="00583735">
        <w:rPr>
          <w:rFonts w:ascii="Times New Roman" w:hAnsi="Times New Roman"/>
          <w:i w:val="0"/>
          <w:noProof/>
          <w:sz w:val="24"/>
        </w:rPr>
        <w:t xml:space="preserve"> лини</w:t>
      </w:r>
      <w:r w:rsidR="00583735" w:rsidRPr="00583735">
        <w:rPr>
          <w:rFonts w:ascii="Times New Roman" w:hAnsi="Times New Roman"/>
          <w:i w:val="0"/>
          <w:noProof/>
          <w:sz w:val="24"/>
        </w:rPr>
        <w:t>и №129</w:t>
      </w:r>
      <w:r w:rsidR="00B10A7B" w:rsidRPr="00583735">
        <w:rPr>
          <w:rFonts w:ascii="Times New Roman" w:hAnsi="Times New Roman"/>
          <w:i w:val="0"/>
          <w:noProof/>
          <w:sz w:val="24"/>
        </w:rPr>
        <w:t xml:space="preserve"> </w:t>
      </w:r>
      <w:r w:rsidR="00583735" w:rsidRPr="00583735">
        <w:rPr>
          <w:rFonts w:ascii="Times New Roman" w:hAnsi="Times New Roman"/>
          <w:i w:val="0"/>
          <w:noProof/>
          <w:sz w:val="24"/>
        </w:rPr>
        <w:t xml:space="preserve">автомобильной дороги общего пользования регионального </w:t>
      </w:r>
      <w:r w:rsidR="00583735" w:rsidRPr="00583735">
        <w:rPr>
          <w:rFonts w:ascii="Times New Roman" w:hAnsi="Times New Roman"/>
          <w:i w:val="0"/>
          <w:noProof/>
          <w:sz w:val="24"/>
        </w:rPr>
        <w:lastRenderedPageBreak/>
        <w:t>или межмуниципального значения Ленинск-Кузнецкий – Прокопьевск-Новокузнецк в связи с тем, что красная лини</w:t>
      </w:r>
      <w:r w:rsidR="00583735">
        <w:rPr>
          <w:rFonts w:ascii="Times New Roman" w:hAnsi="Times New Roman"/>
          <w:i w:val="0"/>
          <w:noProof/>
          <w:sz w:val="24"/>
        </w:rPr>
        <w:t>я</w:t>
      </w:r>
      <w:r w:rsidR="00583735" w:rsidRPr="00583735">
        <w:rPr>
          <w:rFonts w:ascii="Times New Roman" w:hAnsi="Times New Roman"/>
          <w:i w:val="0"/>
          <w:noProof/>
          <w:sz w:val="24"/>
        </w:rPr>
        <w:t xml:space="preserve"> пересекает</w:t>
      </w:r>
      <w:r w:rsidR="00583735" w:rsidRPr="00583735">
        <w:t xml:space="preserve"> </w:t>
      </w:r>
      <w:r w:rsidR="00583735" w:rsidRPr="00583735">
        <w:rPr>
          <w:rFonts w:ascii="Times New Roman" w:hAnsi="Times New Roman"/>
          <w:i w:val="0"/>
          <w:noProof/>
          <w:sz w:val="24"/>
        </w:rPr>
        <w:t xml:space="preserve">земельный участок с кадастровым номером </w:t>
      </w:r>
      <w:r w:rsidR="00583735" w:rsidRPr="00B56C37">
        <w:rPr>
          <w:rFonts w:ascii="Times New Roman" w:hAnsi="Times New Roman"/>
          <w:i w:val="0"/>
          <w:noProof/>
          <w:sz w:val="24"/>
        </w:rPr>
        <w:t>42:01:0114005:1037.</w:t>
      </w:r>
    </w:p>
    <w:p w:rsidR="00583735" w:rsidRPr="006263C9" w:rsidRDefault="006263C9" w:rsidP="0025370F">
      <w:pPr>
        <w:widowControl w:val="0"/>
        <w:suppressAutoHyphens/>
        <w:spacing w:line="120" w:lineRule="atLeast"/>
        <w:ind w:left="0" w:right="0" w:firstLine="567"/>
        <w:contextualSpacing/>
        <w:jc w:val="both"/>
        <w:rPr>
          <w:rFonts w:ascii="Times New Roman" w:hAnsi="Times New Roman"/>
          <w:i w:val="0"/>
          <w:noProof/>
          <w:sz w:val="24"/>
        </w:rPr>
      </w:pPr>
      <w:r w:rsidRPr="006263C9">
        <w:rPr>
          <w:rFonts w:ascii="Times New Roman" w:hAnsi="Times New Roman"/>
          <w:i w:val="0"/>
          <w:noProof/>
          <w:sz w:val="24"/>
        </w:rPr>
        <w:t>Откорректированы следующие графические материалы:</w:t>
      </w:r>
    </w:p>
    <w:p w:rsidR="006263C9" w:rsidRPr="006263C9" w:rsidRDefault="006263C9" w:rsidP="006263C9">
      <w:pPr>
        <w:widowControl w:val="0"/>
        <w:suppressAutoHyphens/>
        <w:spacing w:line="120" w:lineRule="atLeast"/>
        <w:ind w:left="0" w:right="0" w:firstLine="567"/>
        <w:contextualSpacing/>
        <w:jc w:val="both"/>
        <w:rPr>
          <w:rFonts w:ascii="Times New Roman" w:hAnsi="Times New Roman"/>
          <w:i w:val="0"/>
          <w:noProof/>
          <w:sz w:val="24"/>
        </w:rPr>
      </w:pPr>
      <w:r>
        <w:rPr>
          <w:rFonts w:ascii="Times New Roman" w:hAnsi="Times New Roman"/>
          <w:i w:val="0"/>
          <w:noProof/>
          <w:sz w:val="24"/>
        </w:rPr>
        <w:t xml:space="preserve">1. л. 3 ПКЛ </w:t>
      </w:r>
      <w:r w:rsidRPr="006263C9">
        <w:rPr>
          <w:rFonts w:ascii="Times New Roman" w:hAnsi="Times New Roman"/>
          <w:i w:val="0"/>
          <w:noProof/>
          <w:sz w:val="24"/>
        </w:rPr>
        <w:t>План красных линий.</w:t>
      </w:r>
      <w:r>
        <w:rPr>
          <w:rFonts w:ascii="Times New Roman" w:hAnsi="Times New Roman"/>
          <w:i w:val="0"/>
          <w:noProof/>
          <w:sz w:val="24"/>
        </w:rPr>
        <w:t xml:space="preserve"> </w:t>
      </w:r>
      <w:r w:rsidRPr="006263C9">
        <w:rPr>
          <w:rFonts w:ascii="Times New Roman" w:hAnsi="Times New Roman"/>
          <w:i w:val="0"/>
          <w:noProof/>
          <w:sz w:val="24"/>
        </w:rPr>
        <w:t>Разбивочный чертеж красных линий.</w:t>
      </w:r>
      <w:r>
        <w:rPr>
          <w:rFonts w:ascii="Times New Roman" w:hAnsi="Times New Roman"/>
          <w:i w:val="0"/>
          <w:noProof/>
          <w:sz w:val="24"/>
        </w:rPr>
        <w:t xml:space="preserve"> </w:t>
      </w:r>
      <w:r w:rsidRPr="006263C9">
        <w:rPr>
          <w:rFonts w:ascii="Times New Roman" w:hAnsi="Times New Roman"/>
          <w:i w:val="0"/>
          <w:noProof/>
          <w:sz w:val="24"/>
        </w:rPr>
        <w:t>пгт.Грамотеино, д.Грамотеино</w:t>
      </w:r>
      <w:r w:rsidRPr="006263C9">
        <w:rPr>
          <w:rFonts w:ascii="Times New Roman" w:hAnsi="Times New Roman"/>
          <w:i w:val="0"/>
          <w:noProof/>
          <w:sz w:val="24"/>
        </w:rPr>
        <w:tab/>
      </w:r>
      <w:r>
        <w:rPr>
          <w:rFonts w:ascii="Times New Roman" w:hAnsi="Times New Roman"/>
          <w:i w:val="0"/>
          <w:noProof/>
          <w:sz w:val="24"/>
        </w:rPr>
        <w:t>;</w:t>
      </w:r>
    </w:p>
    <w:p w:rsidR="006263C9" w:rsidRDefault="006263C9" w:rsidP="006263C9">
      <w:pPr>
        <w:widowControl w:val="0"/>
        <w:suppressAutoHyphens/>
        <w:spacing w:line="120" w:lineRule="atLeast"/>
        <w:ind w:left="0" w:right="0" w:firstLine="567"/>
        <w:contextualSpacing/>
        <w:jc w:val="both"/>
        <w:rPr>
          <w:rFonts w:ascii="Times New Roman" w:hAnsi="Times New Roman"/>
          <w:i w:val="0"/>
          <w:noProof/>
          <w:sz w:val="24"/>
        </w:rPr>
      </w:pPr>
      <w:r>
        <w:rPr>
          <w:rFonts w:ascii="Times New Roman" w:hAnsi="Times New Roman"/>
          <w:i w:val="0"/>
          <w:noProof/>
          <w:sz w:val="24"/>
        </w:rPr>
        <w:t xml:space="preserve">2. л.3.1 ПКЛ </w:t>
      </w:r>
      <w:r w:rsidRPr="006263C9">
        <w:rPr>
          <w:rFonts w:ascii="Times New Roman" w:hAnsi="Times New Roman"/>
          <w:i w:val="0"/>
          <w:noProof/>
          <w:sz w:val="24"/>
        </w:rPr>
        <w:t>Выкопировка из Генерального плана Беловского городского округа.</w:t>
      </w:r>
      <w:r>
        <w:rPr>
          <w:rFonts w:ascii="Times New Roman" w:hAnsi="Times New Roman"/>
          <w:i w:val="0"/>
          <w:noProof/>
          <w:sz w:val="24"/>
        </w:rPr>
        <w:t xml:space="preserve"> </w:t>
      </w:r>
      <w:r w:rsidRPr="006263C9">
        <w:rPr>
          <w:rFonts w:ascii="Times New Roman" w:hAnsi="Times New Roman"/>
          <w:i w:val="0"/>
          <w:noProof/>
          <w:sz w:val="24"/>
        </w:rPr>
        <w:t>План красных линий.</w:t>
      </w:r>
      <w:r>
        <w:rPr>
          <w:rFonts w:ascii="Times New Roman" w:hAnsi="Times New Roman"/>
          <w:i w:val="0"/>
          <w:noProof/>
          <w:sz w:val="24"/>
        </w:rPr>
        <w:t xml:space="preserve"> </w:t>
      </w:r>
      <w:r w:rsidRPr="006263C9">
        <w:rPr>
          <w:rFonts w:ascii="Times New Roman" w:hAnsi="Times New Roman"/>
          <w:i w:val="0"/>
          <w:noProof/>
          <w:sz w:val="24"/>
        </w:rPr>
        <w:t>Разбивочный чертеж красных линий.</w:t>
      </w:r>
      <w:r>
        <w:rPr>
          <w:rFonts w:ascii="Times New Roman" w:hAnsi="Times New Roman"/>
          <w:i w:val="0"/>
          <w:noProof/>
          <w:sz w:val="24"/>
        </w:rPr>
        <w:t xml:space="preserve"> </w:t>
      </w:r>
      <w:r w:rsidRPr="006263C9">
        <w:rPr>
          <w:rFonts w:ascii="Times New Roman" w:hAnsi="Times New Roman"/>
          <w:i w:val="0"/>
          <w:noProof/>
          <w:sz w:val="24"/>
        </w:rPr>
        <w:t>пгт.Грамотеино, д.Грамотеино</w:t>
      </w:r>
    </w:p>
    <w:p w:rsidR="006263C9" w:rsidRDefault="006263C9" w:rsidP="006263C9">
      <w:pPr>
        <w:widowControl w:val="0"/>
        <w:suppressAutoHyphens/>
        <w:spacing w:line="120" w:lineRule="atLeast"/>
        <w:ind w:left="0" w:right="0" w:firstLine="567"/>
        <w:contextualSpacing/>
        <w:jc w:val="both"/>
        <w:rPr>
          <w:rFonts w:ascii="Times New Roman" w:hAnsi="Times New Roman"/>
          <w:i w:val="0"/>
          <w:noProof/>
          <w:sz w:val="24"/>
        </w:rPr>
      </w:pPr>
    </w:p>
    <w:p w:rsidR="00570009" w:rsidRPr="00583735" w:rsidRDefault="00B10A7B" w:rsidP="00583735">
      <w:pPr>
        <w:widowControl w:val="0"/>
        <w:suppressAutoHyphens/>
        <w:spacing w:line="120" w:lineRule="atLeast"/>
        <w:ind w:left="0" w:right="0" w:firstLine="567"/>
        <w:contextualSpacing/>
        <w:jc w:val="center"/>
        <w:rPr>
          <w:rFonts w:ascii="Times New Roman" w:hAnsi="Times New Roman"/>
          <w:noProof/>
          <w:sz w:val="24"/>
        </w:rPr>
      </w:pPr>
      <w:r w:rsidRPr="00583735">
        <w:rPr>
          <w:rFonts w:ascii="Times New Roman" w:hAnsi="Times New Roman"/>
          <w:noProof/>
          <w:sz w:val="24"/>
        </w:rPr>
        <w:t xml:space="preserve">Ведомость координат точек </w:t>
      </w:r>
      <w:r w:rsidR="00583735" w:rsidRPr="00583735">
        <w:rPr>
          <w:rFonts w:ascii="Times New Roman" w:hAnsi="Times New Roman"/>
          <w:noProof/>
          <w:sz w:val="24"/>
        </w:rPr>
        <w:t xml:space="preserve">устанавливаемой </w:t>
      </w:r>
      <w:r w:rsidRPr="00583735">
        <w:rPr>
          <w:rFonts w:ascii="Times New Roman" w:hAnsi="Times New Roman"/>
          <w:noProof/>
          <w:sz w:val="24"/>
        </w:rPr>
        <w:t>красн</w:t>
      </w:r>
      <w:r w:rsidR="00583735" w:rsidRPr="00583735">
        <w:rPr>
          <w:rFonts w:ascii="Times New Roman" w:hAnsi="Times New Roman"/>
          <w:noProof/>
          <w:sz w:val="24"/>
        </w:rPr>
        <w:t>ой</w:t>
      </w:r>
      <w:r w:rsidRPr="00583735">
        <w:rPr>
          <w:rFonts w:ascii="Times New Roman" w:hAnsi="Times New Roman"/>
          <w:noProof/>
          <w:sz w:val="24"/>
        </w:rPr>
        <w:t xml:space="preserve"> лини</w:t>
      </w:r>
      <w:r w:rsidR="00583735" w:rsidRPr="00583735">
        <w:rPr>
          <w:rFonts w:ascii="Times New Roman" w:hAnsi="Times New Roman"/>
          <w:noProof/>
          <w:sz w:val="24"/>
        </w:rPr>
        <w:t>и №129</w:t>
      </w:r>
      <w:r w:rsidRPr="00583735">
        <w:rPr>
          <w:rFonts w:ascii="Times New Roman" w:hAnsi="Times New Roman"/>
          <w:noProof/>
          <w:sz w:val="24"/>
        </w:rPr>
        <w:t xml:space="preserve"> пгт.Грамотеино и д.Грамотеино.</w:t>
      </w:r>
    </w:p>
    <w:p w:rsidR="00570009" w:rsidRPr="00570009" w:rsidRDefault="00570009" w:rsidP="00583735">
      <w:pPr>
        <w:spacing w:line="240" w:lineRule="auto"/>
        <w:ind w:left="0" w:right="0" w:firstLine="0"/>
        <w:rPr>
          <w:rFonts w:ascii="Times New Roman" w:eastAsiaTheme="minorEastAsia" w:hAnsi="Times New Roman"/>
          <w:i w:val="0"/>
          <w:sz w:val="24"/>
        </w:rPr>
      </w:pPr>
      <w:r w:rsidRPr="00570009">
        <w:rPr>
          <w:rFonts w:ascii="Times New Roman" w:eastAsiaTheme="minorEastAsia" w:hAnsi="Times New Roman"/>
          <w:i w:val="0"/>
          <w:sz w:val="24"/>
        </w:rPr>
        <w:t>Красная линия №129</w:t>
      </w:r>
    </w:p>
    <w:p w:rsidR="006263C9" w:rsidRDefault="00570009" w:rsidP="00583735">
      <w:pPr>
        <w:spacing w:line="240" w:lineRule="auto"/>
        <w:ind w:left="0" w:right="0" w:firstLine="0"/>
        <w:rPr>
          <w:rFonts w:ascii="Times New Roman" w:eastAsiaTheme="minorEastAsia" w:hAnsi="Times New Roman"/>
          <w:i w:val="0"/>
          <w:sz w:val="24"/>
        </w:rPr>
        <w:sectPr w:rsidR="006263C9" w:rsidSect="00793D85">
          <w:footerReference w:type="even" r:id="rId14"/>
          <w:footerReference w:type="first" r:id="rId15"/>
          <w:pgSz w:w="11907" w:h="16840" w:code="9"/>
          <w:pgMar w:top="567" w:right="850" w:bottom="567" w:left="1418" w:header="709" w:footer="369" w:gutter="0"/>
          <w:cols w:space="708"/>
          <w:docGrid w:linePitch="381"/>
        </w:sectPr>
      </w:pPr>
      <w:r w:rsidRPr="00570009">
        <w:rPr>
          <w:rFonts w:ascii="Times New Roman" w:eastAsiaTheme="minorEastAsia" w:hAnsi="Times New Roman"/>
          <w:i w:val="0"/>
          <w:sz w:val="24"/>
        </w:rPr>
        <w:t>Часть 1</w:t>
      </w:r>
    </w:p>
    <w:tbl>
      <w:tblPr>
        <w:tblW w:w="0" w:type="auto"/>
        <w:tblCellSpacing w:w="0" w:type="dxa"/>
        <w:tblBorders>
          <w:top w:val="outset" w:sz="6" w:space="0" w:color="000000"/>
          <w:left w:val="outset" w:sz="6" w:space="0" w:color="000000"/>
          <w:bottom w:val="outset" w:sz="6" w:space="0" w:color="000000"/>
          <w:right w:val="outset" w:sz="6" w:space="0" w:color="000000"/>
        </w:tblBorders>
        <w:tblCellMar>
          <w:top w:w="15" w:type="dxa"/>
          <w:left w:w="15" w:type="dxa"/>
          <w:bottom w:w="15" w:type="dxa"/>
          <w:right w:w="15" w:type="dxa"/>
        </w:tblCellMar>
        <w:tblLook w:val="04A0" w:firstRow="1" w:lastRow="0" w:firstColumn="1" w:lastColumn="0" w:noHBand="0" w:noVBand="1"/>
      </w:tblPr>
      <w:tblGrid>
        <w:gridCol w:w="569"/>
        <w:gridCol w:w="910"/>
        <w:gridCol w:w="1010"/>
      </w:tblGrid>
      <w:tr w:rsidR="00570009" w:rsidRPr="006263C9" w:rsidTr="00570009">
        <w:trPr>
          <w:tblCellSpacing w:w="0"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Точка</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Y</w:t>
            </w:r>
          </w:p>
        </w:tc>
      </w:tr>
      <w:tr w:rsidR="00570009" w:rsidRPr="006263C9" w:rsidTr="00570009">
        <w:trPr>
          <w:tblCellSpacing w:w="0"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527013.9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1357852.95</w:t>
            </w:r>
          </w:p>
        </w:tc>
      </w:tr>
      <w:tr w:rsidR="00570009" w:rsidRPr="006263C9" w:rsidTr="00570009">
        <w:trPr>
          <w:tblCellSpacing w:w="0"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527066.64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1357867.01</w:t>
            </w:r>
          </w:p>
        </w:tc>
      </w:tr>
      <w:tr w:rsidR="00570009" w:rsidRPr="006263C9" w:rsidTr="00570009">
        <w:trPr>
          <w:tblCellSpacing w:w="0"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527149.29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1357892.81</w:t>
            </w:r>
          </w:p>
        </w:tc>
      </w:tr>
      <w:tr w:rsidR="00570009" w:rsidRPr="006263C9" w:rsidTr="00570009">
        <w:trPr>
          <w:tblCellSpacing w:w="0"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527160.53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1357897.57</w:t>
            </w:r>
          </w:p>
        </w:tc>
      </w:tr>
      <w:tr w:rsidR="00570009" w:rsidRPr="006263C9" w:rsidTr="00570009">
        <w:trPr>
          <w:tblCellSpacing w:w="0"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527202.14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1357906.82</w:t>
            </w:r>
          </w:p>
        </w:tc>
      </w:tr>
      <w:tr w:rsidR="00570009" w:rsidRPr="006263C9" w:rsidTr="00570009">
        <w:trPr>
          <w:tblCellSpacing w:w="0"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527203.78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1357911.77</w:t>
            </w:r>
          </w:p>
        </w:tc>
      </w:tr>
      <w:tr w:rsidR="00570009" w:rsidRPr="006263C9" w:rsidTr="00570009">
        <w:trPr>
          <w:tblCellSpacing w:w="0"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527196.64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1357947.67</w:t>
            </w:r>
          </w:p>
        </w:tc>
      </w:tr>
      <w:tr w:rsidR="00570009" w:rsidRPr="006263C9" w:rsidTr="00570009">
        <w:trPr>
          <w:tblCellSpacing w:w="0"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527205.29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1357950.1</w:t>
            </w:r>
          </w:p>
        </w:tc>
      </w:tr>
      <w:tr w:rsidR="00570009" w:rsidRPr="006263C9" w:rsidTr="00570009">
        <w:trPr>
          <w:tblCellSpacing w:w="0"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527218.28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1357912.58</w:t>
            </w:r>
          </w:p>
        </w:tc>
      </w:tr>
      <w:tr w:rsidR="00570009" w:rsidRPr="006263C9" w:rsidTr="00570009">
        <w:trPr>
          <w:tblCellSpacing w:w="0"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10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527653.16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1358032.63</w:t>
            </w:r>
          </w:p>
        </w:tc>
      </w:tr>
      <w:tr w:rsidR="00570009" w:rsidRPr="006263C9" w:rsidTr="00570009">
        <w:trPr>
          <w:tblCellSpacing w:w="0"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11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527651.12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1358023.14</w:t>
            </w:r>
          </w:p>
        </w:tc>
      </w:tr>
      <w:tr w:rsidR="00570009" w:rsidRPr="006263C9" w:rsidTr="00570009">
        <w:trPr>
          <w:tblCellSpacing w:w="0"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12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527796.53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1358061.07</w:t>
            </w:r>
          </w:p>
        </w:tc>
      </w:tr>
      <w:tr w:rsidR="00570009" w:rsidRPr="006263C9" w:rsidTr="00570009">
        <w:trPr>
          <w:tblCellSpacing w:w="0"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13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527793.97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1358071.5</w:t>
            </w:r>
          </w:p>
        </w:tc>
      </w:tr>
      <w:tr w:rsidR="00570009" w:rsidRPr="006263C9" w:rsidTr="00570009">
        <w:trPr>
          <w:tblCellSpacing w:w="0"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14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528096.2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1358154.94</w:t>
            </w:r>
          </w:p>
        </w:tc>
      </w:tr>
      <w:tr w:rsidR="00570009" w:rsidRPr="006263C9" w:rsidTr="00570009">
        <w:trPr>
          <w:tblCellSpacing w:w="0"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15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528099.31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1358159.71</w:t>
            </w:r>
          </w:p>
        </w:tc>
      </w:tr>
      <w:tr w:rsidR="00570009" w:rsidRPr="006263C9" w:rsidTr="00570009">
        <w:trPr>
          <w:tblCellSpacing w:w="0"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16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528106.61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1358180.29</w:t>
            </w:r>
          </w:p>
        </w:tc>
      </w:tr>
      <w:tr w:rsidR="00570009" w:rsidRPr="006263C9" w:rsidTr="00570009">
        <w:trPr>
          <w:tblCellSpacing w:w="0"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17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528116.77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1358195.55</w:t>
            </w:r>
          </w:p>
        </w:tc>
      </w:tr>
      <w:tr w:rsidR="00570009" w:rsidRPr="006263C9" w:rsidTr="00570009">
        <w:trPr>
          <w:tblCellSpacing w:w="0"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18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528139.62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1358206.99</w:t>
            </w:r>
          </w:p>
        </w:tc>
      </w:tr>
      <w:tr w:rsidR="00570009" w:rsidRPr="006263C9" w:rsidTr="00570009">
        <w:trPr>
          <w:tblCellSpacing w:w="0"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19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528149.49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1358210.27</w:t>
            </w:r>
          </w:p>
        </w:tc>
      </w:tr>
      <w:tr w:rsidR="00570009" w:rsidRPr="006263C9" w:rsidTr="00570009">
        <w:trPr>
          <w:tblCellSpacing w:w="0"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20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528149.86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1358208.46</w:t>
            </w:r>
          </w:p>
        </w:tc>
      </w:tr>
      <w:tr w:rsidR="00570009" w:rsidRPr="006263C9" w:rsidTr="00570009">
        <w:trPr>
          <w:tblCellSpacing w:w="0"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21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528158.13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1358208.45</w:t>
            </w:r>
          </w:p>
        </w:tc>
      </w:tr>
      <w:tr w:rsidR="00570009" w:rsidRPr="006263C9" w:rsidTr="00570009">
        <w:trPr>
          <w:tblCellSpacing w:w="0"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22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528163.99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1358208.8</w:t>
            </w:r>
          </w:p>
        </w:tc>
      </w:tr>
      <w:tr w:rsidR="00570009" w:rsidRPr="006263C9" w:rsidTr="00570009">
        <w:trPr>
          <w:tblCellSpacing w:w="0"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23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528178.43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1358213.37</w:t>
            </w:r>
          </w:p>
        </w:tc>
      </w:tr>
      <w:tr w:rsidR="00570009" w:rsidRPr="006263C9" w:rsidTr="00570009">
        <w:trPr>
          <w:tblCellSpacing w:w="0"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24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528206.22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1358205.77</w:t>
            </w:r>
          </w:p>
        </w:tc>
      </w:tr>
      <w:tr w:rsidR="00570009" w:rsidRPr="006263C9" w:rsidTr="00570009">
        <w:trPr>
          <w:tblCellSpacing w:w="0"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25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528242.79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1358213.03</w:t>
            </w:r>
          </w:p>
        </w:tc>
      </w:tr>
      <w:tr w:rsidR="00570009" w:rsidRPr="006263C9" w:rsidTr="00570009">
        <w:trPr>
          <w:tblCellSpacing w:w="0"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26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528306.19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1358230.96</w:t>
            </w:r>
          </w:p>
        </w:tc>
      </w:tr>
      <w:tr w:rsidR="00570009" w:rsidRPr="006263C9" w:rsidTr="00570009">
        <w:trPr>
          <w:tblCellSpacing w:w="0"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27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528374.22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1358248.75</w:t>
            </w:r>
          </w:p>
        </w:tc>
      </w:tr>
      <w:tr w:rsidR="00570009" w:rsidRPr="006263C9" w:rsidTr="00570009">
        <w:trPr>
          <w:tblCellSpacing w:w="0"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28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528376.22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1358245.74</w:t>
            </w:r>
          </w:p>
        </w:tc>
      </w:tr>
      <w:tr w:rsidR="00570009" w:rsidRPr="006263C9" w:rsidTr="00570009">
        <w:trPr>
          <w:tblCellSpacing w:w="0"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29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528391.38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1358255.47</w:t>
            </w:r>
          </w:p>
        </w:tc>
      </w:tr>
      <w:tr w:rsidR="00570009" w:rsidRPr="006263C9" w:rsidTr="00570009">
        <w:trPr>
          <w:tblCellSpacing w:w="0"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30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528413.51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1358269.28</w:t>
            </w:r>
          </w:p>
        </w:tc>
      </w:tr>
      <w:tr w:rsidR="00570009" w:rsidRPr="006263C9" w:rsidTr="00570009">
        <w:trPr>
          <w:tblCellSpacing w:w="0"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31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528424.96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1358284.99</w:t>
            </w:r>
          </w:p>
        </w:tc>
      </w:tr>
      <w:tr w:rsidR="00570009" w:rsidRPr="006263C9" w:rsidTr="00570009">
        <w:trPr>
          <w:tblCellSpacing w:w="0"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32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528435.52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1358305.15</w:t>
            </w:r>
          </w:p>
        </w:tc>
      </w:tr>
      <w:tr w:rsidR="00570009" w:rsidRPr="006263C9" w:rsidTr="00570009">
        <w:trPr>
          <w:tblCellSpacing w:w="0"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33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528442.72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1358320.56</w:t>
            </w:r>
          </w:p>
        </w:tc>
      </w:tr>
      <w:tr w:rsidR="00570009" w:rsidRPr="006263C9" w:rsidTr="00570009">
        <w:trPr>
          <w:tblCellSpacing w:w="0"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34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528444.02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1358340.02</w:t>
            </w:r>
          </w:p>
        </w:tc>
      </w:tr>
      <w:tr w:rsidR="00570009" w:rsidRPr="006263C9" w:rsidTr="00570009">
        <w:trPr>
          <w:tblCellSpacing w:w="0"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35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528428.57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1358370.3</w:t>
            </w:r>
          </w:p>
        </w:tc>
      </w:tr>
      <w:tr w:rsidR="00570009" w:rsidRPr="006263C9" w:rsidTr="00570009">
        <w:trPr>
          <w:tblCellSpacing w:w="0"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36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528407.01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1358409.76</w:t>
            </w:r>
          </w:p>
        </w:tc>
      </w:tr>
      <w:tr w:rsidR="00570009" w:rsidRPr="006263C9" w:rsidTr="00570009">
        <w:trPr>
          <w:tblCellSpacing w:w="0"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37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528396.58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1358420.85</w:t>
            </w:r>
          </w:p>
        </w:tc>
      </w:tr>
      <w:tr w:rsidR="00570009" w:rsidRPr="006263C9" w:rsidTr="00570009">
        <w:trPr>
          <w:tblCellSpacing w:w="0"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38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528380.91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1358430.33</w:t>
            </w:r>
          </w:p>
        </w:tc>
      </w:tr>
      <w:tr w:rsidR="00570009" w:rsidRPr="006263C9" w:rsidTr="00570009">
        <w:trPr>
          <w:tblCellSpacing w:w="0"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39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528372.4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1358432.46</w:t>
            </w:r>
          </w:p>
        </w:tc>
      </w:tr>
      <w:tr w:rsidR="00570009" w:rsidRPr="006263C9" w:rsidTr="00570009">
        <w:trPr>
          <w:tblCellSpacing w:w="0"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40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528362.7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1358428.52</w:t>
            </w:r>
          </w:p>
        </w:tc>
      </w:tr>
      <w:tr w:rsidR="00570009" w:rsidRPr="006263C9" w:rsidTr="00570009">
        <w:trPr>
          <w:tblCellSpacing w:w="0"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41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528354.24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1358446.6</w:t>
            </w:r>
          </w:p>
        </w:tc>
      </w:tr>
      <w:tr w:rsidR="00570009" w:rsidRPr="006263C9" w:rsidTr="00570009">
        <w:trPr>
          <w:tblCellSpacing w:w="0"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42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528365.08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1358452.27</w:t>
            </w:r>
          </w:p>
        </w:tc>
      </w:tr>
      <w:tr w:rsidR="00570009" w:rsidRPr="006263C9" w:rsidTr="00570009">
        <w:trPr>
          <w:tblCellSpacing w:w="0"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43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528358.4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1358465.65</w:t>
            </w:r>
          </w:p>
        </w:tc>
      </w:tr>
      <w:tr w:rsidR="00570009" w:rsidRPr="006263C9" w:rsidTr="00570009">
        <w:trPr>
          <w:tblCellSpacing w:w="0"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44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528347.9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1358460.15</w:t>
            </w:r>
          </w:p>
        </w:tc>
      </w:tr>
      <w:tr w:rsidR="00570009" w:rsidRPr="006263C9" w:rsidTr="00570009">
        <w:trPr>
          <w:tblCellSpacing w:w="0"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45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528342.1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1358472.55</w:t>
            </w:r>
          </w:p>
        </w:tc>
      </w:tr>
      <w:tr w:rsidR="00570009" w:rsidRPr="006263C9" w:rsidTr="00570009">
        <w:trPr>
          <w:tblCellSpacing w:w="0"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46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528344.16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1358473.63</w:t>
            </w:r>
          </w:p>
        </w:tc>
      </w:tr>
      <w:tr w:rsidR="00570009" w:rsidRPr="006263C9" w:rsidTr="00570009">
        <w:trPr>
          <w:tblCellSpacing w:w="0"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47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528348.21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1358465.96</w:t>
            </w:r>
          </w:p>
        </w:tc>
      </w:tr>
      <w:tr w:rsidR="00570009" w:rsidRPr="006263C9" w:rsidTr="00570009">
        <w:trPr>
          <w:tblCellSpacing w:w="0"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48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528352.76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1358468.34</w:t>
            </w:r>
          </w:p>
        </w:tc>
      </w:tr>
      <w:tr w:rsidR="00570009" w:rsidRPr="006263C9" w:rsidTr="00570009">
        <w:trPr>
          <w:tblCellSpacing w:w="0"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49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528348.72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1358476.02</w:t>
            </w:r>
          </w:p>
        </w:tc>
      </w:tr>
      <w:tr w:rsidR="00570009" w:rsidRPr="006263C9" w:rsidTr="00570009">
        <w:trPr>
          <w:tblCellSpacing w:w="0"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50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528349.19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1358476.27</w:t>
            </w:r>
          </w:p>
        </w:tc>
      </w:tr>
      <w:tr w:rsidR="00570009" w:rsidRPr="006263C9" w:rsidTr="00570009">
        <w:trPr>
          <w:tblCellSpacing w:w="0"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51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528345.46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1358484.25</w:t>
            </w:r>
          </w:p>
        </w:tc>
      </w:tr>
      <w:tr w:rsidR="00570009" w:rsidRPr="006263C9" w:rsidTr="00570009">
        <w:trPr>
          <w:tblCellSpacing w:w="0"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52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528338.02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1358500.14</w:t>
            </w:r>
          </w:p>
        </w:tc>
      </w:tr>
      <w:tr w:rsidR="00570009" w:rsidRPr="006263C9" w:rsidTr="00570009">
        <w:trPr>
          <w:tblCellSpacing w:w="0"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53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528330.93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1358496.42</w:t>
            </w:r>
          </w:p>
        </w:tc>
      </w:tr>
      <w:tr w:rsidR="00570009" w:rsidRPr="006263C9" w:rsidTr="00570009">
        <w:trPr>
          <w:tblCellSpacing w:w="0"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54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528330.51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1358497.33</w:t>
            </w:r>
          </w:p>
        </w:tc>
      </w:tr>
      <w:tr w:rsidR="00570009" w:rsidRPr="006263C9" w:rsidTr="00570009">
        <w:trPr>
          <w:tblCellSpacing w:w="0"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55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528337.6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1358501.05</w:t>
            </w:r>
          </w:p>
        </w:tc>
      </w:tr>
      <w:tr w:rsidR="00570009" w:rsidRPr="006263C9" w:rsidTr="00570009">
        <w:trPr>
          <w:tblCellSpacing w:w="0"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56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528333.34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1358510.16</w:t>
            </w:r>
          </w:p>
        </w:tc>
      </w:tr>
      <w:tr w:rsidR="00570009" w:rsidRPr="006263C9" w:rsidTr="00570009">
        <w:trPr>
          <w:tblCellSpacing w:w="0"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57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528326.25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1358506.44</w:t>
            </w:r>
          </w:p>
        </w:tc>
      </w:tr>
      <w:tr w:rsidR="00570009" w:rsidRPr="006263C9" w:rsidTr="00570009">
        <w:trPr>
          <w:tblCellSpacing w:w="0"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58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528316.88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1358526.46</w:t>
            </w:r>
          </w:p>
        </w:tc>
      </w:tr>
      <w:tr w:rsidR="00570009" w:rsidRPr="006263C9" w:rsidTr="00570009">
        <w:trPr>
          <w:tblCellSpacing w:w="0"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59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528319.56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1358529.25</w:t>
            </w:r>
          </w:p>
        </w:tc>
      </w:tr>
      <w:tr w:rsidR="00570009" w:rsidRPr="006263C9" w:rsidTr="00570009">
        <w:trPr>
          <w:tblCellSpacing w:w="0"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60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528320.39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1358547.45</w:t>
            </w:r>
          </w:p>
        </w:tc>
      </w:tr>
      <w:tr w:rsidR="00570009" w:rsidRPr="006263C9" w:rsidTr="00570009">
        <w:trPr>
          <w:tblCellSpacing w:w="0"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61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528319.25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1358555.29</w:t>
            </w:r>
          </w:p>
        </w:tc>
      </w:tr>
      <w:tr w:rsidR="00570009" w:rsidRPr="006263C9" w:rsidTr="00570009">
        <w:trPr>
          <w:tblCellSpacing w:w="0"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62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528316.93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1358562.05</w:t>
            </w:r>
          </w:p>
        </w:tc>
      </w:tr>
      <w:tr w:rsidR="00570009" w:rsidRPr="006263C9" w:rsidTr="00570009">
        <w:trPr>
          <w:tblCellSpacing w:w="0"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63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528322.19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1358564.64</w:t>
            </w:r>
          </w:p>
        </w:tc>
      </w:tr>
      <w:tr w:rsidR="00570009" w:rsidRPr="006263C9" w:rsidTr="00570009">
        <w:trPr>
          <w:tblCellSpacing w:w="0"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64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528318.21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1358572.12</w:t>
            </w:r>
          </w:p>
        </w:tc>
      </w:tr>
      <w:tr w:rsidR="00570009" w:rsidRPr="006263C9" w:rsidTr="00570009">
        <w:trPr>
          <w:tblCellSpacing w:w="0"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65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528322.08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1358574.16</w:t>
            </w:r>
          </w:p>
        </w:tc>
      </w:tr>
      <w:tr w:rsidR="00570009" w:rsidRPr="006263C9" w:rsidTr="00570009">
        <w:trPr>
          <w:tblCellSpacing w:w="0"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66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528312.06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1358594.3</w:t>
            </w:r>
          </w:p>
        </w:tc>
      </w:tr>
      <w:tr w:rsidR="00570009" w:rsidRPr="006263C9" w:rsidTr="00570009">
        <w:trPr>
          <w:tblCellSpacing w:w="0"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67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528296.12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1358633.53</w:t>
            </w:r>
          </w:p>
        </w:tc>
      </w:tr>
      <w:tr w:rsidR="00570009" w:rsidRPr="006263C9" w:rsidTr="00570009">
        <w:trPr>
          <w:tblCellSpacing w:w="0"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68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528275.76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1358677.49</w:t>
            </w:r>
          </w:p>
        </w:tc>
      </w:tr>
      <w:tr w:rsidR="00570009" w:rsidRPr="006263C9" w:rsidTr="00570009">
        <w:trPr>
          <w:tblCellSpacing w:w="0"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69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528240.37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1358757.15</w:t>
            </w:r>
          </w:p>
        </w:tc>
      </w:tr>
      <w:tr w:rsidR="00570009" w:rsidRPr="006263C9" w:rsidTr="00570009">
        <w:trPr>
          <w:tblCellSpacing w:w="0"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70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528227.97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1358788.54</w:t>
            </w:r>
          </w:p>
        </w:tc>
      </w:tr>
      <w:tr w:rsidR="00570009" w:rsidRPr="006263C9" w:rsidTr="00570009">
        <w:trPr>
          <w:tblCellSpacing w:w="0"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71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528190.71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1358863.66</w:t>
            </w:r>
          </w:p>
        </w:tc>
      </w:tr>
      <w:tr w:rsidR="00570009" w:rsidRPr="006263C9" w:rsidTr="00570009">
        <w:trPr>
          <w:tblCellSpacing w:w="0"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72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528134.51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1358964.71</w:t>
            </w:r>
          </w:p>
        </w:tc>
      </w:tr>
      <w:tr w:rsidR="00570009" w:rsidRPr="006263C9" w:rsidTr="00570009">
        <w:trPr>
          <w:tblCellSpacing w:w="0"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73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528096.4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1359026.13</w:t>
            </w:r>
          </w:p>
        </w:tc>
      </w:tr>
      <w:tr w:rsidR="00570009" w:rsidRPr="006263C9" w:rsidTr="00570009">
        <w:trPr>
          <w:tblCellSpacing w:w="0"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74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528093.21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1359031.27</w:t>
            </w:r>
          </w:p>
        </w:tc>
      </w:tr>
      <w:tr w:rsidR="00570009" w:rsidRPr="006263C9" w:rsidTr="00570009">
        <w:trPr>
          <w:tblCellSpacing w:w="0"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75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528040.06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1359116.94</w:t>
            </w:r>
          </w:p>
        </w:tc>
      </w:tr>
      <w:tr w:rsidR="00570009" w:rsidRPr="006263C9" w:rsidTr="00570009">
        <w:trPr>
          <w:tblCellSpacing w:w="0"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76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527965.68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1359221.12</w:t>
            </w:r>
          </w:p>
        </w:tc>
      </w:tr>
      <w:tr w:rsidR="00570009" w:rsidRPr="006263C9" w:rsidTr="00570009">
        <w:trPr>
          <w:tblCellSpacing w:w="0"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77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527921.37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70009" w:rsidRPr="006263C9" w:rsidRDefault="00570009" w:rsidP="00570009">
            <w:pPr>
              <w:spacing w:line="240" w:lineRule="auto"/>
              <w:ind w:left="0" w:right="0" w:firstLine="0"/>
              <w:jc w:val="center"/>
              <w:rPr>
                <w:rFonts w:ascii="Times New Roman" w:hAnsi="Times New Roman"/>
                <w:i w:val="0"/>
                <w:sz w:val="20"/>
                <w:szCs w:val="20"/>
              </w:rPr>
            </w:pPr>
            <w:r w:rsidRPr="006263C9">
              <w:rPr>
                <w:rFonts w:ascii="Times New Roman" w:hAnsi="Times New Roman"/>
                <w:i w:val="0"/>
                <w:sz w:val="20"/>
                <w:szCs w:val="20"/>
              </w:rPr>
              <w:t>1359280.04</w:t>
            </w:r>
          </w:p>
        </w:tc>
      </w:tr>
    </w:tbl>
    <w:p w:rsidR="00570009" w:rsidRDefault="00570009" w:rsidP="0025370F">
      <w:pPr>
        <w:widowControl w:val="0"/>
        <w:suppressAutoHyphens/>
        <w:spacing w:line="120" w:lineRule="atLeast"/>
        <w:ind w:left="0" w:right="0" w:firstLine="567"/>
        <w:contextualSpacing/>
        <w:jc w:val="both"/>
        <w:rPr>
          <w:rFonts w:ascii="Times New Roman" w:hAnsi="Times New Roman"/>
          <w:i w:val="0"/>
          <w:noProof/>
          <w:sz w:val="24"/>
        </w:rPr>
        <w:sectPr w:rsidR="00570009" w:rsidSect="006263C9">
          <w:type w:val="continuous"/>
          <w:pgSz w:w="11907" w:h="16840" w:code="9"/>
          <w:pgMar w:top="567" w:right="850" w:bottom="567" w:left="1418" w:header="709" w:footer="369" w:gutter="0"/>
          <w:cols w:num="3" w:space="708"/>
          <w:docGrid w:linePitch="381"/>
        </w:sectPr>
      </w:pPr>
    </w:p>
    <w:p w:rsidR="0017087B" w:rsidRDefault="0017087B" w:rsidP="0017087B">
      <w:pPr>
        <w:widowControl w:val="0"/>
        <w:suppressAutoHyphens/>
        <w:spacing w:line="120" w:lineRule="atLeast"/>
        <w:ind w:left="0" w:right="0" w:firstLine="567"/>
        <w:contextualSpacing/>
        <w:jc w:val="center"/>
        <w:rPr>
          <w:rFonts w:ascii="Times New Roman" w:hAnsi="Times New Roman"/>
          <w:b/>
          <w:i w:val="0"/>
          <w:noProof/>
          <w:sz w:val="24"/>
        </w:rPr>
      </w:pPr>
      <w:r w:rsidRPr="0017087B">
        <w:rPr>
          <w:rFonts w:ascii="Times New Roman" w:hAnsi="Times New Roman"/>
          <w:b/>
          <w:i w:val="0"/>
          <w:noProof/>
          <w:sz w:val="24"/>
        </w:rPr>
        <w:lastRenderedPageBreak/>
        <w:t>Карта планируемого размещения объектов местного значения.</w:t>
      </w:r>
      <w:r>
        <w:rPr>
          <w:rFonts w:ascii="Times New Roman" w:hAnsi="Times New Roman"/>
          <w:b/>
          <w:i w:val="0"/>
          <w:noProof/>
          <w:sz w:val="24"/>
        </w:rPr>
        <w:t xml:space="preserve"> </w:t>
      </w:r>
      <w:r w:rsidRPr="0017087B">
        <w:rPr>
          <w:rFonts w:ascii="Times New Roman" w:hAnsi="Times New Roman"/>
          <w:b/>
          <w:i w:val="0"/>
          <w:noProof/>
          <w:sz w:val="24"/>
        </w:rPr>
        <w:t>Карта границ населенных пунктов.</w:t>
      </w:r>
      <w:r>
        <w:rPr>
          <w:rFonts w:ascii="Times New Roman" w:hAnsi="Times New Roman"/>
          <w:b/>
          <w:i w:val="0"/>
          <w:noProof/>
          <w:sz w:val="24"/>
        </w:rPr>
        <w:t xml:space="preserve"> </w:t>
      </w:r>
      <w:r w:rsidRPr="0017087B">
        <w:rPr>
          <w:rFonts w:ascii="Times New Roman" w:hAnsi="Times New Roman"/>
          <w:b/>
          <w:i w:val="0"/>
          <w:noProof/>
          <w:sz w:val="24"/>
        </w:rPr>
        <w:t>Карта функциональных зон</w:t>
      </w:r>
    </w:p>
    <w:p w:rsidR="00E96DB0" w:rsidRDefault="00B56C37" w:rsidP="00E96DB0">
      <w:pPr>
        <w:widowControl w:val="0"/>
        <w:suppressAutoHyphens/>
        <w:spacing w:line="120" w:lineRule="atLeast"/>
        <w:ind w:left="0" w:right="0" w:firstLine="0"/>
        <w:contextualSpacing/>
        <w:jc w:val="center"/>
        <w:rPr>
          <w:rFonts w:ascii="Times New Roman" w:hAnsi="Times New Roman"/>
          <w:b/>
          <w:i w:val="0"/>
          <w:noProof/>
          <w:sz w:val="24"/>
        </w:rPr>
      </w:pPr>
      <w:r>
        <w:rPr>
          <w:rFonts w:ascii="Times New Roman" w:hAnsi="Times New Roman"/>
          <w:b/>
          <w:i w:val="0"/>
          <w:noProof/>
          <w:sz w:val="24"/>
        </w:rPr>
        <w:drawing>
          <wp:inline distT="0" distB="0" distL="0" distR="0">
            <wp:extent cx="9238615" cy="10184765"/>
            <wp:effectExtent l="0" t="0" r="635" b="698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9238615" cy="10184765"/>
                    </a:xfrm>
                    <a:prstGeom prst="rect">
                      <a:avLst/>
                    </a:prstGeom>
                    <a:noFill/>
                    <a:ln>
                      <a:noFill/>
                    </a:ln>
                  </pic:spPr>
                </pic:pic>
              </a:graphicData>
            </a:graphic>
          </wp:inline>
        </w:drawing>
      </w:r>
    </w:p>
    <w:p w:rsidR="00E96DB0" w:rsidRDefault="00E96DB0" w:rsidP="003548FB">
      <w:pPr>
        <w:widowControl w:val="0"/>
        <w:suppressAutoHyphens/>
        <w:spacing w:line="120" w:lineRule="atLeast"/>
        <w:ind w:left="0" w:right="0" w:firstLine="0"/>
        <w:contextualSpacing/>
        <w:jc w:val="center"/>
        <w:rPr>
          <w:rFonts w:ascii="Times New Roman" w:hAnsi="Times New Roman"/>
          <w:b/>
          <w:i w:val="0"/>
          <w:noProof/>
          <w:sz w:val="24"/>
        </w:rPr>
        <w:sectPr w:rsidR="00E96DB0" w:rsidSect="0017087B">
          <w:pgSz w:w="16838" w:h="23811" w:code="8"/>
          <w:pgMar w:top="567" w:right="850" w:bottom="567" w:left="1418" w:header="709" w:footer="369" w:gutter="0"/>
          <w:cols w:space="708"/>
          <w:docGrid w:linePitch="381"/>
        </w:sectPr>
      </w:pPr>
    </w:p>
    <w:p w:rsidR="0017087B" w:rsidRDefault="0017087B" w:rsidP="0017087B">
      <w:pPr>
        <w:widowControl w:val="0"/>
        <w:suppressAutoHyphens/>
        <w:spacing w:line="120" w:lineRule="atLeast"/>
        <w:ind w:left="0" w:right="0" w:firstLine="567"/>
        <w:contextualSpacing/>
        <w:jc w:val="center"/>
        <w:rPr>
          <w:rFonts w:ascii="Times New Roman" w:hAnsi="Times New Roman"/>
          <w:b/>
          <w:i w:val="0"/>
          <w:noProof/>
          <w:sz w:val="24"/>
        </w:rPr>
      </w:pPr>
      <w:r w:rsidRPr="0017087B">
        <w:rPr>
          <w:rFonts w:ascii="Times New Roman" w:hAnsi="Times New Roman"/>
          <w:b/>
          <w:i w:val="0"/>
          <w:noProof/>
          <w:sz w:val="24"/>
        </w:rPr>
        <w:lastRenderedPageBreak/>
        <w:t>Выкопировка из Генерального плана Беловского городского округа. Карта планируемого размещения объектов местного значения.</w:t>
      </w:r>
      <w:r>
        <w:rPr>
          <w:rFonts w:ascii="Times New Roman" w:hAnsi="Times New Roman"/>
          <w:b/>
          <w:i w:val="0"/>
          <w:noProof/>
          <w:sz w:val="24"/>
        </w:rPr>
        <w:t xml:space="preserve"> </w:t>
      </w:r>
      <w:r w:rsidRPr="0017087B">
        <w:rPr>
          <w:rFonts w:ascii="Times New Roman" w:hAnsi="Times New Roman"/>
          <w:b/>
          <w:i w:val="0"/>
          <w:noProof/>
          <w:sz w:val="24"/>
        </w:rPr>
        <w:t>Карта границ населенных пунктов.</w:t>
      </w:r>
      <w:r>
        <w:rPr>
          <w:rFonts w:ascii="Times New Roman" w:hAnsi="Times New Roman"/>
          <w:b/>
          <w:i w:val="0"/>
          <w:noProof/>
          <w:sz w:val="24"/>
        </w:rPr>
        <w:t xml:space="preserve"> </w:t>
      </w:r>
      <w:r w:rsidRPr="0017087B">
        <w:rPr>
          <w:rFonts w:ascii="Times New Roman" w:hAnsi="Times New Roman"/>
          <w:b/>
          <w:i w:val="0"/>
          <w:noProof/>
          <w:sz w:val="24"/>
        </w:rPr>
        <w:t>Карта функциональных зон</w:t>
      </w:r>
    </w:p>
    <w:p w:rsidR="0017087B" w:rsidRDefault="00B56C37" w:rsidP="0017087B">
      <w:pPr>
        <w:widowControl w:val="0"/>
        <w:suppressAutoHyphens/>
        <w:spacing w:line="120" w:lineRule="atLeast"/>
        <w:ind w:left="0" w:right="0" w:firstLine="567"/>
        <w:contextualSpacing/>
        <w:jc w:val="center"/>
        <w:rPr>
          <w:rFonts w:ascii="Times New Roman" w:hAnsi="Times New Roman"/>
          <w:b/>
          <w:i w:val="0"/>
          <w:noProof/>
          <w:sz w:val="24"/>
        </w:rPr>
      </w:pPr>
      <w:r>
        <w:rPr>
          <w:rFonts w:ascii="Times New Roman" w:hAnsi="Times New Roman"/>
          <w:b/>
          <w:i w:val="0"/>
          <w:noProof/>
          <w:sz w:val="24"/>
        </w:rPr>
        <w:drawing>
          <wp:inline distT="0" distB="0" distL="0" distR="0">
            <wp:extent cx="12378146" cy="8749862"/>
            <wp:effectExtent l="0" t="0" r="444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12384399" cy="8754282"/>
                    </a:xfrm>
                    <a:prstGeom prst="rect">
                      <a:avLst/>
                    </a:prstGeom>
                    <a:noFill/>
                    <a:ln>
                      <a:noFill/>
                    </a:ln>
                  </pic:spPr>
                </pic:pic>
              </a:graphicData>
            </a:graphic>
          </wp:inline>
        </w:drawing>
      </w:r>
    </w:p>
    <w:p w:rsidR="0017087B" w:rsidRDefault="0017087B" w:rsidP="0017087B">
      <w:pPr>
        <w:widowControl w:val="0"/>
        <w:suppressAutoHyphens/>
        <w:spacing w:line="120" w:lineRule="atLeast"/>
        <w:ind w:left="0" w:right="0" w:firstLine="567"/>
        <w:contextualSpacing/>
        <w:jc w:val="center"/>
        <w:rPr>
          <w:rFonts w:ascii="Times New Roman" w:hAnsi="Times New Roman"/>
          <w:b/>
          <w:i w:val="0"/>
          <w:noProof/>
          <w:sz w:val="24"/>
        </w:rPr>
        <w:sectPr w:rsidR="0017087B" w:rsidSect="00E96DB0">
          <w:pgSz w:w="23811" w:h="16838" w:orient="landscape" w:code="8"/>
          <w:pgMar w:top="1418" w:right="567" w:bottom="850" w:left="567" w:header="709" w:footer="369" w:gutter="0"/>
          <w:cols w:space="708"/>
          <w:docGrid w:linePitch="381"/>
        </w:sectPr>
      </w:pPr>
    </w:p>
    <w:p w:rsidR="0017087B" w:rsidRPr="0017087B" w:rsidRDefault="0017087B" w:rsidP="0017087B">
      <w:pPr>
        <w:widowControl w:val="0"/>
        <w:suppressAutoHyphens/>
        <w:spacing w:line="120" w:lineRule="atLeast"/>
        <w:ind w:left="0" w:right="0" w:firstLine="567"/>
        <w:contextualSpacing/>
        <w:jc w:val="center"/>
        <w:rPr>
          <w:rFonts w:ascii="Times New Roman" w:hAnsi="Times New Roman"/>
          <w:b/>
          <w:i w:val="0"/>
          <w:noProof/>
          <w:sz w:val="24"/>
        </w:rPr>
      </w:pPr>
      <w:r w:rsidRPr="0017087B">
        <w:rPr>
          <w:rFonts w:ascii="Times New Roman" w:hAnsi="Times New Roman"/>
          <w:b/>
          <w:i w:val="0"/>
          <w:noProof/>
          <w:sz w:val="24"/>
        </w:rPr>
        <w:lastRenderedPageBreak/>
        <w:t>Карта планируемого размещения объектов местного значения.</w:t>
      </w:r>
      <w:r>
        <w:rPr>
          <w:rFonts w:ascii="Times New Roman" w:hAnsi="Times New Roman"/>
          <w:b/>
          <w:i w:val="0"/>
          <w:noProof/>
          <w:sz w:val="24"/>
        </w:rPr>
        <w:t xml:space="preserve"> </w:t>
      </w:r>
      <w:r w:rsidRPr="0017087B">
        <w:rPr>
          <w:rFonts w:ascii="Times New Roman" w:hAnsi="Times New Roman"/>
          <w:b/>
          <w:i w:val="0"/>
          <w:noProof/>
          <w:sz w:val="24"/>
        </w:rPr>
        <w:t>Карта границ населенного пункта. Карта функциональных зон.</w:t>
      </w:r>
    </w:p>
    <w:p w:rsidR="0017087B" w:rsidRDefault="0017087B" w:rsidP="0017087B">
      <w:pPr>
        <w:widowControl w:val="0"/>
        <w:suppressAutoHyphens/>
        <w:spacing w:line="120" w:lineRule="atLeast"/>
        <w:ind w:left="0" w:right="0" w:firstLine="567"/>
        <w:contextualSpacing/>
        <w:jc w:val="center"/>
        <w:rPr>
          <w:rFonts w:ascii="Times New Roman" w:hAnsi="Times New Roman"/>
          <w:b/>
          <w:i w:val="0"/>
          <w:noProof/>
          <w:sz w:val="24"/>
        </w:rPr>
      </w:pPr>
      <w:r w:rsidRPr="0017087B">
        <w:rPr>
          <w:rFonts w:ascii="Times New Roman" w:hAnsi="Times New Roman"/>
          <w:b/>
          <w:i w:val="0"/>
          <w:noProof/>
          <w:sz w:val="24"/>
        </w:rPr>
        <w:t>пгт.Грамотеино, д.Грамотеино</w:t>
      </w:r>
    </w:p>
    <w:p w:rsidR="00E96DB0" w:rsidRDefault="00B56C37" w:rsidP="00E96DB0">
      <w:pPr>
        <w:widowControl w:val="0"/>
        <w:suppressAutoHyphens/>
        <w:spacing w:line="120" w:lineRule="atLeast"/>
        <w:ind w:left="0" w:right="0" w:firstLine="0"/>
        <w:contextualSpacing/>
        <w:jc w:val="center"/>
        <w:rPr>
          <w:rFonts w:ascii="Times New Roman" w:hAnsi="Times New Roman"/>
          <w:b/>
          <w:i w:val="0"/>
          <w:noProof/>
          <w:sz w:val="24"/>
        </w:rPr>
      </w:pPr>
      <w:r>
        <w:rPr>
          <w:rFonts w:ascii="Times New Roman" w:hAnsi="Times New Roman"/>
          <w:b/>
          <w:i w:val="0"/>
          <w:noProof/>
          <w:sz w:val="24"/>
        </w:rPr>
        <w:drawing>
          <wp:inline distT="0" distB="0" distL="0" distR="0">
            <wp:extent cx="7078718" cy="13004326"/>
            <wp:effectExtent l="0" t="0" r="8255" b="698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7081773" cy="13009939"/>
                    </a:xfrm>
                    <a:prstGeom prst="rect">
                      <a:avLst/>
                    </a:prstGeom>
                    <a:noFill/>
                    <a:ln>
                      <a:noFill/>
                    </a:ln>
                  </pic:spPr>
                </pic:pic>
              </a:graphicData>
            </a:graphic>
          </wp:inline>
        </w:drawing>
      </w:r>
    </w:p>
    <w:p w:rsidR="0017087B" w:rsidRDefault="0017087B" w:rsidP="0017087B">
      <w:pPr>
        <w:widowControl w:val="0"/>
        <w:suppressAutoHyphens/>
        <w:spacing w:line="120" w:lineRule="atLeast"/>
        <w:ind w:left="0" w:right="0" w:firstLine="567"/>
        <w:contextualSpacing/>
        <w:jc w:val="center"/>
        <w:rPr>
          <w:rFonts w:ascii="Times New Roman" w:hAnsi="Times New Roman"/>
          <w:b/>
          <w:i w:val="0"/>
          <w:noProof/>
          <w:sz w:val="24"/>
        </w:rPr>
        <w:sectPr w:rsidR="0017087B" w:rsidSect="0017087B">
          <w:pgSz w:w="16838" w:h="23811" w:code="8"/>
          <w:pgMar w:top="567" w:right="850" w:bottom="567" w:left="1418" w:header="709" w:footer="369" w:gutter="0"/>
          <w:cols w:space="708"/>
          <w:docGrid w:linePitch="381"/>
        </w:sectPr>
      </w:pPr>
    </w:p>
    <w:p w:rsidR="0017087B" w:rsidRDefault="0017087B" w:rsidP="0017087B">
      <w:pPr>
        <w:widowControl w:val="0"/>
        <w:suppressAutoHyphens/>
        <w:spacing w:line="120" w:lineRule="atLeast"/>
        <w:ind w:left="0" w:right="0" w:firstLine="567"/>
        <w:contextualSpacing/>
        <w:jc w:val="center"/>
        <w:rPr>
          <w:rFonts w:ascii="Times New Roman" w:hAnsi="Times New Roman"/>
          <w:b/>
          <w:i w:val="0"/>
          <w:noProof/>
          <w:sz w:val="24"/>
        </w:rPr>
      </w:pPr>
      <w:r w:rsidRPr="0017087B">
        <w:rPr>
          <w:rFonts w:ascii="Times New Roman" w:hAnsi="Times New Roman"/>
          <w:b/>
          <w:i w:val="0"/>
          <w:noProof/>
          <w:sz w:val="24"/>
        </w:rPr>
        <w:lastRenderedPageBreak/>
        <w:t>Выкопировка из Генерального плана Беловского городского округа. Карта планируемого размещения объектов местного значения.</w:t>
      </w:r>
      <w:r>
        <w:rPr>
          <w:rFonts w:ascii="Times New Roman" w:hAnsi="Times New Roman"/>
          <w:b/>
          <w:i w:val="0"/>
          <w:noProof/>
          <w:sz w:val="24"/>
        </w:rPr>
        <w:t xml:space="preserve"> </w:t>
      </w:r>
      <w:r w:rsidRPr="0017087B">
        <w:rPr>
          <w:rFonts w:ascii="Times New Roman" w:hAnsi="Times New Roman"/>
          <w:b/>
          <w:i w:val="0"/>
          <w:noProof/>
          <w:sz w:val="24"/>
        </w:rPr>
        <w:t>Карта границ населенного пункта. Карта функциональных зон.</w:t>
      </w:r>
      <w:r>
        <w:rPr>
          <w:rFonts w:ascii="Times New Roman" w:hAnsi="Times New Roman"/>
          <w:b/>
          <w:i w:val="0"/>
          <w:noProof/>
          <w:sz w:val="24"/>
        </w:rPr>
        <w:t xml:space="preserve"> </w:t>
      </w:r>
      <w:r w:rsidRPr="0017087B">
        <w:rPr>
          <w:rFonts w:ascii="Times New Roman" w:hAnsi="Times New Roman"/>
          <w:b/>
          <w:i w:val="0"/>
          <w:noProof/>
          <w:sz w:val="24"/>
        </w:rPr>
        <w:t>пгт.Грамотеино, д.Грамотеино</w:t>
      </w:r>
    </w:p>
    <w:p w:rsidR="00E96DB0" w:rsidRDefault="00B56C37" w:rsidP="00B56C37">
      <w:pPr>
        <w:widowControl w:val="0"/>
        <w:suppressAutoHyphens/>
        <w:spacing w:line="120" w:lineRule="atLeast"/>
        <w:ind w:left="0" w:right="0" w:firstLine="0"/>
        <w:contextualSpacing/>
        <w:jc w:val="center"/>
        <w:rPr>
          <w:rFonts w:ascii="Times New Roman" w:hAnsi="Times New Roman"/>
          <w:b/>
          <w:i w:val="0"/>
          <w:noProof/>
          <w:sz w:val="24"/>
        </w:rPr>
      </w:pPr>
      <w:r>
        <w:rPr>
          <w:rFonts w:ascii="Times New Roman" w:hAnsi="Times New Roman"/>
          <w:b/>
          <w:i w:val="0"/>
          <w:noProof/>
          <w:sz w:val="24"/>
        </w:rPr>
        <w:drawing>
          <wp:inline distT="0" distB="0" distL="0" distR="0">
            <wp:extent cx="9172612" cy="12975021"/>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9174898" cy="12978255"/>
                    </a:xfrm>
                    <a:prstGeom prst="rect">
                      <a:avLst/>
                    </a:prstGeom>
                    <a:noFill/>
                    <a:ln>
                      <a:noFill/>
                    </a:ln>
                  </pic:spPr>
                </pic:pic>
              </a:graphicData>
            </a:graphic>
          </wp:inline>
        </w:drawing>
      </w:r>
    </w:p>
    <w:p w:rsidR="003548FB" w:rsidRDefault="003548FB" w:rsidP="0017087B">
      <w:pPr>
        <w:widowControl w:val="0"/>
        <w:suppressAutoHyphens/>
        <w:spacing w:line="120" w:lineRule="atLeast"/>
        <w:ind w:left="0" w:right="0" w:firstLine="567"/>
        <w:contextualSpacing/>
        <w:jc w:val="center"/>
        <w:rPr>
          <w:rFonts w:ascii="Times New Roman" w:hAnsi="Times New Roman"/>
          <w:b/>
          <w:i w:val="0"/>
          <w:noProof/>
          <w:sz w:val="24"/>
        </w:rPr>
        <w:sectPr w:rsidR="003548FB" w:rsidSect="00B56C37">
          <w:pgSz w:w="16838" w:h="23811" w:code="8"/>
          <w:pgMar w:top="567" w:right="850" w:bottom="567" w:left="1418" w:header="709" w:footer="369" w:gutter="0"/>
          <w:cols w:space="708"/>
          <w:docGrid w:linePitch="381"/>
        </w:sectPr>
      </w:pPr>
    </w:p>
    <w:p w:rsidR="0017087B" w:rsidRDefault="0017087B" w:rsidP="0017087B">
      <w:pPr>
        <w:widowControl w:val="0"/>
        <w:suppressAutoHyphens/>
        <w:spacing w:line="120" w:lineRule="atLeast"/>
        <w:ind w:left="0" w:right="0" w:firstLine="567"/>
        <w:contextualSpacing/>
        <w:jc w:val="center"/>
        <w:rPr>
          <w:rFonts w:ascii="Times New Roman" w:hAnsi="Times New Roman"/>
          <w:b/>
          <w:i w:val="0"/>
          <w:sz w:val="24"/>
        </w:rPr>
      </w:pPr>
      <w:r w:rsidRPr="0017087B">
        <w:rPr>
          <w:rFonts w:ascii="Times New Roman" w:hAnsi="Times New Roman"/>
          <w:b/>
          <w:i w:val="0"/>
          <w:sz w:val="24"/>
        </w:rPr>
        <w:lastRenderedPageBreak/>
        <w:t>Карта ограничений</w:t>
      </w:r>
    </w:p>
    <w:p w:rsidR="0017087B" w:rsidRDefault="00B56C37" w:rsidP="003548FB">
      <w:pPr>
        <w:widowControl w:val="0"/>
        <w:suppressAutoHyphens/>
        <w:spacing w:line="120" w:lineRule="atLeast"/>
        <w:ind w:left="0" w:right="0" w:firstLine="0"/>
        <w:contextualSpacing/>
        <w:jc w:val="center"/>
        <w:rPr>
          <w:rFonts w:ascii="Times New Roman" w:hAnsi="Times New Roman"/>
          <w:b/>
          <w:i w:val="0"/>
          <w:noProof/>
          <w:sz w:val="24"/>
        </w:rPr>
      </w:pPr>
      <w:r>
        <w:rPr>
          <w:rFonts w:ascii="Times New Roman" w:hAnsi="Times New Roman"/>
          <w:b/>
          <w:i w:val="0"/>
          <w:noProof/>
          <w:sz w:val="24"/>
        </w:rPr>
        <w:drawing>
          <wp:inline distT="0" distB="0" distL="0" distR="0">
            <wp:extent cx="9238615" cy="12628245"/>
            <wp:effectExtent l="0" t="0" r="635" b="190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9238615" cy="12628245"/>
                    </a:xfrm>
                    <a:prstGeom prst="rect">
                      <a:avLst/>
                    </a:prstGeom>
                    <a:noFill/>
                    <a:ln>
                      <a:noFill/>
                    </a:ln>
                  </pic:spPr>
                </pic:pic>
              </a:graphicData>
            </a:graphic>
          </wp:inline>
        </w:drawing>
      </w:r>
    </w:p>
    <w:p w:rsidR="00BE2CE1" w:rsidRDefault="00BE2CE1" w:rsidP="00BE2CE1">
      <w:pPr>
        <w:widowControl w:val="0"/>
        <w:suppressAutoHyphens/>
        <w:spacing w:line="120" w:lineRule="atLeast"/>
        <w:ind w:left="0" w:right="0" w:firstLine="0"/>
        <w:contextualSpacing/>
        <w:jc w:val="center"/>
        <w:rPr>
          <w:rFonts w:ascii="Times New Roman" w:hAnsi="Times New Roman"/>
          <w:b/>
          <w:i w:val="0"/>
          <w:noProof/>
          <w:sz w:val="24"/>
        </w:rPr>
        <w:sectPr w:rsidR="00BE2CE1" w:rsidSect="0017087B">
          <w:pgSz w:w="16838" w:h="23811" w:code="8"/>
          <w:pgMar w:top="567" w:right="850" w:bottom="567" w:left="1418" w:header="709" w:footer="369" w:gutter="0"/>
          <w:cols w:space="708"/>
          <w:docGrid w:linePitch="381"/>
        </w:sectPr>
      </w:pPr>
    </w:p>
    <w:p w:rsidR="0017087B" w:rsidRDefault="0017087B" w:rsidP="0017087B">
      <w:pPr>
        <w:widowControl w:val="0"/>
        <w:suppressAutoHyphens/>
        <w:spacing w:line="120" w:lineRule="atLeast"/>
        <w:ind w:left="0" w:right="0" w:firstLine="567"/>
        <w:contextualSpacing/>
        <w:jc w:val="center"/>
        <w:rPr>
          <w:rFonts w:ascii="Times New Roman" w:hAnsi="Times New Roman"/>
          <w:b/>
          <w:i w:val="0"/>
          <w:noProof/>
          <w:sz w:val="24"/>
        </w:rPr>
      </w:pPr>
      <w:r w:rsidRPr="0017087B">
        <w:rPr>
          <w:rFonts w:ascii="Times New Roman" w:hAnsi="Times New Roman"/>
          <w:b/>
          <w:i w:val="0"/>
          <w:noProof/>
          <w:sz w:val="24"/>
        </w:rPr>
        <w:lastRenderedPageBreak/>
        <w:t>Выкопировка из Генерального плана Беловского городского округа. Карта ограничений</w:t>
      </w:r>
    </w:p>
    <w:p w:rsidR="00E96DB0" w:rsidRDefault="00B56C37" w:rsidP="00B56C37">
      <w:pPr>
        <w:widowControl w:val="0"/>
        <w:suppressAutoHyphens/>
        <w:spacing w:line="120" w:lineRule="atLeast"/>
        <w:ind w:left="0" w:right="0" w:firstLine="0"/>
        <w:contextualSpacing/>
        <w:jc w:val="center"/>
        <w:rPr>
          <w:rFonts w:ascii="Times New Roman" w:hAnsi="Times New Roman"/>
          <w:b/>
          <w:i w:val="0"/>
          <w:noProof/>
          <w:sz w:val="24"/>
        </w:rPr>
      </w:pPr>
      <w:r>
        <w:rPr>
          <w:rFonts w:ascii="Times New Roman" w:hAnsi="Times New Roman"/>
          <w:b/>
          <w:i w:val="0"/>
          <w:noProof/>
          <w:sz w:val="24"/>
        </w:rPr>
        <w:drawing>
          <wp:inline distT="0" distB="0" distL="0" distR="0">
            <wp:extent cx="12333540" cy="8718331"/>
            <wp:effectExtent l="0" t="0" r="0" b="698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12337082" cy="8720835"/>
                    </a:xfrm>
                    <a:prstGeom prst="rect">
                      <a:avLst/>
                    </a:prstGeom>
                    <a:noFill/>
                    <a:ln>
                      <a:noFill/>
                    </a:ln>
                  </pic:spPr>
                </pic:pic>
              </a:graphicData>
            </a:graphic>
          </wp:inline>
        </w:drawing>
      </w:r>
    </w:p>
    <w:p w:rsidR="0017087B" w:rsidRDefault="0017087B" w:rsidP="0017087B">
      <w:pPr>
        <w:widowControl w:val="0"/>
        <w:suppressAutoHyphens/>
        <w:spacing w:line="120" w:lineRule="atLeast"/>
        <w:ind w:left="0" w:right="0" w:firstLine="567"/>
        <w:contextualSpacing/>
        <w:jc w:val="center"/>
        <w:rPr>
          <w:rFonts w:ascii="Times New Roman" w:hAnsi="Times New Roman"/>
          <w:b/>
          <w:i w:val="0"/>
          <w:noProof/>
          <w:sz w:val="24"/>
        </w:rPr>
        <w:sectPr w:rsidR="0017087B" w:rsidSect="00E96DB0">
          <w:pgSz w:w="23811" w:h="16838" w:orient="landscape" w:code="8"/>
          <w:pgMar w:top="1418" w:right="567" w:bottom="850" w:left="567" w:header="709" w:footer="369" w:gutter="0"/>
          <w:cols w:space="708"/>
          <w:docGrid w:linePitch="381"/>
        </w:sectPr>
      </w:pPr>
    </w:p>
    <w:p w:rsidR="0017087B" w:rsidRDefault="0017087B" w:rsidP="0017087B">
      <w:pPr>
        <w:widowControl w:val="0"/>
        <w:suppressAutoHyphens/>
        <w:spacing w:line="120" w:lineRule="atLeast"/>
        <w:ind w:left="0" w:right="0" w:firstLine="567"/>
        <w:contextualSpacing/>
        <w:jc w:val="center"/>
        <w:rPr>
          <w:rFonts w:ascii="Times New Roman" w:hAnsi="Times New Roman"/>
          <w:b/>
          <w:i w:val="0"/>
          <w:noProof/>
          <w:sz w:val="24"/>
        </w:rPr>
      </w:pPr>
      <w:r w:rsidRPr="0017087B">
        <w:rPr>
          <w:rFonts w:ascii="Times New Roman" w:hAnsi="Times New Roman"/>
          <w:b/>
          <w:i w:val="0"/>
          <w:noProof/>
          <w:sz w:val="24"/>
        </w:rPr>
        <w:lastRenderedPageBreak/>
        <w:t>Карта транспортной инфраструктуры</w:t>
      </w:r>
    </w:p>
    <w:p w:rsidR="00BE2CE1" w:rsidRDefault="00B56C37" w:rsidP="00BE2CE1">
      <w:pPr>
        <w:widowControl w:val="0"/>
        <w:suppressAutoHyphens/>
        <w:spacing w:line="120" w:lineRule="atLeast"/>
        <w:ind w:left="0" w:right="0" w:firstLine="0"/>
        <w:contextualSpacing/>
        <w:jc w:val="center"/>
        <w:rPr>
          <w:rFonts w:ascii="Times New Roman" w:hAnsi="Times New Roman"/>
          <w:b/>
          <w:i w:val="0"/>
          <w:noProof/>
          <w:sz w:val="24"/>
        </w:rPr>
      </w:pPr>
      <w:r>
        <w:rPr>
          <w:rFonts w:ascii="Times New Roman" w:hAnsi="Times New Roman"/>
          <w:b/>
          <w:i w:val="0"/>
          <w:noProof/>
          <w:sz w:val="24"/>
        </w:rPr>
        <w:drawing>
          <wp:inline distT="0" distB="0" distL="0" distR="0">
            <wp:extent cx="9238615" cy="10184765"/>
            <wp:effectExtent l="0" t="0" r="635" b="698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9238615" cy="10184765"/>
                    </a:xfrm>
                    <a:prstGeom prst="rect">
                      <a:avLst/>
                    </a:prstGeom>
                    <a:noFill/>
                    <a:ln>
                      <a:noFill/>
                    </a:ln>
                  </pic:spPr>
                </pic:pic>
              </a:graphicData>
            </a:graphic>
          </wp:inline>
        </w:drawing>
      </w:r>
    </w:p>
    <w:p w:rsidR="003548FB" w:rsidRDefault="003548FB" w:rsidP="00BE2CE1">
      <w:pPr>
        <w:widowControl w:val="0"/>
        <w:suppressAutoHyphens/>
        <w:spacing w:line="120" w:lineRule="atLeast"/>
        <w:ind w:left="0" w:right="0" w:firstLine="0"/>
        <w:contextualSpacing/>
        <w:jc w:val="center"/>
        <w:rPr>
          <w:rFonts w:ascii="Times New Roman" w:hAnsi="Times New Roman"/>
          <w:b/>
          <w:i w:val="0"/>
          <w:noProof/>
          <w:sz w:val="24"/>
        </w:rPr>
        <w:sectPr w:rsidR="003548FB" w:rsidSect="0017087B">
          <w:pgSz w:w="16838" w:h="23811" w:code="8"/>
          <w:pgMar w:top="567" w:right="850" w:bottom="567" w:left="1418" w:header="709" w:footer="369" w:gutter="0"/>
          <w:cols w:space="708"/>
          <w:docGrid w:linePitch="381"/>
        </w:sectPr>
      </w:pPr>
    </w:p>
    <w:p w:rsidR="0017087B" w:rsidRDefault="0017087B" w:rsidP="0017087B">
      <w:pPr>
        <w:widowControl w:val="0"/>
        <w:suppressAutoHyphens/>
        <w:spacing w:line="120" w:lineRule="atLeast"/>
        <w:ind w:left="0" w:right="0" w:firstLine="567"/>
        <w:contextualSpacing/>
        <w:jc w:val="center"/>
        <w:rPr>
          <w:rFonts w:ascii="Times New Roman" w:hAnsi="Times New Roman"/>
          <w:b/>
          <w:i w:val="0"/>
          <w:noProof/>
          <w:sz w:val="24"/>
        </w:rPr>
      </w:pPr>
      <w:r w:rsidRPr="0017087B">
        <w:rPr>
          <w:rFonts w:ascii="Times New Roman" w:hAnsi="Times New Roman"/>
          <w:b/>
          <w:i w:val="0"/>
          <w:noProof/>
          <w:sz w:val="24"/>
        </w:rPr>
        <w:lastRenderedPageBreak/>
        <w:t>Выкопировка из Генерального плана Беловского городского округа. Карта транспортной инфраструктуры</w:t>
      </w:r>
    </w:p>
    <w:p w:rsidR="003548FB" w:rsidRDefault="00B56C37" w:rsidP="003548FB">
      <w:pPr>
        <w:widowControl w:val="0"/>
        <w:suppressAutoHyphens/>
        <w:spacing w:line="120" w:lineRule="atLeast"/>
        <w:ind w:left="0" w:right="0" w:firstLine="0"/>
        <w:contextualSpacing/>
        <w:jc w:val="center"/>
        <w:rPr>
          <w:rFonts w:ascii="Times New Roman" w:hAnsi="Times New Roman"/>
          <w:b/>
          <w:i w:val="0"/>
          <w:noProof/>
          <w:sz w:val="24"/>
        </w:rPr>
      </w:pPr>
      <w:r>
        <w:rPr>
          <w:rFonts w:ascii="Times New Roman" w:hAnsi="Times New Roman"/>
          <w:b/>
          <w:i w:val="0"/>
          <w:noProof/>
          <w:sz w:val="24"/>
        </w:rPr>
        <w:drawing>
          <wp:inline distT="0" distB="0" distL="0" distR="0">
            <wp:extent cx="12534269" cy="8860221"/>
            <wp:effectExtent l="0" t="0" r="63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12537797" cy="8862715"/>
                    </a:xfrm>
                    <a:prstGeom prst="rect">
                      <a:avLst/>
                    </a:prstGeom>
                    <a:noFill/>
                    <a:ln>
                      <a:noFill/>
                    </a:ln>
                  </pic:spPr>
                </pic:pic>
              </a:graphicData>
            </a:graphic>
          </wp:inline>
        </w:drawing>
      </w:r>
    </w:p>
    <w:p w:rsidR="00E96DB0" w:rsidRDefault="00E96DB0" w:rsidP="0017087B">
      <w:pPr>
        <w:widowControl w:val="0"/>
        <w:suppressAutoHyphens/>
        <w:spacing w:line="120" w:lineRule="atLeast"/>
        <w:ind w:left="0" w:right="0" w:firstLine="567"/>
        <w:contextualSpacing/>
        <w:jc w:val="center"/>
        <w:rPr>
          <w:rFonts w:ascii="Times New Roman" w:hAnsi="Times New Roman"/>
          <w:b/>
          <w:i w:val="0"/>
          <w:noProof/>
          <w:sz w:val="24"/>
        </w:rPr>
        <w:sectPr w:rsidR="00E96DB0" w:rsidSect="00E96DB0">
          <w:pgSz w:w="23811" w:h="16838" w:orient="landscape" w:code="8"/>
          <w:pgMar w:top="1418" w:right="567" w:bottom="850" w:left="567" w:header="709" w:footer="369" w:gutter="0"/>
          <w:cols w:space="708"/>
          <w:docGrid w:linePitch="381"/>
        </w:sectPr>
      </w:pPr>
    </w:p>
    <w:p w:rsidR="0017087B" w:rsidRDefault="0017087B" w:rsidP="0017087B">
      <w:pPr>
        <w:widowControl w:val="0"/>
        <w:suppressAutoHyphens/>
        <w:spacing w:line="120" w:lineRule="atLeast"/>
        <w:ind w:left="0" w:right="0" w:firstLine="567"/>
        <w:contextualSpacing/>
        <w:jc w:val="center"/>
        <w:rPr>
          <w:rFonts w:ascii="Times New Roman" w:hAnsi="Times New Roman"/>
          <w:b/>
          <w:i w:val="0"/>
          <w:noProof/>
          <w:sz w:val="24"/>
        </w:rPr>
      </w:pPr>
      <w:r w:rsidRPr="0017087B">
        <w:rPr>
          <w:rFonts w:ascii="Times New Roman" w:hAnsi="Times New Roman"/>
          <w:b/>
          <w:i w:val="0"/>
          <w:noProof/>
          <w:sz w:val="24"/>
        </w:rPr>
        <w:lastRenderedPageBreak/>
        <w:t xml:space="preserve">Карта инженерной инфраструктуры и инженерного благоустройства. Карта инженерных сетей водоснабжения, </w:t>
      </w:r>
      <w:r>
        <w:rPr>
          <w:rFonts w:ascii="Times New Roman" w:hAnsi="Times New Roman"/>
          <w:b/>
          <w:i w:val="0"/>
          <w:noProof/>
          <w:sz w:val="24"/>
        </w:rPr>
        <w:t>т</w:t>
      </w:r>
      <w:r w:rsidRPr="0017087B">
        <w:rPr>
          <w:rFonts w:ascii="Times New Roman" w:hAnsi="Times New Roman"/>
          <w:b/>
          <w:i w:val="0"/>
          <w:noProof/>
          <w:sz w:val="24"/>
        </w:rPr>
        <w:t>еплоснабжения и водоотведения</w:t>
      </w:r>
      <w:r>
        <w:rPr>
          <w:rFonts w:ascii="Times New Roman" w:hAnsi="Times New Roman"/>
          <w:b/>
          <w:i w:val="0"/>
          <w:noProof/>
          <w:sz w:val="24"/>
        </w:rPr>
        <w:t xml:space="preserve"> </w:t>
      </w:r>
    </w:p>
    <w:p w:rsidR="00BE2CE1" w:rsidRDefault="00B56C37" w:rsidP="00BE2CE1">
      <w:pPr>
        <w:widowControl w:val="0"/>
        <w:suppressAutoHyphens/>
        <w:spacing w:line="120" w:lineRule="atLeast"/>
        <w:ind w:left="0" w:right="0" w:firstLine="0"/>
        <w:contextualSpacing/>
        <w:jc w:val="center"/>
        <w:rPr>
          <w:rFonts w:ascii="Times New Roman" w:hAnsi="Times New Roman"/>
          <w:b/>
          <w:i w:val="0"/>
          <w:noProof/>
          <w:sz w:val="24"/>
        </w:rPr>
      </w:pPr>
      <w:r>
        <w:rPr>
          <w:rFonts w:ascii="Times New Roman" w:hAnsi="Times New Roman"/>
          <w:b/>
          <w:i w:val="0"/>
          <w:noProof/>
          <w:sz w:val="24"/>
        </w:rPr>
        <w:drawing>
          <wp:inline distT="0" distB="0" distL="0" distR="0">
            <wp:extent cx="9238615" cy="10184765"/>
            <wp:effectExtent l="0" t="0" r="635" b="698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9238615" cy="10184765"/>
                    </a:xfrm>
                    <a:prstGeom prst="rect">
                      <a:avLst/>
                    </a:prstGeom>
                    <a:noFill/>
                    <a:ln>
                      <a:noFill/>
                    </a:ln>
                  </pic:spPr>
                </pic:pic>
              </a:graphicData>
            </a:graphic>
          </wp:inline>
        </w:drawing>
      </w:r>
    </w:p>
    <w:p w:rsidR="0017087B" w:rsidRDefault="0017087B" w:rsidP="0017087B">
      <w:pPr>
        <w:widowControl w:val="0"/>
        <w:suppressAutoHyphens/>
        <w:spacing w:line="120" w:lineRule="atLeast"/>
        <w:ind w:left="0" w:right="0" w:firstLine="567"/>
        <w:contextualSpacing/>
        <w:jc w:val="center"/>
        <w:rPr>
          <w:rFonts w:ascii="Times New Roman" w:hAnsi="Times New Roman"/>
          <w:b/>
          <w:i w:val="0"/>
          <w:noProof/>
          <w:sz w:val="24"/>
        </w:rPr>
        <w:sectPr w:rsidR="0017087B" w:rsidSect="0017087B">
          <w:pgSz w:w="16838" w:h="23811" w:code="8"/>
          <w:pgMar w:top="567" w:right="850" w:bottom="567" w:left="1418" w:header="709" w:footer="369" w:gutter="0"/>
          <w:cols w:space="708"/>
          <w:docGrid w:linePitch="381"/>
        </w:sectPr>
      </w:pPr>
    </w:p>
    <w:p w:rsidR="0017087B" w:rsidRDefault="0017087B" w:rsidP="0017087B">
      <w:pPr>
        <w:widowControl w:val="0"/>
        <w:suppressAutoHyphens/>
        <w:spacing w:line="120" w:lineRule="atLeast"/>
        <w:ind w:left="0" w:right="0" w:firstLine="567"/>
        <w:contextualSpacing/>
        <w:jc w:val="center"/>
        <w:rPr>
          <w:rFonts w:ascii="Times New Roman" w:hAnsi="Times New Roman"/>
          <w:b/>
          <w:i w:val="0"/>
          <w:noProof/>
          <w:sz w:val="24"/>
        </w:rPr>
      </w:pPr>
      <w:r w:rsidRPr="0017087B">
        <w:rPr>
          <w:rFonts w:ascii="Times New Roman" w:hAnsi="Times New Roman"/>
          <w:b/>
          <w:i w:val="0"/>
          <w:noProof/>
          <w:sz w:val="24"/>
        </w:rPr>
        <w:lastRenderedPageBreak/>
        <w:t>Выкопировка из Генерального плана Беловского городского округа. Карта инженерной инфраструктуры и инженерного благоустройства. Карта инженерных сетей водоснабжения, теплоснабжения и водоотведения</w:t>
      </w:r>
    </w:p>
    <w:p w:rsidR="00BE2CE1" w:rsidRDefault="00B56C37" w:rsidP="0017087B">
      <w:pPr>
        <w:widowControl w:val="0"/>
        <w:suppressAutoHyphens/>
        <w:spacing w:line="120" w:lineRule="atLeast"/>
        <w:ind w:left="0" w:right="0" w:firstLine="567"/>
        <w:contextualSpacing/>
        <w:jc w:val="center"/>
        <w:rPr>
          <w:rFonts w:ascii="Times New Roman" w:hAnsi="Times New Roman"/>
          <w:b/>
          <w:i w:val="0"/>
          <w:noProof/>
          <w:sz w:val="24"/>
        </w:rPr>
      </w:pPr>
      <w:r>
        <w:rPr>
          <w:rFonts w:ascii="Times New Roman" w:hAnsi="Times New Roman"/>
          <w:b/>
          <w:i w:val="0"/>
          <w:noProof/>
          <w:sz w:val="24"/>
        </w:rPr>
        <w:drawing>
          <wp:inline distT="0" distB="0" distL="0" distR="0">
            <wp:extent cx="12132814" cy="8576442"/>
            <wp:effectExtent l="0" t="0" r="254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12135046" cy="8578020"/>
                    </a:xfrm>
                    <a:prstGeom prst="rect">
                      <a:avLst/>
                    </a:prstGeom>
                    <a:noFill/>
                    <a:ln>
                      <a:noFill/>
                    </a:ln>
                  </pic:spPr>
                </pic:pic>
              </a:graphicData>
            </a:graphic>
          </wp:inline>
        </w:drawing>
      </w:r>
    </w:p>
    <w:p w:rsidR="0017087B" w:rsidRDefault="0017087B" w:rsidP="0017087B">
      <w:pPr>
        <w:widowControl w:val="0"/>
        <w:suppressAutoHyphens/>
        <w:spacing w:line="120" w:lineRule="atLeast"/>
        <w:ind w:left="0" w:right="0" w:firstLine="567"/>
        <w:contextualSpacing/>
        <w:jc w:val="center"/>
        <w:rPr>
          <w:rFonts w:ascii="Times New Roman" w:hAnsi="Times New Roman"/>
          <w:b/>
          <w:i w:val="0"/>
          <w:noProof/>
          <w:sz w:val="24"/>
        </w:rPr>
        <w:sectPr w:rsidR="0017087B" w:rsidSect="00E96DB0">
          <w:pgSz w:w="23811" w:h="16838" w:orient="landscape" w:code="8"/>
          <w:pgMar w:top="1418" w:right="567" w:bottom="850" w:left="567" w:header="709" w:footer="369" w:gutter="0"/>
          <w:cols w:space="708"/>
          <w:docGrid w:linePitch="381"/>
        </w:sectPr>
      </w:pPr>
    </w:p>
    <w:p w:rsidR="0017087B" w:rsidRDefault="0017087B" w:rsidP="0017087B">
      <w:pPr>
        <w:widowControl w:val="0"/>
        <w:suppressAutoHyphens/>
        <w:spacing w:line="120" w:lineRule="atLeast"/>
        <w:ind w:left="0" w:right="0" w:firstLine="567"/>
        <w:contextualSpacing/>
        <w:jc w:val="center"/>
        <w:rPr>
          <w:rFonts w:ascii="Times New Roman" w:hAnsi="Times New Roman"/>
          <w:b/>
          <w:i w:val="0"/>
          <w:noProof/>
          <w:sz w:val="24"/>
        </w:rPr>
      </w:pPr>
      <w:r w:rsidRPr="0017087B">
        <w:rPr>
          <w:rFonts w:ascii="Times New Roman" w:hAnsi="Times New Roman"/>
          <w:b/>
          <w:i w:val="0"/>
          <w:noProof/>
          <w:sz w:val="24"/>
        </w:rPr>
        <w:lastRenderedPageBreak/>
        <w:t>Карта инженерной инфраструктуры и инженерного благоустройства. Карта инженерных сетей электроснабжения</w:t>
      </w:r>
    </w:p>
    <w:p w:rsidR="00BE2CE1" w:rsidRDefault="00B56C37" w:rsidP="00BE2CE1">
      <w:pPr>
        <w:widowControl w:val="0"/>
        <w:suppressAutoHyphens/>
        <w:spacing w:line="120" w:lineRule="atLeast"/>
        <w:ind w:left="0" w:right="0" w:firstLine="0"/>
        <w:contextualSpacing/>
        <w:jc w:val="center"/>
        <w:rPr>
          <w:rFonts w:ascii="Times New Roman" w:hAnsi="Times New Roman"/>
          <w:b/>
          <w:i w:val="0"/>
          <w:noProof/>
          <w:sz w:val="24"/>
        </w:rPr>
      </w:pPr>
      <w:r>
        <w:rPr>
          <w:rFonts w:ascii="Times New Roman" w:hAnsi="Times New Roman"/>
          <w:b/>
          <w:i w:val="0"/>
          <w:noProof/>
          <w:sz w:val="24"/>
        </w:rPr>
        <w:drawing>
          <wp:inline distT="0" distB="0" distL="0" distR="0">
            <wp:extent cx="9238615" cy="10184765"/>
            <wp:effectExtent l="0" t="0" r="635" b="698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9238615" cy="10184765"/>
                    </a:xfrm>
                    <a:prstGeom prst="rect">
                      <a:avLst/>
                    </a:prstGeom>
                    <a:noFill/>
                    <a:ln>
                      <a:noFill/>
                    </a:ln>
                  </pic:spPr>
                </pic:pic>
              </a:graphicData>
            </a:graphic>
          </wp:inline>
        </w:drawing>
      </w:r>
    </w:p>
    <w:p w:rsidR="0017087B" w:rsidRDefault="0017087B" w:rsidP="0017087B">
      <w:pPr>
        <w:widowControl w:val="0"/>
        <w:suppressAutoHyphens/>
        <w:spacing w:line="120" w:lineRule="atLeast"/>
        <w:ind w:left="0" w:right="0" w:firstLine="567"/>
        <w:contextualSpacing/>
        <w:jc w:val="center"/>
        <w:rPr>
          <w:rFonts w:ascii="Times New Roman" w:hAnsi="Times New Roman"/>
          <w:b/>
          <w:i w:val="0"/>
          <w:noProof/>
          <w:sz w:val="24"/>
        </w:rPr>
        <w:sectPr w:rsidR="0017087B" w:rsidSect="0017087B">
          <w:pgSz w:w="16838" w:h="23811" w:code="8"/>
          <w:pgMar w:top="567" w:right="850" w:bottom="567" w:left="1418" w:header="709" w:footer="369" w:gutter="0"/>
          <w:cols w:space="708"/>
          <w:docGrid w:linePitch="381"/>
        </w:sectPr>
      </w:pPr>
    </w:p>
    <w:p w:rsidR="0017087B" w:rsidRDefault="0017087B" w:rsidP="0017087B">
      <w:pPr>
        <w:widowControl w:val="0"/>
        <w:suppressAutoHyphens/>
        <w:spacing w:line="120" w:lineRule="atLeast"/>
        <w:ind w:left="0" w:right="0" w:firstLine="567"/>
        <w:contextualSpacing/>
        <w:jc w:val="center"/>
        <w:rPr>
          <w:rFonts w:ascii="Times New Roman" w:hAnsi="Times New Roman"/>
          <w:b/>
          <w:i w:val="0"/>
          <w:noProof/>
          <w:sz w:val="24"/>
        </w:rPr>
      </w:pPr>
      <w:r w:rsidRPr="0017087B">
        <w:rPr>
          <w:rFonts w:ascii="Times New Roman" w:hAnsi="Times New Roman"/>
          <w:b/>
          <w:i w:val="0"/>
          <w:noProof/>
          <w:sz w:val="24"/>
        </w:rPr>
        <w:lastRenderedPageBreak/>
        <w:t>Выкопировка из Генерального плана Беловского городского округа. Карта инженерной инфраструктуры и инженерного благоустройства. Карта инженерных сетей электроснабжения</w:t>
      </w:r>
    </w:p>
    <w:p w:rsidR="00BE2CE1" w:rsidRDefault="00B56C37" w:rsidP="0017087B">
      <w:pPr>
        <w:widowControl w:val="0"/>
        <w:suppressAutoHyphens/>
        <w:spacing w:line="120" w:lineRule="atLeast"/>
        <w:ind w:left="0" w:right="0" w:firstLine="567"/>
        <w:contextualSpacing/>
        <w:jc w:val="center"/>
        <w:rPr>
          <w:rFonts w:ascii="Times New Roman" w:hAnsi="Times New Roman"/>
          <w:b/>
          <w:i w:val="0"/>
          <w:noProof/>
          <w:sz w:val="24"/>
        </w:rPr>
      </w:pPr>
      <w:r>
        <w:rPr>
          <w:rFonts w:ascii="Times New Roman" w:hAnsi="Times New Roman"/>
          <w:b/>
          <w:i w:val="0"/>
          <w:noProof/>
          <w:sz w:val="24"/>
        </w:rPr>
        <w:drawing>
          <wp:inline distT="0" distB="0" distL="0" distR="0">
            <wp:extent cx="12533586" cy="8859738"/>
            <wp:effectExtent l="0" t="0" r="190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12537238" cy="8862320"/>
                    </a:xfrm>
                    <a:prstGeom prst="rect">
                      <a:avLst/>
                    </a:prstGeom>
                    <a:noFill/>
                    <a:ln>
                      <a:noFill/>
                    </a:ln>
                  </pic:spPr>
                </pic:pic>
              </a:graphicData>
            </a:graphic>
          </wp:inline>
        </w:drawing>
      </w:r>
    </w:p>
    <w:p w:rsidR="0017087B" w:rsidRDefault="0017087B" w:rsidP="0017087B">
      <w:pPr>
        <w:widowControl w:val="0"/>
        <w:suppressAutoHyphens/>
        <w:spacing w:line="120" w:lineRule="atLeast"/>
        <w:ind w:left="0" w:right="0" w:firstLine="567"/>
        <w:contextualSpacing/>
        <w:jc w:val="center"/>
        <w:rPr>
          <w:rFonts w:ascii="Times New Roman" w:hAnsi="Times New Roman"/>
          <w:b/>
          <w:i w:val="0"/>
          <w:noProof/>
          <w:sz w:val="24"/>
        </w:rPr>
        <w:sectPr w:rsidR="0017087B" w:rsidSect="00E96DB0">
          <w:pgSz w:w="23811" w:h="16838" w:orient="landscape" w:code="8"/>
          <w:pgMar w:top="1418" w:right="567" w:bottom="850" w:left="567" w:header="709" w:footer="369" w:gutter="0"/>
          <w:cols w:space="708"/>
          <w:docGrid w:linePitch="381"/>
        </w:sectPr>
      </w:pPr>
    </w:p>
    <w:p w:rsidR="0017087B" w:rsidRDefault="0017087B" w:rsidP="0017087B">
      <w:pPr>
        <w:widowControl w:val="0"/>
        <w:suppressAutoHyphens/>
        <w:spacing w:line="120" w:lineRule="atLeast"/>
        <w:ind w:left="0" w:right="0" w:firstLine="567"/>
        <w:contextualSpacing/>
        <w:jc w:val="center"/>
        <w:rPr>
          <w:rFonts w:ascii="Times New Roman" w:hAnsi="Times New Roman"/>
          <w:b/>
          <w:i w:val="0"/>
          <w:noProof/>
          <w:sz w:val="24"/>
        </w:rPr>
      </w:pPr>
      <w:r w:rsidRPr="0017087B">
        <w:rPr>
          <w:rFonts w:ascii="Times New Roman" w:hAnsi="Times New Roman"/>
          <w:b/>
          <w:i w:val="0"/>
          <w:noProof/>
          <w:sz w:val="24"/>
        </w:rPr>
        <w:lastRenderedPageBreak/>
        <w:t>Карта территорий, подверженных риску возникновения чрезвычайных ситуаций природного и техногенного характера</w:t>
      </w:r>
    </w:p>
    <w:p w:rsidR="0017087B" w:rsidRDefault="00B56C37" w:rsidP="00BE2CE1">
      <w:pPr>
        <w:widowControl w:val="0"/>
        <w:suppressAutoHyphens/>
        <w:spacing w:line="120" w:lineRule="atLeast"/>
        <w:ind w:left="0" w:right="0" w:firstLine="0"/>
        <w:contextualSpacing/>
        <w:jc w:val="center"/>
        <w:rPr>
          <w:rFonts w:ascii="Times New Roman" w:hAnsi="Times New Roman"/>
          <w:b/>
          <w:i w:val="0"/>
          <w:noProof/>
          <w:sz w:val="24"/>
        </w:rPr>
      </w:pPr>
      <w:r>
        <w:rPr>
          <w:rFonts w:ascii="Times New Roman" w:hAnsi="Times New Roman"/>
          <w:b/>
          <w:i w:val="0"/>
          <w:noProof/>
          <w:sz w:val="24"/>
        </w:rPr>
        <w:drawing>
          <wp:inline distT="0" distB="0" distL="0" distR="0">
            <wp:extent cx="9238615" cy="10184765"/>
            <wp:effectExtent l="0" t="0" r="635" b="698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9238615" cy="10184765"/>
                    </a:xfrm>
                    <a:prstGeom prst="rect">
                      <a:avLst/>
                    </a:prstGeom>
                    <a:noFill/>
                    <a:ln>
                      <a:noFill/>
                    </a:ln>
                  </pic:spPr>
                </pic:pic>
              </a:graphicData>
            </a:graphic>
          </wp:inline>
        </w:drawing>
      </w:r>
    </w:p>
    <w:p w:rsidR="0017087B" w:rsidRDefault="0017087B" w:rsidP="0017087B">
      <w:pPr>
        <w:widowControl w:val="0"/>
        <w:suppressAutoHyphens/>
        <w:spacing w:line="120" w:lineRule="atLeast"/>
        <w:ind w:left="0" w:right="0" w:firstLine="567"/>
        <w:contextualSpacing/>
        <w:jc w:val="center"/>
        <w:rPr>
          <w:rFonts w:ascii="Times New Roman" w:hAnsi="Times New Roman"/>
          <w:b/>
          <w:i w:val="0"/>
          <w:noProof/>
          <w:sz w:val="24"/>
        </w:rPr>
        <w:sectPr w:rsidR="0017087B" w:rsidSect="0017087B">
          <w:pgSz w:w="16838" w:h="23811" w:code="8"/>
          <w:pgMar w:top="567" w:right="850" w:bottom="567" w:left="1418" w:header="709" w:footer="369" w:gutter="0"/>
          <w:cols w:space="708"/>
          <w:docGrid w:linePitch="381"/>
        </w:sectPr>
      </w:pPr>
    </w:p>
    <w:p w:rsidR="0017087B" w:rsidRDefault="0017087B" w:rsidP="0017087B">
      <w:pPr>
        <w:widowControl w:val="0"/>
        <w:suppressAutoHyphens/>
        <w:spacing w:line="120" w:lineRule="atLeast"/>
        <w:ind w:left="0" w:right="0" w:firstLine="567"/>
        <w:contextualSpacing/>
        <w:jc w:val="center"/>
        <w:rPr>
          <w:rFonts w:ascii="Times New Roman" w:hAnsi="Times New Roman"/>
          <w:b/>
          <w:i w:val="0"/>
          <w:noProof/>
          <w:sz w:val="24"/>
        </w:rPr>
      </w:pPr>
      <w:r w:rsidRPr="0017087B">
        <w:rPr>
          <w:rFonts w:ascii="Times New Roman" w:hAnsi="Times New Roman"/>
          <w:b/>
          <w:i w:val="0"/>
          <w:noProof/>
          <w:sz w:val="24"/>
        </w:rPr>
        <w:lastRenderedPageBreak/>
        <w:t>Выкопировка из Генерального плана Беловского городского округа. Карта территорий, подверженных риску возникновения чрезвычайных ситуаций природного и техногенного характера</w:t>
      </w:r>
    </w:p>
    <w:p w:rsidR="00570009" w:rsidRDefault="00B56C37" w:rsidP="0017087B">
      <w:pPr>
        <w:widowControl w:val="0"/>
        <w:suppressAutoHyphens/>
        <w:spacing w:line="120" w:lineRule="atLeast"/>
        <w:ind w:left="0" w:right="0" w:firstLine="567"/>
        <w:contextualSpacing/>
        <w:jc w:val="center"/>
        <w:rPr>
          <w:rFonts w:ascii="Times New Roman" w:hAnsi="Times New Roman"/>
          <w:b/>
          <w:i w:val="0"/>
          <w:noProof/>
          <w:sz w:val="24"/>
        </w:rPr>
      </w:pPr>
      <w:r>
        <w:rPr>
          <w:rFonts w:ascii="Times New Roman" w:hAnsi="Times New Roman"/>
          <w:b/>
          <w:i w:val="0"/>
          <w:noProof/>
          <w:sz w:val="24"/>
        </w:rPr>
        <w:drawing>
          <wp:inline distT="0" distB="0" distL="0" distR="0">
            <wp:extent cx="12312337" cy="8703343"/>
            <wp:effectExtent l="0" t="0" r="0" b="254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12316079" cy="8705988"/>
                    </a:xfrm>
                    <a:prstGeom prst="rect">
                      <a:avLst/>
                    </a:prstGeom>
                    <a:noFill/>
                    <a:ln>
                      <a:noFill/>
                    </a:ln>
                  </pic:spPr>
                </pic:pic>
              </a:graphicData>
            </a:graphic>
          </wp:inline>
        </w:drawing>
      </w:r>
    </w:p>
    <w:p w:rsidR="00B56C37" w:rsidRDefault="00B56C37" w:rsidP="0017087B">
      <w:pPr>
        <w:widowControl w:val="0"/>
        <w:suppressAutoHyphens/>
        <w:spacing w:line="120" w:lineRule="atLeast"/>
        <w:ind w:left="0" w:right="0" w:firstLine="567"/>
        <w:contextualSpacing/>
        <w:jc w:val="center"/>
        <w:rPr>
          <w:rFonts w:ascii="Times New Roman" w:hAnsi="Times New Roman"/>
          <w:b/>
          <w:i w:val="0"/>
          <w:noProof/>
          <w:sz w:val="24"/>
        </w:rPr>
        <w:sectPr w:rsidR="00B56C37" w:rsidSect="00BE2CE1">
          <w:pgSz w:w="23811" w:h="16838" w:orient="landscape" w:code="8"/>
          <w:pgMar w:top="1418" w:right="567" w:bottom="850" w:left="567" w:header="709" w:footer="369" w:gutter="0"/>
          <w:cols w:space="708"/>
          <w:docGrid w:linePitch="381"/>
        </w:sectPr>
      </w:pPr>
    </w:p>
    <w:p w:rsidR="00570009" w:rsidRDefault="00B10A7B" w:rsidP="00B10A7B">
      <w:pPr>
        <w:widowControl w:val="0"/>
        <w:suppressAutoHyphens/>
        <w:spacing w:line="120" w:lineRule="atLeast"/>
        <w:ind w:left="0" w:right="0" w:firstLine="0"/>
        <w:contextualSpacing/>
        <w:jc w:val="center"/>
        <w:rPr>
          <w:rFonts w:ascii="Times New Roman" w:hAnsi="Times New Roman"/>
          <w:b/>
          <w:i w:val="0"/>
          <w:noProof/>
          <w:sz w:val="24"/>
        </w:rPr>
      </w:pPr>
      <w:r w:rsidRPr="00B10A7B">
        <w:lastRenderedPageBreak/>
        <w:t xml:space="preserve"> </w:t>
      </w:r>
      <w:r w:rsidRPr="00B10A7B">
        <w:rPr>
          <w:rFonts w:ascii="Times New Roman" w:hAnsi="Times New Roman"/>
          <w:b/>
          <w:i w:val="0"/>
          <w:noProof/>
          <w:sz w:val="24"/>
        </w:rPr>
        <w:t>План красных линий.</w:t>
      </w:r>
      <w:r>
        <w:rPr>
          <w:rFonts w:ascii="Times New Roman" w:hAnsi="Times New Roman"/>
          <w:b/>
          <w:i w:val="0"/>
          <w:noProof/>
          <w:sz w:val="24"/>
        </w:rPr>
        <w:t xml:space="preserve"> </w:t>
      </w:r>
      <w:r w:rsidRPr="00B10A7B">
        <w:rPr>
          <w:rFonts w:ascii="Times New Roman" w:hAnsi="Times New Roman"/>
          <w:b/>
          <w:i w:val="0"/>
          <w:noProof/>
          <w:sz w:val="24"/>
        </w:rPr>
        <w:t>Разбивочный чертеж красных линий.</w:t>
      </w:r>
      <w:r>
        <w:rPr>
          <w:rFonts w:ascii="Times New Roman" w:hAnsi="Times New Roman"/>
          <w:b/>
          <w:i w:val="0"/>
          <w:noProof/>
          <w:sz w:val="24"/>
        </w:rPr>
        <w:t xml:space="preserve"> </w:t>
      </w:r>
      <w:r w:rsidRPr="00B10A7B">
        <w:rPr>
          <w:rFonts w:ascii="Times New Roman" w:hAnsi="Times New Roman"/>
          <w:b/>
          <w:i w:val="0"/>
          <w:noProof/>
          <w:sz w:val="24"/>
        </w:rPr>
        <w:t>пгт.Грамотеино, д.Грамотеино</w:t>
      </w:r>
    </w:p>
    <w:p w:rsidR="00B10A7B" w:rsidRDefault="00B10A7B" w:rsidP="00B10A7B">
      <w:pPr>
        <w:widowControl w:val="0"/>
        <w:suppressAutoHyphens/>
        <w:spacing w:line="120" w:lineRule="atLeast"/>
        <w:ind w:left="0" w:right="0" w:firstLine="0"/>
        <w:contextualSpacing/>
        <w:jc w:val="center"/>
        <w:rPr>
          <w:rFonts w:ascii="Times New Roman" w:hAnsi="Times New Roman"/>
          <w:b/>
          <w:i w:val="0"/>
          <w:noProof/>
          <w:sz w:val="24"/>
        </w:rPr>
      </w:pPr>
      <w:r>
        <w:rPr>
          <w:rFonts w:ascii="Times New Roman" w:hAnsi="Times New Roman"/>
          <w:b/>
          <w:i w:val="0"/>
          <w:noProof/>
          <w:sz w:val="24"/>
        </w:rPr>
        <w:drawing>
          <wp:inline distT="0" distB="0" distL="0" distR="0" wp14:anchorId="732CAE96" wp14:editId="14329EB7">
            <wp:extent cx="7220607" cy="13264991"/>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7221856" cy="13267285"/>
                    </a:xfrm>
                    <a:prstGeom prst="rect">
                      <a:avLst/>
                    </a:prstGeom>
                    <a:noFill/>
                    <a:ln>
                      <a:noFill/>
                    </a:ln>
                  </pic:spPr>
                </pic:pic>
              </a:graphicData>
            </a:graphic>
          </wp:inline>
        </w:drawing>
      </w:r>
    </w:p>
    <w:p w:rsidR="00B10A7B" w:rsidRDefault="00B10A7B" w:rsidP="00B10A7B">
      <w:pPr>
        <w:widowControl w:val="0"/>
        <w:suppressAutoHyphens/>
        <w:spacing w:line="120" w:lineRule="atLeast"/>
        <w:ind w:left="0" w:right="0" w:firstLine="0"/>
        <w:contextualSpacing/>
        <w:jc w:val="center"/>
        <w:rPr>
          <w:rFonts w:ascii="Times New Roman" w:hAnsi="Times New Roman"/>
          <w:b/>
          <w:i w:val="0"/>
          <w:noProof/>
          <w:sz w:val="24"/>
        </w:rPr>
        <w:sectPr w:rsidR="00B10A7B" w:rsidSect="00570009">
          <w:pgSz w:w="16838" w:h="23811" w:code="8"/>
          <w:pgMar w:top="567" w:right="850" w:bottom="567" w:left="1418" w:header="709" w:footer="369" w:gutter="0"/>
          <w:cols w:space="708"/>
          <w:docGrid w:linePitch="381"/>
        </w:sectPr>
      </w:pPr>
    </w:p>
    <w:p w:rsidR="0017087B" w:rsidRDefault="00B10A7B" w:rsidP="00B10A7B">
      <w:pPr>
        <w:widowControl w:val="0"/>
        <w:suppressAutoHyphens/>
        <w:spacing w:line="120" w:lineRule="atLeast"/>
        <w:ind w:left="0" w:right="0" w:firstLine="0"/>
        <w:contextualSpacing/>
        <w:jc w:val="center"/>
        <w:rPr>
          <w:rFonts w:ascii="Times New Roman" w:hAnsi="Times New Roman"/>
          <w:b/>
          <w:i w:val="0"/>
          <w:noProof/>
          <w:sz w:val="24"/>
        </w:rPr>
      </w:pPr>
      <w:r w:rsidRPr="00B10A7B">
        <w:lastRenderedPageBreak/>
        <w:t xml:space="preserve"> </w:t>
      </w:r>
      <w:r w:rsidRPr="00B10A7B">
        <w:rPr>
          <w:rFonts w:ascii="Times New Roman" w:hAnsi="Times New Roman"/>
          <w:b/>
          <w:i w:val="0"/>
          <w:noProof/>
          <w:sz w:val="24"/>
        </w:rPr>
        <w:t>Выкопировка из Генерального плана Беловского городского округа.</w:t>
      </w:r>
      <w:r>
        <w:rPr>
          <w:rFonts w:ascii="Times New Roman" w:hAnsi="Times New Roman"/>
          <w:b/>
          <w:i w:val="0"/>
          <w:noProof/>
          <w:sz w:val="24"/>
        </w:rPr>
        <w:t xml:space="preserve"> </w:t>
      </w:r>
      <w:r w:rsidRPr="00B10A7B">
        <w:rPr>
          <w:rFonts w:ascii="Times New Roman" w:hAnsi="Times New Roman"/>
          <w:b/>
          <w:i w:val="0"/>
          <w:noProof/>
          <w:sz w:val="24"/>
        </w:rPr>
        <w:t>План красных линий.</w:t>
      </w:r>
      <w:r>
        <w:rPr>
          <w:rFonts w:ascii="Times New Roman" w:hAnsi="Times New Roman"/>
          <w:b/>
          <w:i w:val="0"/>
          <w:noProof/>
          <w:sz w:val="24"/>
        </w:rPr>
        <w:t xml:space="preserve"> </w:t>
      </w:r>
      <w:r w:rsidRPr="00B10A7B">
        <w:rPr>
          <w:rFonts w:ascii="Times New Roman" w:hAnsi="Times New Roman"/>
          <w:b/>
          <w:i w:val="0"/>
          <w:noProof/>
          <w:sz w:val="24"/>
        </w:rPr>
        <w:t>Разбивочный чертеж красных линий.</w:t>
      </w:r>
      <w:r>
        <w:rPr>
          <w:rFonts w:ascii="Times New Roman" w:hAnsi="Times New Roman"/>
          <w:b/>
          <w:i w:val="0"/>
          <w:noProof/>
          <w:sz w:val="24"/>
        </w:rPr>
        <w:t xml:space="preserve"> </w:t>
      </w:r>
      <w:r w:rsidRPr="00B10A7B">
        <w:rPr>
          <w:rFonts w:ascii="Times New Roman" w:hAnsi="Times New Roman"/>
          <w:b/>
          <w:i w:val="0"/>
          <w:noProof/>
          <w:sz w:val="24"/>
        </w:rPr>
        <w:t>пгт.Грамотеино, д.Грамотеино</w:t>
      </w:r>
    </w:p>
    <w:p w:rsidR="00B10A7B" w:rsidRPr="0017087B" w:rsidRDefault="00B10A7B" w:rsidP="00B10A7B">
      <w:pPr>
        <w:widowControl w:val="0"/>
        <w:suppressAutoHyphens/>
        <w:spacing w:line="120" w:lineRule="atLeast"/>
        <w:ind w:left="0" w:right="0" w:firstLine="0"/>
        <w:contextualSpacing/>
        <w:jc w:val="center"/>
        <w:rPr>
          <w:rFonts w:ascii="Times New Roman" w:hAnsi="Times New Roman"/>
          <w:b/>
          <w:i w:val="0"/>
          <w:noProof/>
          <w:sz w:val="24"/>
        </w:rPr>
      </w:pPr>
      <w:r>
        <w:rPr>
          <w:rFonts w:ascii="Times New Roman" w:hAnsi="Times New Roman"/>
          <w:b/>
          <w:i w:val="0"/>
          <w:noProof/>
          <w:sz w:val="24"/>
        </w:rPr>
        <w:drawing>
          <wp:inline distT="0" distB="0" distL="0" distR="0" wp14:anchorId="22077517" wp14:editId="1323A63C">
            <wp:extent cx="12527162" cy="8844455"/>
            <wp:effectExtent l="0" t="0" r="825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12535550" cy="8850377"/>
                    </a:xfrm>
                    <a:prstGeom prst="rect">
                      <a:avLst/>
                    </a:prstGeom>
                    <a:noFill/>
                    <a:ln>
                      <a:noFill/>
                    </a:ln>
                  </pic:spPr>
                </pic:pic>
              </a:graphicData>
            </a:graphic>
          </wp:inline>
        </w:drawing>
      </w:r>
    </w:p>
    <w:sectPr w:rsidR="00B10A7B" w:rsidRPr="0017087B" w:rsidSect="00570009">
      <w:pgSz w:w="23811" w:h="16838" w:orient="landscape" w:code="8"/>
      <w:pgMar w:top="1418" w:right="567" w:bottom="850" w:left="567" w:header="709" w:footer="369" w:gutter="0"/>
      <w:cols w:space="708"/>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31044C" w:rsidRDefault="0031044C">
      <w:r>
        <w:separator/>
      </w:r>
    </w:p>
  </w:endnote>
  <w:endnote w:type="continuationSeparator" w:id="0">
    <w:p w:rsidR="0031044C" w:rsidRDefault="0031044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StarSymbol">
    <w:altName w:val="Segoe UI Symbol"/>
    <w:charset w:val="02"/>
    <w:family w:val="auto"/>
    <w:pitch w:val="default"/>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OST type A">
    <w:altName w:val="Bahnschrift Light"/>
    <w:panose1 w:val="020B0500000000000000"/>
    <w:charset w:val="CC"/>
    <w:family w:val="swiss"/>
    <w:pitch w:val="variable"/>
    <w:sig w:usb0="00000203" w:usb1="00000000" w:usb2="00000000" w:usb3="00000000" w:csb0="00000005" w:csb1="00000000"/>
  </w:font>
  <w:font w:name="Arial">
    <w:panose1 w:val="020B0604020202020204"/>
    <w:charset w:val="CC"/>
    <w:family w:val="swiss"/>
    <w:pitch w:val="variable"/>
    <w:sig w:usb0="E0002EFF" w:usb1="C000785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Calibri">
    <w:panose1 w:val="020F05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JournalC">
    <w:altName w:val="Times New Roman"/>
    <w:charset w:val="CC"/>
    <w:family w:val="roman"/>
    <w:pitch w:val="variable"/>
  </w:font>
  <w:font w:name="Microsoft Sans Serif">
    <w:panose1 w:val="020B0604020202020204"/>
    <w:charset w:val="CC"/>
    <w:family w:val="swiss"/>
    <w:pitch w:val="variable"/>
    <w:sig w:usb0="E5002EFF" w:usb1="C000605B" w:usb2="00000029" w:usb3="00000000" w:csb0="000101FF" w:csb1="00000000"/>
  </w:font>
  <w:font w:name="Consolas">
    <w:panose1 w:val="020B0609020204030204"/>
    <w:charset w:val="CC"/>
    <w:family w:val="modern"/>
    <w:pitch w:val="fixed"/>
    <w:sig w:usb0="E00006FF" w:usb1="0000FCFF" w:usb2="00000001" w:usb3="00000000" w:csb0="0000019F" w:csb1="00000000"/>
  </w:font>
  <w:font w:name="TimesET">
    <w:charset w:val="CC"/>
    <w:family w:val="roman"/>
    <w:pitch w:val="variable"/>
  </w:font>
  <w:font w:name="Cambria">
    <w:panose1 w:val="02040503050406030204"/>
    <w:charset w:val="CC"/>
    <w:family w:val="roman"/>
    <w:pitch w:val="variable"/>
    <w:sig w:usb0="E00006FF" w:usb1="420024FF" w:usb2="02000000" w:usb3="00000000" w:csb0="0000019F" w:csb1="00000000"/>
  </w:font>
  <w:font w:name="Times New Roman CYR">
    <w:panose1 w:val="02020603050405020304"/>
    <w:charset w:val="CC"/>
    <w:family w:val="roman"/>
    <w:pitch w:val="variable"/>
    <w:sig w:usb0="E0002EFF" w:usb1="C000785B" w:usb2="00000009" w:usb3="00000000" w:csb0="000001FF" w:csb1="00000000"/>
  </w:font>
  <w:font w:name="Arial Black">
    <w:panose1 w:val="020B0A04020102020204"/>
    <w:charset w:val="CC"/>
    <w:family w:val="swiss"/>
    <w:pitch w:val="variable"/>
    <w:sig w:usb0="A00002AF" w:usb1="400078FB"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Arial-BoldItalicMT">
    <w:altName w:val="MS Mincho"/>
    <w:panose1 w:val="00000000000000000000"/>
    <w:charset w:val="80"/>
    <w:family w:val="auto"/>
    <w:notTrueType/>
    <w:pitch w:val="default"/>
    <w:sig w:usb0="00000000" w:usb1="08070000" w:usb2="00000010" w:usb3="00000000" w:csb0="00020004"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70009" w:rsidRPr="00E9220B" w:rsidRDefault="00570009" w:rsidP="00A33F1B">
    <w:pPr>
      <w:pStyle w:val="ad"/>
      <w:ind w:left="0" w:right="360" w:firstLine="0"/>
      <w:jc w:val="center"/>
      <w:rPr>
        <w:rFonts w:ascii="Times New Roman" w:hAnsi="Times New Roman"/>
        <w:sz w:val="24"/>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70009" w:rsidRPr="006064E1" w:rsidRDefault="00570009" w:rsidP="00117682">
    <w:pPr>
      <w:pStyle w:val="ad"/>
      <w:spacing w:line="240" w:lineRule="auto"/>
      <w:ind w:left="0" w:right="360" w:firstLine="0"/>
      <w:jc w:val="center"/>
      <w:rPr>
        <w:rFonts w:ascii="Times New Roman" w:hAnsi="Times New Roman"/>
        <w:i w:val="0"/>
        <w:sz w:val="20"/>
        <w:szCs w:val="20"/>
      </w:rPr>
    </w:pPr>
  </w:p>
  <w:p w:rsidR="00570009" w:rsidRPr="00E9220B" w:rsidRDefault="00570009" w:rsidP="00117682">
    <w:pPr>
      <w:pStyle w:val="ad"/>
      <w:spacing w:line="240" w:lineRule="auto"/>
      <w:ind w:left="0" w:right="360" w:firstLine="0"/>
      <w:jc w:val="center"/>
      <w:rPr>
        <w:rFonts w:ascii="Times New Roman" w:hAnsi="Times New Roman"/>
        <w:i w:val="0"/>
        <w:sz w:val="20"/>
        <w:szCs w:val="20"/>
      </w:rPr>
    </w:pPr>
    <w:r>
      <w:rPr>
        <w:rFonts w:ascii="Times New Roman" w:hAnsi="Times New Roman"/>
        <w:i w:val="0"/>
        <w:sz w:val="20"/>
        <w:szCs w:val="20"/>
      </w:rPr>
      <w:t xml:space="preserve">Архитектурно-проектное бюро </w:t>
    </w:r>
    <w:r w:rsidRPr="001D0B31">
      <w:rPr>
        <w:rFonts w:ascii="Times New Roman" w:hAnsi="Times New Roman"/>
        <w:i w:val="0"/>
        <w:sz w:val="20"/>
        <w:szCs w:val="20"/>
      </w:rPr>
      <w:t>«Архивариус»</w:t>
    </w:r>
  </w:p>
  <w:p w:rsidR="00570009" w:rsidRPr="00F403E1" w:rsidRDefault="00570009" w:rsidP="00117682">
    <w:pPr>
      <w:pStyle w:val="ad"/>
      <w:spacing w:line="240" w:lineRule="auto"/>
      <w:jc w:val="right"/>
      <w:rPr>
        <w:rFonts w:ascii="Times New Roman" w:hAnsi="Times New Roman"/>
        <w:i w:val="0"/>
        <w:sz w:val="24"/>
      </w:rPr>
    </w:pPr>
    <w:r w:rsidRPr="00E9220B">
      <w:rPr>
        <w:rFonts w:ascii="Times New Roman" w:hAnsi="Times New Roman"/>
        <w:i w:val="0"/>
        <w:sz w:val="24"/>
      </w:rPr>
      <w:fldChar w:fldCharType="begin"/>
    </w:r>
    <w:r w:rsidRPr="00E9220B">
      <w:rPr>
        <w:rFonts w:ascii="Times New Roman" w:hAnsi="Times New Roman"/>
        <w:i w:val="0"/>
        <w:sz w:val="24"/>
      </w:rPr>
      <w:instrText>PAGE   \* MERGEFORMAT</w:instrText>
    </w:r>
    <w:r w:rsidRPr="00E9220B">
      <w:rPr>
        <w:rFonts w:ascii="Times New Roman" w:hAnsi="Times New Roman"/>
        <w:i w:val="0"/>
        <w:sz w:val="24"/>
      </w:rPr>
      <w:fldChar w:fldCharType="separate"/>
    </w:r>
    <w:r>
      <w:rPr>
        <w:rFonts w:ascii="Times New Roman" w:hAnsi="Times New Roman"/>
        <w:i w:val="0"/>
        <w:noProof/>
        <w:sz w:val="24"/>
      </w:rPr>
      <w:t>3</w:t>
    </w:r>
    <w:r w:rsidRPr="00E9220B">
      <w:rPr>
        <w:rFonts w:ascii="Times New Roman" w:hAnsi="Times New Roman"/>
        <w:i w:val="0"/>
        <w:sz w:val="24"/>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70009" w:rsidRDefault="00570009" w:rsidP="00CC4302">
    <w:pPr>
      <w:pStyle w:val="ad"/>
      <w:framePr w:wrap="around" w:vAnchor="text" w:hAnchor="margin" w:xAlign="right" w:y="1"/>
      <w:rPr>
        <w:rStyle w:val="af4"/>
      </w:rPr>
    </w:pPr>
    <w:r>
      <w:rPr>
        <w:rStyle w:val="af4"/>
      </w:rPr>
      <w:fldChar w:fldCharType="begin"/>
    </w:r>
    <w:r>
      <w:rPr>
        <w:rStyle w:val="af4"/>
      </w:rPr>
      <w:instrText xml:space="preserve">PAGE  </w:instrText>
    </w:r>
    <w:r>
      <w:rPr>
        <w:rStyle w:val="af4"/>
      </w:rPr>
      <w:fldChar w:fldCharType="end"/>
    </w:r>
  </w:p>
  <w:p w:rsidR="00570009" w:rsidRDefault="00570009" w:rsidP="005334B5">
    <w:pPr>
      <w:pStyle w:val="ad"/>
      <w:ind w:right="360"/>
    </w:pPr>
  </w:p>
  <w:p w:rsidR="00570009" w:rsidRDefault="00570009"/>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70009" w:rsidRPr="001D0B31" w:rsidRDefault="00570009" w:rsidP="00CC4302">
    <w:pPr>
      <w:pStyle w:val="ad"/>
      <w:ind w:left="0" w:right="360" w:firstLine="0"/>
      <w:jc w:val="center"/>
      <w:rPr>
        <w:rFonts w:ascii="Times New Roman" w:hAnsi="Times New Roman"/>
        <w:i w:val="0"/>
        <w:sz w:val="20"/>
        <w:szCs w:val="20"/>
      </w:rPr>
    </w:pPr>
    <w:r w:rsidRPr="001D0B31">
      <w:rPr>
        <w:rFonts w:ascii="Times New Roman" w:hAnsi="Times New Roman"/>
        <w:i w:val="0"/>
        <w:sz w:val="20"/>
        <w:szCs w:val="20"/>
      </w:rPr>
      <w:t>Общество с ограниченной ответственностью «Архивариус»</w:t>
    </w:r>
  </w:p>
  <w:p w:rsidR="00570009" w:rsidRDefault="00570009">
    <w:pPr>
      <w:pStyle w:val="ad"/>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31044C" w:rsidRDefault="0031044C">
      <w:r>
        <w:separator/>
      </w:r>
    </w:p>
  </w:footnote>
  <w:footnote w:type="continuationSeparator" w:id="0">
    <w:p w:rsidR="0031044C" w:rsidRDefault="0031044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70009" w:rsidRPr="00E9220B" w:rsidRDefault="00570009" w:rsidP="00E9220B">
    <w:pPr>
      <w:pStyle w:val="ad"/>
      <w:spacing w:line="240" w:lineRule="auto"/>
      <w:ind w:left="0" w:right="360" w:firstLine="0"/>
      <w:jc w:val="center"/>
      <w:rPr>
        <w:rFonts w:ascii="Times New Roman" w:hAnsi="Times New Roman"/>
        <w:i w:val="0"/>
        <w:sz w:val="20"/>
        <w:szCs w:val="2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70009" w:rsidRDefault="00570009" w:rsidP="00575B00">
    <w:pPr>
      <w:overflowPunct w:val="0"/>
      <w:autoSpaceDE w:val="0"/>
      <w:spacing w:line="240" w:lineRule="auto"/>
      <w:ind w:left="0" w:right="-3" w:firstLine="0"/>
      <w:jc w:val="center"/>
      <w:textAlignment w:val="baseline"/>
      <w:rPr>
        <w:rFonts w:ascii="Times New Roman" w:hAnsi="Times New Roman"/>
        <w:i w:val="0"/>
        <w:sz w:val="20"/>
        <w:szCs w:val="20"/>
      </w:rPr>
    </w:pPr>
    <w:r w:rsidRPr="00575B00">
      <w:rPr>
        <w:rFonts w:ascii="Times New Roman" w:hAnsi="Times New Roman"/>
        <w:i w:val="0"/>
        <w:sz w:val="20"/>
        <w:szCs w:val="20"/>
      </w:rPr>
      <w:t>Проект внесения изменений в Генеральный план</w:t>
    </w:r>
    <w:r>
      <w:rPr>
        <w:rFonts w:ascii="Times New Roman" w:hAnsi="Times New Roman"/>
        <w:i w:val="0"/>
        <w:sz w:val="20"/>
        <w:szCs w:val="20"/>
      </w:rPr>
      <w:t xml:space="preserve"> </w:t>
    </w:r>
  </w:p>
  <w:p w:rsidR="00570009" w:rsidRDefault="00570009" w:rsidP="00575B00">
    <w:pPr>
      <w:overflowPunct w:val="0"/>
      <w:autoSpaceDE w:val="0"/>
      <w:spacing w:line="240" w:lineRule="auto"/>
      <w:ind w:left="0" w:right="-3" w:firstLine="0"/>
      <w:jc w:val="center"/>
      <w:textAlignment w:val="baseline"/>
      <w:rPr>
        <w:rFonts w:ascii="Times New Roman" w:hAnsi="Times New Roman"/>
        <w:i w:val="0"/>
        <w:sz w:val="20"/>
        <w:szCs w:val="20"/>
      </w:rPr>
    </w:pPr>
    <w:r w:rsidRPr="00575B00">
      <w:rPr>
        <w:rFonts w:ascii="Times New Roman" w:hAnsi="Times New Roman"/>
        <w:i w:val="0"/>
        <w:sz w:val="20"/>
        <w:szCs w:val="20"/>
      </w:rPr>
      <w:t>Беловского городского округа</w:t>
    </w:r>
    <w:r>
      <w:rPr>
        <w:rFonts w:ascii="Times New Roman" w:hAnsi="Times New Roman"/>
        <w:i w:val="0"/>
        <w:sz w:val="20"/>
        <w:szCs w:val="20"/>
      </w:rPr>
      <w:t xml:space="preserve"> </w:t>
    </w:r>
    <w:r w:rsidRPr="00575B00">
      <w:rPr>
        <w:rFonts w:ascii="Times New Roman" w:hAnsi="Times New Roman"/>
        <w:i w:val="0"/>
        <w:sz w:val="20"/>
        <w:szCs w:val="20"/>
      </w:rPr>
      <w:t>Кемеровской области</w:t>
    </w:r>
  </w:p>
  <w:p w:rsidR="00570009" w:rsidRPr="00357CDC" w:rsidRDefault="00570009" w:rsidP="00575B00">
    <w:pPr>
      <w:overflowPunct w:val="0"/>
      <w:autoSpaceDE w:val="0"/>
      <w:spacing w:line="240" w:lineRule="auto"/>
      <w:ind w:left="0" w:right="-3" w:firstLine="0"/>
      <w:jc w:val="center"/>
      <w:textAlignment w:val="baseline"/>
      <w:rPr>
        <w:rFonts w:ascii="Times New Roman" w:hAnsi="Times New Roman"/>
        <w:i w:val="0"/>
        <w:sz w:val="22"/>
        <w:szCs w:val="3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multilevel"/>
    <w:tmpl w:val="00000001"/>
    <w:name w:val="WW8Num1"/>
    <w:lvl w:ilvl="0">
      <w:start w:val="1"/>
      <w:numFmt w:val="bullet"/>
      <w:lvlText w:val=""/>
      <w:lvlJc w:val="left"/>
      <w:pPr>
        <w:tabs>
          <w:tab w:val="num" w:pos="360"/>
        </w:tabs>
        <w:ind w:left="360" w:hanging="360"/>
      </w:pPr>
      <w:rPr>
        <w:rFonts w:ascii="Symbol" w:hAnsi="Symbol" w:cs="Times New Roman"/>
      </w:rPr>
    </w:lvl>
    <w:lvl w:ilvl="1">
      <w:start w:val="1"/>
      <w:numFmt w:val="bullet"/>
      <w:lvlText w:val=""/>
      <w:lvlJc w:val="left"/>
      <w:pPr>
        <w:tabs>
          <w:tab w:val="num" w:pos="720"/>
        </w:tabs>
        <w:ind w:left="720" w:hanging="360"/>
      </w:pPr>
      <w:rPr>
        <w:rFonts w:ascii="Symbol" w:hAnsi="Symbol" w:cs="Times New Roman"/>
      </w:rPr>
    </w:lvl>
    <w:lvl w:ilvl="2">
      <w:start w:val="1"/>
      <w:numFmt w:val="bullet"/>
      <w:lvlText w:val=""/>
      <w:lvlJc w:val="left"/>
      <w:pPr>
        <w:tabs>
          <w:tab w:val="num" w:pos="1080"/>
        </w:tabs>
        <w:ind w:left="1080" w:hanging="360"/>
      </w:pPr>
      <w:rPr>
        <w:rFonts w:ascii="Symbol" w:hAnsi="Symbol" w:cs="Times New Roman"/>
      </w:rPr>
    </w:lvl>
    <w:lvl w:ilvl="3">
      <w:start w:val="1"/>
      <w:numFmt w:val="bullet"/>
      <w:lvlText w:val=""/>
      <w:lvlJc w:val="left"/>
      <w:pPr>
        <w:tabs>
          <w:tab w:val="num" w:pos="1440"/>
        </w:tabs>
        <w:ind w:left="1440" w:hanging="360"/>
      </w:pPr>
      <w:rPr>
        <w:rFonts w:ascii="Symbol" w:hAnsi="Symbol" w:cs="Times New Roman"/>
      </w:rPr>
    </w:lvl>
    <w:lvl w:ilvl="4">
      <w:start w:val="1"/>
      <w:numFmt w:val="bullet"/>
      <w:lvlText w:val=""/>
      <w:lvlJc w:val="left"/>
      <w:pPr>
        <w:tabs>
          <w:tab w:val="num" w:pos="1800"/>
        </w:tabs>
        <w:ind w:left="1800" w:hanging="360"/>
      </w:pPr>
      <w:rPr>
        <w:rFonts w:ascii="Symbol" w:hAnsi="Symbol" w:cs="Times New Roman"/>
      </w:rPr>
    </w:lvl>
    <w:lvl w:ilvl="5">
      <w:start w:val="1"/>
      <w:numFmt w:val="bullet"/>
      <w:lvlText w:val=""/>
      <w:lvlJc w:val="left"/>
      <w:pPr>
        <w:tabs>
          <w:tab w:val="num" w:pos="2160"/>
        </w:tabs>
        <w:ind w:left="2160" w:hanging="360"/>
      </w:pPr>
      <w:rPr>
        <w:rFonts w:ascii="Symbol" w:hAnsi="Symbol" w:cs="Times New Roman"/>
      </w:rPr>
    </w:lvl>
    <w:lvl w:ilvl="6">
      <w:start w:val="1"/>
      <w:numFmt w:val="bullet"/>
      <w:lvlText w:val=""/>
      <w:lvlJc w:val="left"/>
      <w:pPr>
        <w:tabs>
          <w:tab w:val="num" w:pos="2520"/>
        </w:tabs>
        <w:ind w:left="2520" w:hanging="360"/>
      </w:pPr>
      <w:rPr>
        <w:rFonts w:ascii="Symbol" w:hAnsi="Symbol" w:cs="Times New Roman"/>
      </w:rPr>
    </w:lvl>
    <w:lvl w:ilvl="7">
      <w:start w:val="1"/>
      <w:numFmt w:val="bullet"/>
      <w:lvlText w:val=""/>
      <w:lvlJc w:val="left"/>
      <w:pPr>
        <w:tabs>
          <w:tab w:val="num" w:pos="2880"/>
        </w:tabs>
        <w:ind w:left="2880" w:hanging="360"/>
      </w:pPr>
      <w:rPr>
        <w:rFonts w:ascii="Symbol" w:hAnsi="Symbol" w:cs="Times New Roman"/>
      </w:rPr>
    </w:lvl>
    <w:lvl w:ilvl="8">
      <w:start w:val="1"/>
      <w:numFmt w:val="bullet"/>
      <w:lvlText w:val=""/>
      <w:lvlJc w:val="left"/>
      <w:pPr>
        <w:tabs>
          <w:tab w:val="num" w:pos="3240"/>
        </w:tabs>
        <w:ind w:left="3240" w:hanging="360"/>
      </w:pPr>
      <w:rPr>
        <w:rFonts w:ascii="Symbol" w:hAnsi="Symbol" w:cs="Times New Roman"/>
      </w:rPr>
    </w:lvl>
  </w:abstractNum>
  <w:abstractNum w:abstractNumId="1" w15:restartNumberingAfterBreak="0">
    <w:nsid w:val="00000002"/>
    <w:multiLevelType w:val="multilevel"/>
    <w:tmpl w:val="00000002"/>
    <w:name w:val="WW8Num2"/>
    <w:lvl w:ilvl="0">
      <w:start w:val="1"/>
      <w:numFmt w:val="bullet"/>
      <w:lvlText w:val=""/>
      <w:lvlJc w:val="left"/>
      <w:pPr>
        <w:tabs>
          <w:tab w:val="num" w:pos="360"/>
        </w:tabs>
        <w:ind w:left="360" w:hanging="360"/>
      </w:pPr>
      <w:rPr>
        <w:rFonts w:ascii="Symbol" w:hAnsi="Symbol" w:cs="Times New Roman"/>
      </w:rPr>
    </w:lvl>
    <w:lvl w:ilvl="1">
      <w:start w:val="1"/>
      <w:numFmt w:val="bullet"/>
      <w:lvlText w:val=""/>
      <w:lvlJc w:val="left"/>
      <w:pPr>
        <w:tabs>
          <w:tab w:val="num" w:pos="720"/>
        </w:tabs>
        <w:ind w:left="720" w:hanging="360"/>
      </w:pPr>
      <w:rPr>
        <w:rFonts w:ascii="Symbol" w:hAnsi="Symbol" w:cs="Times New Roman"/>
      </w:rPr>
    </w:lvl>
    <w:lvl w:ilvl="2">
      <w:start w:val="1"/>
      <w:numFmt w:val="bullet"/>
      <w:lvlText w:val=""/>
      <w:lvlJc w:val="left"/>
      <w:pPr>
        <w:tabs>
          <w:tab w:val="num" w:pos="1080"/>
        </w:tabs>
        <w:ind w:left="1080" w:hanging="360"/>
      </w:pPr>
      <w:rPr>
        <w:rFonts w:ascii="Symbol" w:hAnsi="Symbol" w:cs="Times New Roman"/>
      </w:rPr>
    </w:lvl>
    <w:lvl w:ilvl="3">
      <w:start w:val="1"/>
      <w:numFmt w:val="bullet"/>
      <w:lvlText w:val=""/>
      <w:lvlJc w:val="left"/>
      <w:pPr>
        <w:tabs>
          <w:tab w:val="num" w:pos="1440"/>
        </w:tabs>
        <w:ind w:left="1440" w:hanging="360"/>
      </w:pPr>
      <w:rPr>
        <w:rFonts w:ascii="Symbol" w:hAnsi="Symbol" w:cs="Times New Roman"/>
      </w:rPr>
    </w:lvl>
    <w:lvl w:ilvl="4">
      <w:start w:val="1"/>
      <w:numFmt w:val="bullet"/>
      <w:lvlText w:val=""/>
      <w:lvlJc w:val="left"/>
      <w:pPr>
        <w:tabs>
          <w:tab w:val="num" w:pos="1800"/>
        </w:tabs>
        <w:ind w:left="1800" w:hanging="360"/>
      </w:pPr>
      <w:rPr>
        <w:rFonts w:ascii="Symbol" w:hAnsi="Symbol" w:cs="Times New Roman"/>
      </w:rPr>
    </w:lvl>
    <w:lvl w:ilvl="5">
      <w:start w:val="1"/>
      <w:numFmt w:val="bullet"/>
      <w:lvlText w:val=""/>
      <w:lvlJc w:val="left"/>
      <w:pPr>
        <w:tabs>
          <w:tab w:val="num" w:pos="2160"/>
        </w:tabs>
        <w:ind w:left="2160" w:hanging="360"/>
      </w:pPr>
      <w:rPr>
        <w:rFonts w:ascii="Symbol" w:hAnsi="Symbol" w:cs="Times New Roman"/>
      </w:rPr>
    </w:lvl>
    <w:lvl w:ilvl="6">
      <w:start w:val="1"/>
      <w:numFmt w:val="bullet"/>
      <w:lvlText w:val=""/>
      <w:lvlJc w:val="left"/>
      <w:pPr>
        <w:tabs>
          <w:tab w:val="num" w:pos="2520"/>
        </w:tabs>
        <w:ind w:left="2520" w:hanging="360"/>
      </w:pPr>
      <w:rPr>
        <w:rFonts w:ascii="Symbol" w:hAnsi="Symbol" w:cs="Times New Roman"/>
      </w:rPr>
    </w:lvl>
    <w:lvl w:ilvl="7">
      <w:start w:val="1"/>
      <w:numFmt w:val="bullet"/>
      <w:lvlText w:val=""/>
      <w:lvlJc w:val="left"/>
      <w:pPr>
        <w:tabs>
          <w:tab w:val="num" w:pos="2880"/>
        </w:tabs>
        <w:ind w:left="2880" w:hanging="360"/>
      </w:pPr>
      <w:rPr>
        <w:rFonts w:ascii="Symbol" w:hAnsi="Symbol" w:cs="Times New Roman"/>
      </w:rPr>
    </w:lvl>
    <w:lvl w:ilvl="8">
      <w:start w:val="1"/>
      <w:numFmt w:val="bullet"/>
      <w:lvlText w:val=""/>
      <w:lvlJc w:val="left"/>
      <w:pPr>
        <w:tabs>
          <w:tab w:val="num" w:pos="3240"/>
        </w:tabs>
        <w:ind w:left="3240" w:hanging="360"/>
      </w:pPr>
      <w:rPr>
        <w:rFonts w:ascii="Symbol" w:hAnsi="Symbol" w:cs="Times New Roman"/>
      </w:rPr>
    </w:lvl>
  </w:abstractNum>
  <w:abstractNum w:abstractNumId="2" w15:restartNumberingAfterBreak="0">
    <w:nsid w:val="00000003"/>
    <w:multiLevelType w:val="multilevel"/>
    <w:tmpl w:val="00000003"/>
    <w:name w:val="WW8Num3"/>
    <w:lvl w:ilvl="0">
      <w:start w:val="1"/>
      <w:numFmt w:val="bullet"/>
      <w:lvlText w:val=""/>
      <w:lvlJc w:val="left"/>
      <w:pPr>
        <w:tabs>
          <w:tab w:val="num" w:pos="360"/>
        </w:tabs>
        <w:ind w:left="360" w:hanging="360"/>
      </w:pPr>
      <w:rPr>
        <w:rFonts w:ascii="Symbol" w:hAnsi="Symbol" w:cs="Times New Roman"/>
      </w:rPr>
    </w:lvl>
    <w:lvl w:ilvl="1">
      <w:start w:val="1"/>
      <w:numFmt w:val="bullet"/>
      <w:lvlText w:val=""/>
      <w:lvlJc w:val="left"/>
      <w:pPr>
        <w:tabs>
          <w:tab w:val="num" w:pos="720"/>
        </w:tabs>
        <w:ind w:left="720" w:hanging="360"/>
      </w:pPr>
      <w:rPr>
        <w:rFonts w:ascii="Symbol" w:hAnsi="Symbol" w:cs="Times New Roman"/>
      </w:rPr>
    </w:lvl>
    <w:lvl w:ilvl="2">
      <w:start w:val="1"/>
      <w:numFmt w:val="bullet"/>
      <w:lvlText w:val=""/>
      <w:lvlJc w:val="left"/>
      <w:pPr>
        <w:tabs>
          <w:tab w:val="num" w:pos="1080"/>
        </w:tabs>
        <w:ind w:left="1080" w:hanging="360"/>
      </w:pPr>
      <w:rPr>
        <w:rFonts w:ascii="Symbol" w:hAnsi="Symbol" w:cs="Times New Roman"/>
      </w:rPr>
    </w:lvl>
    <w:lvl w:ilvl="3">
      <w:start w:val="1"/>
      <w:numFmt w:val="bullet"/>
      <w:lvlText w:val=""/>
      <w:lvlJc w:val="left"/>
      <w:pPr>
        <w:tabs>
          <w:tab w:val="num" w:pos="1440"/>
        </w:tabs>
        <w:ind w:left="1440" w:hanging="360"/>
      </w:pPr>
      <w:rPr>
        <w:rFonts w:ascii="Symbol" w:hAnsi="Symbol" w:cs="Times New Roman"/>
      </w:rPr>
    </w:lvl>
    <w:lvl w:ilvl="4">
      <w:start w:val="1"/>
      <w:numFmt w:val="bullet"/>
      <w:lvlText w:val=""/>
      <w:lvlJc w:val="left"/>
      <w:pPr>
        <w:tabs>
          <w:tab w:val="num" w:pos="1800"/>
        </w:tabs>
        <w:ind w:left="1800" w:hanging="360"/>
      </w:pPr>
      <w:rPr>
        <w:rFonts w:ascii="Symbol" w:hAnsi="Symbol" w:cs="Times New Roman"/>
      </w:rPr>
    </w:lvl>
    <w:lvl w:ilvl="5">
      <w:start w:val="1"/>
      <w:numFmt w:val="bullet"/>
      <w:lvlText w:val=""/>
      <w:lvlJc w:val="left"/>
      <w:pPr>
        <w:tabs>
          <w:tab w:val="num" w:pos="2160"/>
        </w:tabs>
        <w:ind w:left="2160" w:hanging="360"/>
      </w:pPr>
      <w:rPr>
        <w:rFonts w:ascii="Symbol" w:hAnsi="Symbol" w:cs="Times New Roman"/>
      </w:rPr>
    </w:lvl>
    <w:lvl w:ilvl="6">
      <w:start w:val="1"/>
      <w:numFmt w:val="bullet"/>
      <w:lvlText w:val=""/>
      <w:lvlJc w:val="left"/>
      <w:pPr>
        <w:tabs>
          <w:tab w:val="num" w:pos="2520"/>
        </w:tabs>
        <w:ind w:left="2520" w:hanging="360"/>
      </w:pPr>
      <w:rPr>
        <w:rFonts w:ascii="Symbol" w:hAnsi="Symbol" w:cs="Times New Roman"/>
      </w:rPr>
    </w:lvl>
    <w:lvl w:ilvl="7">
      <w:start w:val="1"/>
      <w:numFmt w:val="bullet"/>
      <w:lvlText w:val=""/>
      <w:lvlJc w:val="left"/>
      <w:pPr>
        <w:tabs>
          <w:tab w:val="num" w:pos="2880"/>
        </w:tabs>
        <w:ind w:left="2880" w:hanging="360"/>
      </w:pPr>
      <w:rPr>
        <w:rFonts w:ascii="Symbol" w:hAnsi="Symbol" w:cs="Times New Roman"/>
      </w:rPr>
    </w:lvl>
    <w:lvl w:ilvl="8">
      <w:start w:val="1"/>
      <w:numFmt w:val="bullet"/>
      <w:lvlText w:val=""/>
      <w:lvlJc w:val="left"/>
      <w:pPr>
        <w:tabs>
          <w:tab w:val="num" w:pos="3240"/>
        </w:tabs>
        <w:ind w:left="3240" w:hanging="360"/>
      </w:pPr>
      <w:rPr>
        <w:rFonts w:ascii="Symbol" w:hAnsi="Symbol" w:cs="Times New Roman"/>
      </w:rPr>
    </w:lvl>
  </w:abstractNum>
  <w:abstractNum w:abstractNumId="3" w15:restartNumberingAfterBreak="0">
    <w:nsid w:val="00000004"/>
    <w:multiLevelType w:val="multilevel"/>
    <w:tmpl w:val="00000004"/>
    <w:name w:val="WW8Num4"/>
    <w:lvl w:ilvl="0">
      <w:start w:val="1"/>
      <w:numFmt w:val="bullet"/>
      <w:lvlText w:val=""/>
      <w:lvlJc w:val="left"/>
      <w:pPr>
        <w:tabs>
          <w:tab w:val="num" w:pos="360"/>
        </w:tabs>
        <w:ind w:left="360" w:hanging="360"/>
      </w:pPr>
      <w:rPr>
        <w:rFonts w:ascii="Symbol" w:hAnsi="Symbol" w:cs="StarSymbol"/>
        <w:sz w:val="18"/>
        <w:szCs w:val="18"/>
      </w:rPr>
    </w:lvl>
    <w:lvl w:ilvl="1">
      <w:start w:val="1"/>
      <w:numFmt w:val="bullet"/>
      <w:lvlText w:val=""/>
      <w:lvlJc w:val="left"/>
      <w:pPr>
        <w:tabs>
          <w:tab w:val="num" w:pos="720"/>
        </w:tabs>
        <w:ind w:left="720" w:hanging="360"/>
      </w:pPr>
      <w:rPr>
        <w:rFonts w:ascii="Symbol" w:hAnsi="Symbol" w:cs="StarSymbol"/>
        <w:sz w:val="18"/>
        <w:szCs w:val="18"/>
      </w:rPr>
    </w:lvl>
    <w:lvl w:ilvl="2">
      <w:start w:val="1"/>
      <w:numFmt w:val="bullet"/>
      <w:lvlText w:val=""/>
      <w:lvlJc w:val="left"/>
      <w:pPr>
        <w:tabs>
          <w:tab w:val="num" w:pos="1080"/>
        </w:tabs>
        <w:ind w:left="1080" w:hanging="360"/>
      </w:pPr>
      <w:rPr>
        <w:rFonts w:ascii="Symbol" w:hAnsi="Symbol" w:cs="StarSymbol"/>
        <w:sz w:val="18"/>
        <w:szCs w:val="18"/>
      </w:rPr>
    </w:lvl>
    <w:lvl w:ilvl="3">
      <w:start w:val="1"/>
      <w:numFmt w:val="bullet"/>
      <w:lvlText w:val=""/>
      <w:lvlJc w:val="left"/>
      <w:pPr>
        <w:tabs>
          <w:tab w:val="num" w:pos="1440"/>
        </w:tabs>
        <w:ind w:left="1440" w:hanging="360"/>
      </w:pPr>
      <w:rPr>
        <w:rFonts w:ascii="Symbol" w:hAnsi="Symbol" w:cs="StarSymbol"/>
        <w:sz w:val="18"/>
        <w:szCs w:val="18"/>
      </w:rPr>
    </w:lvl>
    <w:lvl w:ilvl="4">
      <w:start w:val="1"/>
      <w:numFmt w:val="bullet"/>
      <w:lvlText w:val=""/>
      <w:lvlJc w:val="left"/>
      <w:pPr>
        <w:tabs>
          <w:tab w:val="num" w:pos="1800"/>
        </w:tabs>
        <w:ind w:left="1800" w:hanging="360"/>
      </w:pPr>
      <w:rPr>
        <w:rFonts w:ascii="Symbol" w:hAnsi="Symbol" w:cs="StarSymbol"/>
        <w:sz w:val="18"/>
        <w:szCs w:val="18"/>
      </w:rPr>
    </w:lvl>
    <w:lvl w:ilvl="5">
      <w:start w:val="1"/>
      <w:numFmt w:val="bullet"/>
      <w:lvlText w:val=""/>
      <w:lvlJc w:val="left"/>
      <w:pPr>
        <w:tabs>
          <w:tab w:val="num" w:pos="2160"/>
        </w:tabs>
        <w:ind w:left="2160" w:hanging="360"/>
      </w:pPr>
      <w:rPr>
        <w:rFonts w:ascii="Symbol" w:hAnsi="Symbol" w:cs="StarSymbol"/>
        <w:sz w:val="18"/>
        <w:szCs w:val="18"/>
      </w:rPr>
    </w:lvl>
    <w:lvl w:ilvl="6">
      <w:start w:val="1"/>
      <w:numFmt w:val="bullet"/>
      <w:lvlText w:val=""/>
      <w:lvlJc w:val="left"/>
      <w:pPr>
        <w:tabs>
          <w:tab w:val="num" w:pos="2520"/>
        </w:tabs>
        <w:ind w:left="2520" w:hanging="360"/>
      </w:pPr>
      <w:rPr>
        <w:rFonts w:ascii="Symbol" w:hAnsi="Symbol" w:cs="StarSymbol"/>
        <w:sz w:val="18"/>
        <w:szCs w:val="18"/>
      </w:rPr>
    </w:lvl>
    <w:lvl w:ilvl="7">
      <w:start w:val="1"/>
      <w:numFmt w:val="bullet"/>
      <w:lvlText w:val=""/>
      <w:lvlJc w:val="left"/>
      <w:pPr>
        <w:tabs>
          <w:tab w:val="num" w:pos="2880"/>
        </w:tabs>
        <w:ind w:left="2880" w:hanging="360"/>
      </w:pPr>
      <w:rPr>
        <w:rFonts w:ascii="Symbol" w:hAnsi="Symbol" w:cs="StarSymbol"/>
        <w:sz w:val="18"/>
        <w:szCs w:val="18"/>
      </w:rPr>
    </w:lvl>
    <w:lvl w:ilvl="8">
      <w:start w:val="1"/>
      <w:numFmt w:val="bullet"/>
      <w:lvlText w:val=""/>
      <w:lvlJc w:val="left"/>
      <w:pPr>
        <w:tabs>
          <w:tab w:val="num" w:pos="3240"/>
        </w:tabs>
        <w:ind w:left="3240" w:hanging="360"/>
      </w:pPr>
      <w:rPr>
        <w:rFonts w:ascii="Symbol" w:hAnsi="Symbol" w:cs="StarSymbol"/>
        <w:sz w:val="18"/>
        <w:szCs w:val="18"/>
      </w:rPr>
    </w:lvl>
  </w:abstractNum>
  <w:abstractNum w:abstractNumId="4" w15:restartNumberingAfterBreak="0">
    <w:nsid w:val="00000007"/>
    <w:multiLevelType w:val="singleLevel"/>
    <w:tmpl w:val="00000007"/>
    <w:name w:val="WW8Num7"/>
    <w:lvl w:ilvl="0">
      <w:start w:val="1"/>
      <w:numFmt w:val="decimal"/>
      <w:lvlText w:val="%1)"/>
      <w:lvlJc w:val="left"/>
      <w:pPr>
        <w:tabs>
          <w:tab w:val="num" w:pos="0"/>
        </w:tabs>
        <w:ind w:left="786" w:hanging="360"/>
      </w:pPr>
    </w:lvl>
  </w:abstractNum>
  <w:abstractNum w:abstractNumId="5" w15:restartNumberingAfterBreak="0">
    <w:nsid w:val="046E2081"/>
    <w:multiLevelType w:val="multilevel"/>
    <w:tmpl w:val="7C263466"/>
    <w:styleLink w:val="a"/>
    <w:lvl w:ilvl="0">
      <w:start w:val="1"/>
      <w:numFmt w:val="bullet"/>
      <w:lvlText w:val=""/>
      <w:lvlJc w:val="left"/>
      <w:pPr>
        <w:tabs>
          <w:tab w:val="num" w:pos="720"/>
        </w:tabs>
        <w:ind w:left="720" w:hanging="360"/>
      </w:pPr>
      <w:rPr>
        <w:rFonts w:ascii="Symbol" w:hAnsi="Symbol"/>
        <w:sz w:val="28"/>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05814BCF"/>
    <w:multiLevelType w:val="multilevel"/>
    <w:tmpl w:val="0419001D"/>
    <w:styleLink w:val="1ai2"/>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3621"/>
        </w:tabs>
        <w:ind w:left="3621"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7" w15:restartNumberingAfterBreak="0">
    <w:nsid w:val="06DD05D2"/>
    <w:multiLevelType w:val="hybridMultilevel"/>
    <w:tmpl w:val="5FC22F04"/>
    <w:lvl w:ilvl="0" w:tplc="0419000F">
      <w:start w:val="1"/>
      <w:numFmt w:val="decimal"/>
      <w:lvlText w:val="%1."/>
      <w:lvlJc w:val="left"/>
      <w:pPr>
        <w:ind w:left="644" w:hanging="360"/>
      </w:p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8" w15:restartNumberingAfterBreak="0">
    <w:nsid w:val="074C1952"/>
    <w:multiLevelType w:val="hybridMultilevel"/>
    <w:tmpl w:val="A45E52B0"/>
    <w:lvl w:ilvl="0" w:tplc="FFFFFFFF">
      <w:start w:val="1"/>
      <w:numFmt w:val="decimal"/>
      <w:pStyle w:val="S"/>
      <w:lvlText w:val="Таблица %1."/>
      <w:lvlJc w:val="left"/>
      <w:pPr>
        <w:tabs>
          <w:tab w:val="num" w:pos="1440"/>
        </w:tabs>
        <w:ind w:left="1440" w:hanging="360"/>
      </w:pPr>
      <w:rPr>
        <w:rFonts w:cs="Times New Roman" w:hint="default"/>
        <w:color w:val="auto"/>
      </w:rPr>
    </w:lvl>
    <w:lvl w:ilvl="1" w:tplc="FFFFFFFF">
      <w:start w:val="1"/>
      <w:numFmt w:val="bullet"/>
      <w:lvlText w:val=""/>
      <w:lvlJc w:val="left"/>
      <w:pPr>
        <w:tabs>
          <w:tab w:val="num" w:pos="2160"/>
        </w:tabs>
        <w:ind w:left="2160" w:hanging="360"/>
      </w:pPr>
      <w:rPr>
        <w:rFonts w:ascii="Symbol" w:hAnsi="Symbol" w:hint="default"/>
      </w:rPr>
    </w:lvl>
    <w:lvl w:ilvl="2" w:tplc="FFFFFFFF" w:tentative="1">
      <w:start w:val="1"/>
      <w:numFmt w:val="lowerRoman"/>
      <w:lvlText w:val="%3."/>
      <w:lvlJc w:val="right"/>
      <w:pPr>
        <w:tabs>
          <w:tab w:val="num" w:pos="2880"/>
        </w:tabs>
        <w:ind w:left="2880" w:hanging="180"/>
      </w:pPr>
      <w:rPr>
        <w:rFonts w:cs="Times New Roman"/>
      </w:rPr>
    </w:lvl>
    <w:lvl w:ilvl="3" w:tplc="FFFFFFFF" w:tentative="1">
      <w:start w:val="1"/>
      <w:numFmt w:val="decimal"/>
      <w:lvlText w:val="%4."/>
      <w:lvlJc w:val="left"/>
      <w:pPr>
        <w:tabs>
          <w:tab w:val="num" w:pos="3600"/>
        </w:tabs>
        <w:ind w:left="3600" w:hanging="360"/>
      </w:pPr>
      <w:rPr>
        <w:rFonts w:cs="Times New Roman"/>
      </w:rPr>
    </w:lvl>
    <w:lvl w:ilvl="4" w:tplc="FFFFFFFF" w:tentative="1">
      <w:start w:val="1"/>
      <w:numFmt w:val="lowerLetter"/>
      <w:lvlText w:val="%5."/>
      <w:lvlJc w:val="left"/>
      <w:pPr>
        <w:tabs>
          <w:tab w:val="num" w:pos="4320"/>
        </w:tabs>
        <w:ind w:left="4320" w:hanging="360"/>
      </w:pPr>
      <w:rPr>
        <w:rFonts w:cs="Times New Roman"/>
      </w:rPr>
    </w:lvl>
    <w:lvl w:ilvl="5" w:tplc="FFFFFFFF" w:tentative="1">
      <w:start w:val="1"/>
      <w:numFmt w:val="lowerRoman"/>
      <w:lvlText w:val="%6."/>
      <w:lvlJc w:val="right"/>
      <w:pPr>
        <w:tabs>
          <w:tab w:val="num" w:pos="5040"/>
        </w:tabs>
        <w:ind w:left="5040" w:hanging="180"/>
      </w:pPr>
      <w:rPr>
        <w:rFonts w:cs="Times New Roman"/>
      </w:rPr>
    </w:lvl>
    <w:lvl w:ilvl="6" w:tplc="FFFFFFFF" w:tentative="1">
      <w:start w:val="1"/>
      <w:numFmt w:val="decimal"/>
      <w:lvlText w:val="%7."/>
      <w:lvlJc w:val="left"/>
      <w:pPr>
        <w:tabs>
          <w:tab w:val="num" w:pos="5760"/>
        </w:tabs>
        <w:ind w:left="5760" w:hanging="360"/>
      </w:pPr>
      <w:rPr>
        <w:rFonts w:cs="Times New Roman"/>
      </w:rPr>
    </w:lvl>
    <w:lvl w:ilvl="7" w:tplc="FFFFFFFF" w:tentative="1">
      <w:start w:val="1"/>
      <w:numFmt w:val="lowerLetter"/>
      <w:lvlText w:val="%8."/>
      <w:lvlJc w:val="left"/>
      <w:pPr>
        <w:tabs>
          <w:tab w:val="num" w:pos="6480"/>
        </w:tabs>
        <w:ind w:left="6480" w:hanging="360"/>
      </w:pPr>
      <w:rPr>
        <w:rFonts w:cs="Times New Roman"/>
      </w:rPr>
    </w:lvl>
    <w:lvl w:ilvl="8" w:tplc="FFFFFFFF" w:tentative="1">
      <w:start w:val="1"/>
      <w:numFmt w:val="lowerRoman"/>
      <w:lvlText w:val="%9."/>
      <w:lvlJc w:val="right"/>
      <w:pPr>
        <w:tabs>
          <w:tab w:val="num" w:pos="7200"/>
        </w:tabs>
        <w:ind w:left="7200" w:hanging="180"/>
      </w:pPr>
      <w:rPr>
        <w:rFonts w:cs="Times New Roman"/>
      </w:rPr>
    </w:lvl>
  </w:abstractNum>
  <w:abstractNum w:abstractNumId="9" w15:restartNumberingAfterBreak="0">
    <w:nsid w:val="0C932617"/>
    <w:multiLevelType w:val="multilevel"/>
    <w:tmpl w:val="0E90FA68"/>
    <w:styleLink w:val="a0"/>
    <w:lvl w:ilvl="0">
      <w:start w:val="3"/>
      <w:numFmt w:val="decimal"/>
      <w:lvlText w:val="%1."/>
      <w:lvlJc w:val="left"/>
      <w:pPr>
        <w:tabs>
          <w:tab w:val="num" w:pos="624"/>
        </w:tabs>
        <w:ind w:left="624" w:hanging="624"/>
      </w:pPr>
      <w:rPr>
        <w:rFonts w:cs="Times New Roman" w:hint="default"/>
      </w:rPr>
    </w:lvl>
    <w:lvl w:ilvl="1">
      <w:start w:val="3"/>
      <w:numFmt w:val="decimal"/>
      <w:lvlText w:val="%1.%2."/>
      <w:lvlJc w:val="left"/>
      <w:pPr>
        <w:tabs>
          <w:tab w:val="num" w:pos="624"/>
        </w:tabs>
        <w:ind w:left="624" w:hanging="624"/>
      </w:pPr>
      <w:rPr>
        <w:rFonts w:cs="Times New Roman" w:hint="default"/>
      </w:rPr>
    </w:lvl>
    <w:lvl w:ilvl="2">
      <w:start w:val="3"/>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10" w15:restartNumberingAfterBreak="0">
    <w:nsid w:val="1205782B"/>
    <w:multiLevelType w:val="hybridMultilevel"/>
    <w:tmpl w:val="B3D0B188"/>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1" w15:restartNumberingAfterBreak="0">
    <w:nsid w:val="13345B22"/>
    <w:multiLevelType w:val="hybridMultilevel"/>
    <w:tmpl w:val="3F0ADC8E"/>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2" w15:restartNumberingAfterBreak="0">
    <w:nsid w:val="17E027BB"/>
    <w:multiLevelType w:val="hybridMultilevel"/>
    <w:tmpl w:val="B6A8E476"/>
    <w:lvl w:ilvl="0" w:tplc="FFFFFFFF">
      <w:start w:val="1"/>
      <w:numFmt w:val="decimal"/>
      <w:pStyle w:val="S3"/>
      <w:lvlText w:val="%1)"/>
      <w:lvlJc w:val="left"/>
      <w:pPr>
        <w:tabs>
          <w:tab w:val="num" w:pos="1188"/>
        </w:tabs>
        <w:ind w:firstLine="737"/>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13" w15:restartNumberingAfterBreak="0">
    <w:nsid w:val="19272F5C"/>
    <w:multiLevelType w:val="hybridMultilevel"/>
    <w:tmpl w:val="6122DDD6"/>
    <w:lvl w:ilvl="0" w:tplc="FFFFFFFF">
      <w:start w:val="1"/>
      <w:numFmt w:val="bullet"/>
      <w:pStyle w:val="a1"/>
      <w:lvlText w:val=""/>
      <w:lvlJc w:val="left"/>
      <w:pPr>
        <w:ind w:left="1211" w:hanging="360"/>
      </w:pPr>
      <w:rPr>
        <w:rFonts w:ascii="Symbol" w:hAnsi="Symbol" w:hint="default"/>
      </w:rPr>
    </w:lvl>
    <w:lvl w:ilvl="1" w:tplc="FFFFFFFF" w:tentative="1">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 w15:restartNumberingAfterBreak="0">
    <w:nsid w:val="1C0B7994"/>
    <w:multiLevelType w:val="multilevel"/>
    <w:tmpl w:val="04190023"/>
    <w:styleLink w:val="2"/>
    <w:lvl w:ilvl="0">
      <w:start w:val="1"/>
      <w:numFmt w:val="upperRoman"/>
      <w:lvlText w:val="Статья %1."/>
      <w:lvlJc w:val="left"/>
      <w:pPr>
        <w:tabs>
          <w:tab w:val="num" w:pos="1800"/>
        </w:tabs>
      </w:pPr>
      <w:rPr>
        <w:rFonts w:cs="Times New Roman"/>
      </w:rPr>
    </w:lvl>
    <w:lvl w:ilvl="1">
      <w:start w:val="1"/>
      <w:numFmt w:val="decimalZero"/>
      <w:isLgl/>
      <w:lvlText w:val="Раздел %1.%2"/>
      <w:lvlJc w:val="left"/>
      <w:pPr>
        <w:tabs>
          <w:tab w:val="num" w:pos="144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15" w15:restartNumberingAfterBreak="0">
    <w:nsid w:val="30F56F22"/>
    <w:multiLevelType w:val="hybridMultilevel"/>
    <w:tmpl w:val="0BC4D380"/>
    <w:lvl w:ilvl="0" w:tplc="FFFFFFFF">
      <w:start w:val="1"/>
      <w:numFmt w:val="decimal"/>
      <w:pStyle w:val="1"/>
      <w:lvlText w:val="Рисунок %1"/>
      <w:lvlJc w:val="right"/>
      <w:pPr>
        <w:tabs>
          <w:tab w:val="num" w:pos="4611"/>
        </w:tabs>
        <w:ind w:left="4441" w:hanging="851"/>
      </w:pPr>
      <w:rPr>
        <w:rFonts w:cs="Times New Roman" w:hint="default"/>
      </w:rPr>
    </w:lvl>
    <w:lvl w:ilvl="1" w:tplc="FFFFFFFF" w:tentative="1">
      <w:start w:val="1"/>
      <w:numFmt w:val="lowerLetter"/>
      <w:lvlText w:val="%2."/>
      <w:lvlJc w:val="left"/>
      <w:pPr>
        <w:tabs>
          <w:tab w:val="num" w:pos="2160"/>
        </w:tabs>
        <w:ind w:left="2160" w:hanging="360"/>
      </w:pPr>
      <w:rPr>
        <w:rFonts w:cs="Times New Roman"/>
      </w:rPr>
    </w:lvl>
    <w:lvl w:ilvl="2" w:tplc="FFFFFFFF" w:tentative="1">
      <w:start w:val="1"/>
      <w:numFmt w:val="lowerRoman"/>
      <w:lvlText w:val="%3."/>
      <w:lvlJc w:val="right"/>
      <w:pPr>
        <w:tabs>
          <w:tab w:val="num" w:pos="2880"/>
        </w:tabs>
        <w:ind w:left="2880" w:hanging="180"/>
      </w:pPr>
      <w:rPr>
        <w:rFonts w:cs="Times New Roman"/>
      </w:rPr>
    </w:lvl>
    <w:lvl w:ilvl="3" w:tplc="FFFFFFFF" w:tentative="1">
      <w:start w:val="1"/>
      <w:numFmt w:val="decimal"/>
      <w:lvlText w:val="%4."/>
      <w:lvlJc w:val="left"/>
      <w:pPr>
        <w:tabs>
          <w:tab w:val="num" w:pos="3600"/>
        </w:tabs>
        <w:ind w:left="3600" w:hanging="360"/>
      </w:pPr>
      <w:rPr>
        <w:rFonts w:cs="Times New Roman"/>
      </w:rPr>
    </w:lvl>
    <w:lvl w:ilvl="4" w:tplc="FFFFFFFF" w:tentative="1">
      <w:start w:val="1"/>
      <w:numFmt w:val="lowerLetter"/>
      <w:lvlText w:val="%5."/>
      <w:lvlJc w:val="left"/>
      <w:pPr>
        <w:tabs>
          <w:tab w:val="num" w:pos="4320"/>
        </w:tabs>
        <w:ind w:left="4320" w:hanging="360"/>
      </w:pPr>
      <w:rPr>
        <w:rFonts w:cs="Times New Roman"/>
      </w:rPr>
    </w:lvl>
    <w:lvl w:ilvl="5" w:tplc="FFFFFFFF" w:tentative="1">
      <w:start w:val="1"/>
      <w:numFmt w:val="lowerRoman"/>
      <w:lvlText w:val="%6."/>
      <w:lvlJc w:val="right"/>
      <w:pPr>
        <w:tabs>
          <w:tab w:val="num" w:pos="5040"/>
        </w:tabs>
        <w:ind w:left="5040" w:hanging="180"/>
      </w:pPr>
      <w:rPr>
        <w:rFonts w:cs="Times New Roman"/>
      </w:rPr>
    </w:lvl>
    <w:lvl w:ilvl="6" w:tplc="FFFFFFFF" w:tentative="1">
      <w:start w:val="1"/>
      <w:numFmt w:val="decimal"/>
      <w:lvlText w:val="%7."/>
      <w:lvlJc w:val="left"/>
      <w:pPr>
        <w:tabs>
          <w:tab w:val="num" w:pos="5760"/>
        </w:tabs>
        <w:ind w:left="5760" w:hanging="360"/>
      </w:pPr>
      <w:rPr>
        <w:rFonts w:cs="Times New Roman"/>
      </w:rPr>
    </w:lvl>
    <w:lvl w:ilvl="7" w:tplc="FFFFFFFF" w:tentative="1">
      <w:start w:val="1"/>
      <w:numFmt w:val="lowerLetter"/>
      <w:lvlText w:val="%8."/>
      <w:lvlJc w:val="left"/>
      <w:pPr>
        <w:tabs>
          <w:tab w:val="num" w:pos="6480"/>
        </w:tabs>
        <w:ind w:left="6480" w:hanging="360"/>
      </w:pPr>
      <w:rPr>
        <w:rFonts w:cs="Times New Roman"/>
      </w:rPr>
    </w:lvl>
    <w:lvl w:ilvl="8" w:tplc="FFFFFFFF" w:tentative="1">
      <w:start w:val="1"/>
      <w:numFmt w:val="lowerRoman"/>
      <w:lvlText w:val="%9."/>
      <w:lvlJc w:val="right"/>
      <w:pPr>
        <w:tabs>
          <w:tab w:val="num" w:pos="7200"/>
        </w:tabs>
        <w:ind w:left="7200" w:hanging="180"/>
      </w:pPr>
      <w:rPr>
        <w:rFonts w:cs="Times New Roman"/>
      </w:rPr>
    </w:lvl>
  </w:abstractNum>
  <w:abstractNum w:abstractNumId="16" w15:restartNumberingAfterBreak="0">
    <w:nsid w:val="372536D0"/>
    <w:multiLevelType w:val="hybridMultilevel"/>
    <w:tmpl w:val="E482FB90"/>
    <w:lvl w:ilvl="0" w:tplc="FFFFFFFF">
      <w:start w:val="1"/>
      <w:numFmt w:val="decimal"/>
      <w:pStyle w:val="22"/>
      <w:lvlText w:val="%1."/>
      <w:lvlJc w:val="left"/>
      <w:pPr>
        <w:ind w:left="1069" w:hanging="360"/>
      </w:pPr>
      <w:rPr>
        <w:rFonts w:cs="Times New Roman" w:hint="default"/>
      </w:rPr>
    </w:lvl>
    <w:lvl w:ilvl="1" w:tplc="FFFFFFFF">
      <w:start w:val="1"/>
      <w:numFmt w:val="lowerLetter"/>
      <w:lvlText w:val="%2."/>
      <w:lvlJc w:val="left"/>
      <w:pPr>
        <w:ind w:left="1789" w:hanging="360"/>
      </w:pPr>
      <w:rPr>
        <w:rFonts w:cs="Times New Roman"/>
      </w:rPr>
    </w:lvl>
    <w:lvl w:ilvl="2" w:tplc="FFFFFFFF" w:tentative="1">
      <w:start w:val="1"/>
      <w:numFmt w:val="lowerRoman"/>
      <w:lvlText w:val="%3."/>
      <w:lvlJc w:val="right"/>
      <w:pPr>
        <w:ind w:left="2509" w:hanging="180"/>
      </w:pPr>
      <w:rPr>
        <w:rFonts w:cs="Times New Roman"/>
      </w:rPr>
    </w:lvl>
    <w:lvl w:ilvl="3" w:tplc="FFFFFFFF" w:tentative="1">
      <w:start w:val="1"/>
      <w:numFmt w:val="decimal"/>
      <w:lvlText w:val="%4."/>
      <w:lvlJc w:val="left"/>
      <w:pPr>
        <w:ind w:left="3229" w:hanging="360"/>
      </w:pPr>
      <w:rPr>
        <w:rFonts w:cs="Times New Roman"/>
      </w:rPr>
    </w:lvl>
    <w:lvl w:ilvl="4" w:tplc="FFFFFFFF" w:tentative="1">
      <w:start w:val="1"/>
      <w:numFmt w:val="lowerLetter"/>
      <w:lvlText w:val="%5."/>
      <w:lvlJc w:val="left"/>
      <w:pPr>
        <w:ind w:left="3949" w:hanging="360"/>
      </w:pPr>
      <w:rPr>
        <w:rFonts w:cs="Times New Roman"/>
      </w:rPr>
    </w:lvl>
    <w:lvl w:ilvl="5" w:tplc="FFFFFFFF" w:tentative="1">
      <w:start w:val="1"/>
      <w:numFmt w:val="lowerRoman"/>
      <w:lvlText w:val="%6."/>
      <w:lvlJc w:val="right"/>
      <w:pPr>
        <w:ind w:left="4669" w:hanging="180"/>
      </w:pPr>
      <w:rPr>
        <w:rFonts w:cs="Times New Roman"/>
      </w:rPr>
    </w:lvl>
    <w:lvl w:ilvl="6" w:tplc="FFFFFFFF" w:tentative="1">
      <w:start w:val="1"/>
      <w:numFmt w:val="decimal"/>
      <w:lvlText w:val="%7."/>
      <w:lvlJc w:val="left"/>
      <w:pPr>
        <w:ind w:left="5389" w:hanging="360"/>
      </w:pPr>
      <w:rPr>
        <w:rFonts w:cs="Times New Roman"/>
      </w:rPr>
    </w:lvl>
    <w:lvl w:ilvl="7" w:tplc="FFFFFFFF" w:tentative="1">
      <w:start w:val="1"/>
      <w:numFmt w:val="lowerLetter"/>
      <w:lvlText w:val="%8."/>
      <w:lvlJc w:val="left"/>
      <w:pPr>
        <w:ind w:left="6109" w:hanging="360"/>
      </w:pPr>
      <w:rPr>
        <w:rFonts w:cs="Times New Roman"/>
      </w:rPr>
    </w:lvl>
    <w:lvl w:ilvl="8" w:tplc="FFFFFFFF" w:tentative="1">
      <w:start w:val="1"/>
      <w:numFmt w:val="lowerRoman"/>
      <w:lvlText w:val="%9."/>
      <w:lvlJc w:val="right"/>
      <w:pPr>
        <w:ind w:left="6829" w:hanging="180"/>
      </w:pPr>
      <w:rPr>
        <w:rFonts w:cs="Times New Roman"/>
      </w:rPr>
    </w:lvl>
  </w:abstractNum>
  <w:abstractNum w:abstractNumId="17" w15:restartNumberingAfterBreak="0">
    <w:nsid w:val="3BA31133"/>
    <w:multiLevelType w:val="hybridMultilevel"/>
    <w:tmpl w:val="B9627BC4"/>
    <w:lvl w:ilvl="0" w:tplc="96108794">
      <w:numFmt w:val="bullet"/>
      <w:lvlText w:val="-"/>
      <w:lvlJc w:val="left"/>
      <w:pPr>
        <w:ind w:left="405" w:hanging="360"/>
      </w:pPr>
      <w:rPr>
        <w:rFonts w:ascii="Times New Roman" w:eastAsia="Times New Roman" w:hAnsi="Times New Roman" w:cs="Times New Roman" w:hint="default"/>
      </w:rPr>
    </w:lvl>
    <w:lvl w:ilvl="1" w:tplc="04190003" w:tentative="1">
      <w:start w:val="1"/>
      <w:numFmt w:val="bullet"/>
      <w:lvlText w:val="o"/>
      <w:lvlJc w:val="left"/>
      <w:pPr>
        <w:ind w:left="1125" w:hanging="360"/>
      </w:pPr>
      <w:rPr>
        <w:rFonts w:ascii="Courier New" w:hAnsi="Courier New" w:cs="Courier New" w:hint="default"/>
      </w:rPr>
    </w:lvl>
    <w:lvl w:ilvl="2" w:tplc="04190005" w:tentative="1">
      <w:start w:val="1"/>
      <w:numFmt w:val="bullet"/>
      <w:lvlText w:val=""/>
      <w:lvlJc w:val="left"/>
      <w:pPr>
        <w:ind w:left="1845" w:hanging="360"/>
      </w:pPr>
      <w:rPr>
        <w:rFonts w:ascii="Wingdings" w:hAnsi="Wingdings" w:hint="default"/>
      </w:rPr>
    </w:lvl>
    <w:lvl w:ilvl="3" w:tplc="04190001" w:tentative="1">
      <w:start w:val="1"/>
      <w:numFmt w:val="bullet"/>
      <w:lvlText w:val=""/>
      <w:lvlJc w:val="left"/>
      <w:pPr>
        <w:ind w:left="2565" w:hanging="360"/>
      </w:pPr>
      <w:rPr>
        <w:rFonts w:ascii="Symbol" w:hAnsi="Symbol" w:hint="default"/>
      </w:rPr>
    </w:lvl>
    <w:lvl w:ilvl="4" w:tplc="04190003" w:tentative="1">
      <w:start w:val="1"/>
      <w:numFmt w:val="bullet"/>
      <w:lvlText w:val="o"/>
      <w:lvlJc w:val="left"/>
      <w:pPr>
        <w:ind w:left="3285" w:hanging="360"/>
      </w:pPr>
      <w:rPr>
        <w:rFonts w:ascii="Courier New" w:hAnsi="Courier New" w:cs="Courier New" w:hint="default"/>
      </w:rPr>
    </w:lvl>
    <w:lvl w:ilvl="5" w:tplc="04190005" w:tentative="1">
      <w:start w:val="1"/>
      <w:numFmt w:val="bullet"/>
      <w:lvlText w:val=""/>
      <w:lvlJc w:val="left"/>
      <w:pPr>
        <w:ind w:left="4005" w:hanging="360"/>
      </w:pPr>
      <w:rPr>
        <w:rFonts w:ascii="Wingdings" w:hAnsi="Wingdings" w:hint="default"/>
      </w:rPr>
    </w:lvl>
    <w:lvl w:ilvl="6" w:tplc="04190001" w:tentative="1">
      <w:start w:val="1"/>
      <w:numFmt w:val="bullet"/>
      <w:lvlText w:val=""/>
      <w:lvlJc w:val="left"/>
      <w:pPr>
        <w:ind w:left="4725" w:hanging="360"/>
      </w:pPr>
      <w:rPr>
        <w:rFonts w:ascii="Symbol" w:hAnsi="Symbol" w:hint="default"/>
      </w:rPr>
    </w:lvl>
    <w:lvl w:ilvl="7" w:tplc="04190003" w:tentative="1">
      <w:start w:val="1"/>
      <w:numFmt w:val="bullet"/>
      <w:lvlText w:val="o"/>
      <w:lvlJc w:val="left"/>
      <w:pPr>
        <w:ind w:left="5445" w:hanging="360"/>
      </w:pPr>
      <w:rPr>
        <w:rFonts w:ascii="Courier New" w:hAnsi="Courier New" w:cs="Courier New" w:hint="default"/>
      </w:rPr>
    </w:lvl>
    <w:lvl w:ilvl="8" w:tplc="04190005" w:tentative="1">
      <w:start w:val="1"/>
      <w:numFmt w:val="bullet"/>
      <w:lvlText w:val=""/>
      <w:lvlJc w:val="left"/>
      <w:pPr>
        <w:ind w:left="6165" w:hanging="360"/>
      </w:pPr>
      <w:rPr>
        <w:rFonts w:ascii="Wingdings" w:hAnsi="Wingdings" w:hint="default"/>
      </w:rPr>
    </w:lvl>
  </w:abstractNum>
  <w:abstractNum w:abstractNumId="18" w15:restartNumberingAfterBreak="0">
    <w:nsid w:val="3D1C2EA7"/>
    <w:multiLevelType w:val="hybridMultilevel"/>
    <w:tmpl w:val="E3549766"/>
    <w:styleLink w:val="10"/>
    <w:lvl w:ilvl="0" w:tplc="FFFFFFFF">
      <w:start w:val="1"/>
      <w:numFmt w:val="decimal"/>
      <w:lvlText w:val="%1."/>
      <w:lvlJc w:val="left"/>
      <w:pPr>
        <w:tabs>
          <w:tab w:val="num" w:pos="1069"/>
        </w:tabs>
        <w:ind w:left="1069" w:hanging="360"/>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19" w15:restartNumberingAfterBreak="0">
    <w:nsid w:val="3FCC37AC"/>
    <w:multiLevelType w:val="singleLevel"/>
    <w:tmpl w:val="0B0E89A2"/>
    <w:lvl w:ilvl="0">
      <w:start w:val="1"/>
      <w:numFmt w:val="bullet"/>
      <w:pStyle w:val="a2"/>
      <w:lvlText w:val=""/>
      <w:lvlJc w:val="left"/>
      <w:pPr>
        <w:tabs>
          <w:tab w:val="num" w:pos="1211"/>
        </w:tabs>
        <w:ind w:firstLine="851"/>
      </w:pPr>
      <w:rPr>
        <w:rFonts w:ascii="Symbol" w:hAnsi="Symbol" w:hint="default"/>
      </w:rPr>
    </w:lvl>
  </w:abstractNum>
  <w:abstractNum w:abstractNumId="20" w15:restartNumberingAfterBreak="0">
    <w:nsid w:val="40C87371"/>
    <w:multiLevelType w:val="hybridMultilevel"/>
    <w:tmpl w:val="18EEE53E"/>
    <w:lvl w:ilvl="0" w:tplc="FFFFFFFF">
      <w:start w:val="1"/>
      <w:numFmt w:val="decimal"/>
      <w:pStyle w:val="a3"/>
      <w:lvlText w:val="%1)"/>
      <w:lvlJc w:val="left"/>
      <w:pPr>
        <w:tabs>
          <w:tab w:val="num" w:pos="1429"/>
        </w:tabs>
        <w:ind w:left="1429" w:hanging="360"/>
      </w:pPr>
      <w:rPr>
        <w:rFonts w:cs="Times New Roman"/>
      </w:rPr>
    </w:lvl>
    <w:lvl w:ilvl="1" w:tplc="FFFFFFFF" w:tentative="1">
      <w:start w:val="1"/>
      <w:numFmt w:val="lowerLetter"/>
      <w:lvlText w:val="%2."/>
      <w:lvlJc w:val="left"/>
      <w:pPr>
        <w:tabs>
          <w:tab w:val="num" w:pos="2149"/>
        </w:tabs>
        <w:ind w:left="2149" w:hanging="360"/>
      </w:pPr>
      <w:rPr>
        <w:rFonts w:cs="Times New Roman"/>
      </w:rPr>
    </w:lvl>
    <w:lvl w:ilvl="2" w:tplc="FFFFFFFF" w:tentative="1">
      <w:start w:val="1"/>
      <w:numFmt w:val="lowerRoman"/>
      <w:lvlText w:val="%3."/>
      <w:lvlJc w:val="right"/>
      <w:pPr>
        <w:tabs>
          <w:tab w:val="num" w:pos="2869"/>
        </w:tabs>
        <w:ind w:left="2869" w:hanging="180"/>
      </w:pPr>
      <w:rPr>
        <w:rFonts w:cs="Times New Roman"/>
      </w:rPr>
    </w:lvl>
    <w:lvl w:ilvl="3" w:tplc="FFFFFFFF" w:tentative="1">
      <w:start w:val="1"/>
      <w:numFmt w:val="decimal"/>
      <w:lvlText w:val="%4."/>
      <w:lvlJc w:val="left"/>
      <w:pPr>
        <w:tabs>
          <w:tab w:val="num" w:pos="3589"/>
        </w:tabs>
        <w:ind w:left="3589" w:hanging="360"/>
      </w:pPr>
      <w:rPr>
        <w:rFonts w:cs="Times New Roman"/>
      </w:rPr>
    </w:lvl>
    <w:lvl w:ilvl="4" w:tplc="FFFFFFFF" w:tentative="1">
      <w:start w:val="1"/>
      <w:numFmt w:val="lowerLetter"/>
      <w:lvlText w:val="%5."/>
      <w:lvlJc w:val="left"/>
      <w:pPr>
        <w:tabs>
          <w:tab w:val="num" w:pos="4309"/>
        </w:tabs>
        <w:ind w:left="4309" w:hanging="360"/>
      </w:pPr>
      <w:rPr>
        <w:rFonts w:cs="Times New Roman"/>
      </w:rPr>
    </w:lvl>
    <w:lvl w:ilvl="5" w:tplc="FFFFFFFF" w:tentative="1">
      <w:start w:val="1"/>
      <w:numFmt w:val="lowerRoman"/>
      <w:lvlText w:val="%6."/>
      <w:lvlJc w:val="right"/>
      <w:pPr>
        <w:tabs>
          <w:tab w:val="num" w:pos="5029"/>
        </w:tabs>
        <w:ind w:left="5029" w:hanging="180"/>
      </w:pPr>
      <w:rPr>
        <w:rFonts w:cs="Times New Roman"/>
      </w:rPr>
    </w:lvl>
    <w:lvl w:ilvl="6" w:tplc="FFFFFFFF" w:tentative="1">
      <w:start w:val="1"/>
      <w:numFmt w:val="decimal"/>
      <w:lvlText w:val="%7."/>
      <w:lvlJc w:val="left"/>
      <w:pPr>
        <w:tabs>
          <w:tab w:val="num" w:pos="5749"/>
        </w:tabs>
        <w:ind w:left="5749" w:hanging="360"/>
      </w:pPr>
      <w:rPr>
        <w:rFonts w:cs="Times New Roman"/>
      </w:rPr>
    </w:lvl>
    <w:lvl w:ilvl="7" w:tplc="FFFFFFFF" w:tentative="1">
      <w:start w:val="1"/>
      <w:numFmt w:val="lowerLetter"/>
      <w:lvlText w:val="%8."/>
      <w:lvlJc w:val="left"/>
      <w:pPr>
        <w:tabs>
          <w:tab w:val="num" w:pos="6469"/>
        </w:tabs>
        <w:ind w:left="6469" w:hanging="360"/>
      </w:pPr>
      <w:rPr>
        <w:rFonts w:cs="Times New Roman"/>
      </w:rPr>
    </w:lvl>
    <w:lvl w:ilvl="8" w:tplc="FFFFFFFF" w:tentative="1">
      <w:start w:val="1"/>
      <w:numFmt w:val="lowerRoman"/>
      <w:lvlText w:val="%9."/>
      <w:lvlJc w:val="right"/>
      <w:pPr>
        <w:tabs>
          <w:tab w:val="num" w:pos="7189"/>
        </w:tabs>
        <w:ind w:left="7189" w:hanging="180"/>
      </w:pPr>
      <w:rPr>
        <w:rFonts w:cs="Times New Roman"/>
      </w:rPr>
    </w:lvl>
  </w:abstractNum>
  <w:abstractNum w:abstractNumId="21" w15:restartNumberingAfterBreak="0">
    <w:nsid w:val="41CC7886"/>
    <w:multiLevelType w:val="hybridMultilevel"/>
    <w:tmpl w:val="D400BB88"/>
    <w:lvl w:ilvl="0" w:tplc="FFFFFFFF">
      <w:start w:val="1"/>
      <w:numFmt w:val="decimal"/>
      <w:pStyle w:val="a4"/>
      <w:lvlText w:val="%1."/>
      <w:lvlJc w:val="left"/>
      <w:pPr>
        <w:tabs>
          <w:tab w:val="num" w:pos="1134"/>
        </w:tabs>
        <w:ind w:firstLine="794"/>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22" w15:restartNumberingAfterBreak="0">
    <w:nsid w:val="41E9532F"/>
    <w:multiLevelType w:val="hybridMultilevel"/>
    <w:tmpl w:val="111A67F2"/>
    <w:styleLink w:val="1ai1"/>
    <w:lvl w:ilvl="0" w:tplc="FFFFFFFF">
      <w:start w:val="1"/>
      <w:numFmt w:val="bullet"/>
      <w:lvlText w:val=""/>
      <w:lvlJc w:val="left"/>
      <w:pPr>
        <w:tabs>
          <w:tab w:val="num" w:pos="1490"/>
        </w:tabs>
        <w:ind w:left="1490" w:hanging="360"/>
      </w:pPr>
      <w:rPr>
        <w:rFonts w:ascii="Symbol" w:hAnsi="Symbol" w:hint="default"/>
      </w:rPr>
    </w:lvl>
    <w:lvl w:ilvl="1" w:tplc="FFFFFFFF" w:tentative="1">
      <w:start w:val="1"/>
      <w:numFmt w:val="bullet"/>
      <w:lvlText w:val="o"/>
      <w:lvlJc w:val="left"/>
      <w:pPr>
        <w:tabs>
          <w:tab w:val="num" w:pos="2210"/>
        </w:tabs>
        <w:ind w:left="2210" w:hanging="360"/>
      </w:pPr>
      <w:rPr>
        <w:rFonts w:ascii="Courier New" w:hAnsi="Courier New" w:hint="default"/>
      </w:rPr>
    </w:lvl>
    <w:lvl w:ilvl="2" w:tplc="FFFFFFFF" w:tentative="1">
      <w:start w:val="1"/>
      <w:numFmt w:val="bullet"/>
      <w:lvlText w:val=""/>
      <w:lvlJc w:val="left"/>
      <w:pPr>
        <w:tabs>
          <w:tab w:val="num" w:pos="2930"/>
        </w:tabs>
        <w:ind w:left="2930" w:hanging="360"/>
      </w:pPr>
      <w:rPr>
        <w:rFonts w:ascii="Wingdings" w:hAnsi="Wingdings" w:hint="default"/>
      </w:rPr>
    </w:lvl>
    <w:lvl w:ilvl="3" w:tplc="FFFFFFFF" w:tentative="1">
      <w:start w:val="1"/>
      <w:numFmt w:val="bullet"/>
      <w:lvlText w:val=""/>
      <w:lvlJc w:val="left"/>
      <w:pPr>
        <w:tabs>
          <w:tab w:val="num" w:pos="3650"/>
        </w:tabs>
        <w:ind w:left="3650" w:hanging="360"/>
      </w:pPr>
      <w:rPr>
        <w:rFonts w:ascii="Symbol" w:hAnsi="Symbol" w:hint="default"/>
      </w:rPr>
    </w:lvl>
    <w:lvl w:ilvl="4" w:tplc="FFFFFFFF" w:tentative="1">
      <w:start w:val="1"/>
      <w:numFmt w:val="bullet"/>
      <w:lvlText w:val="o"/>
      <w:lvlJc w:val="left"/>
      <w:pPr>
        <w:tabs>
          <w:tab w:val="num" w:pos="4370"/>
        </w:tabs>
        <w:ind w:left="4370" w:hanging="360"/>
      </w:pPr>
      <w:rPr>
        <w:rFonts w:ascii="Courier New" w:hAnsi="Courier New" w:hint="default"/>
      </w:rPr>
    </w:lvl>
    <w:lvl w:ilvl="5" w:tplc="FFFFFFFF" w:tentative="1">
      <w:start w:val="1"/>
      <w:numFmt w:val="bullet"/>
      <w:lvlText w:val=""/>
      <w:lvlJc w:val="left"/>
      <w:pPr>
        <w:tabs>
          <w:tab w:val="num" w:pos="5090"/>
        </w:tabs>
        <w:ind w:left="5090" w:hanging="360"/>
      </w:pPr>
      <w:rPr>
        <w:rFonts w:ascii="Wingdings" w:hAnsi="Wingdings" w:hint="default"/>
      </w:rPr>
    </w:lvl>
    <w:lvl w:ilvl="6" w:tplc="FFFFFFFF" w:tentative="1">
      <w:start w:val="1"/>
      <w:numFmt w:val="bullet"/>
      <w:lvlText w:val=""/>
      <w:lvlJc w:val="left"/>
      <w:pPr>
        <w:tabs>
          <w:tab w:val="num" w:pos="5810"/>
        </w:tabs>
        <w:ind w:left="5810" w:hanging="360"/>
      </w:pPr>
      <w:rPr>
        <w:rFonts w:ascii="Symbol" w:hAnsi="Symbol" w:hint="default"/>
      </w:rPr>
    </w:lvl>
    <w:lvl w:ilvl="7" w:tplc="FFFFFFFF" w:tentative="1">
      <w:start w:val="1"/>
      <w:numFmt w:val="bullet"/>
      <w:lvlText w:val="o"/>
      <w:lvlJc w:val="left"/>
      <w:pPr>
        <w:tabs>
          <w:tab w:val="num" w:pos="6530"/>
        </w:tabs>
        <w:ind w:left="6530" w:hanging="360"/>
      </w:pPr>
      <w:rPr>
        <w:rFonts w:ascii="Courier New" w:hAnsi="Courier New" w:hint="default"/>
      </w:rPr>
    </w:lvl>
    <w:lvl w:ilvl="8" w:tplc="FFFFFFFF" w:tentative="1">
      <w:start w:val="1"/>
      <w:numFmt w:val="bullet"/>
      <w:lvlText w:val=""/>
      <w:lvlJc w:val="left"/>
      <w:pPr>
        <w:tabs>
          <w:tab w:val="num" w:pos="7250"/>
        </w:tabs>
        <w:ind w:left="7250" w:hanging="360"/>
      </w:pPr>
      <w:rPr>
        <w:rFonts w:ascii="Wingdings" w:hAnsi="Wingdings" w:hint="default"/>
      </w:rPr>
    </w:lvl>
  </w:abstractNum>
  <w:abstractNum w:abstractNumId="23" w15:restartNumberingAfterBreak="0">
    <w:nsid w:val="49643F15"/>
    <w:multiLevelType w:val="hybridMultilevel"/>
    <w:tmpl w:val="51220E92"/>
    <w:styleLink w:val="1ai"/>
    <w:lvl w:ilvl="0" w:tplc="B9D0CEF4">
      <w:start w:val="1"/>
      <w:numFmt w:val="decimal"/>
      <w:lvlText w:val="%1."/>
      <w:lvlJc w:val="left"/>
      <w:pPr>
        <w:tabs>
          <w:tab w:val="num" w:pos="2448"/>
        </w:tabs>
        <w:ind w:left="2448" w:hanging="1368"/>
      </w:pPr>
      <w:rPr>
        <w:rFonts w:cs="Times New Roman" w:hint="default"/>
      </w:rPr>
    </w:lvl>
    <w:lvl w:ilvl="1" w:tplc="04190019" w:tentative="1">
      <w:start w:val="1"/>
      <w:numFmt w:val="lowerLetter"/>
      <w:lvlText w:val="%2."/>
      <w:lvlJc w:val="left"/>
      <w:pPr>
        <w:tabs>
          <w:tab w:val="num" w:pos="2160"/>
        </w:tabs>
        <w:ind w:left="2160" w:hanging="360"/>
      </w:pPr>
      <w:rPr>
        <w:rFonts w:cs="Times New Roman"/>
      </w:rPr>
    </w:lvl>
    <w:lvl w:ilvl="2" w:tplc="0419001B" w:tentative="1">
      <w:start w:val="1"/>
      <w:numFmt w:val="lowerRoman"/>
      <w:lvlText w:val="%3."/>
      <w:lvlJc w:val="right"/>
      <w:pPr>
        <w:tabs>
          <w:tab w:val="num" w:pos="2880"/>
        </w:tabs>
        <w:ind w:left="2880" w:hanging="180"/>
      </w:pPr>
      <w:rPr>
        <w:rFonts w:cs="Times New Roman"/>
      </w:rPr>
    </w:lvl>
    <w:lvl w:ilvl="3" w:tplc="0419000F" w:tentative="1">
      <w:start w:val="1"/>
      <w:numFmt w:val="decimal"/>
      <w:lvlText w:val="%4."/>
      <w:lvlJc w:val="left"/>
      <w:pPr>
        <w:tabs>
          <w:tab w:val="num" w:pos="3600"/>
        </w:tabs>
        <w:ind w:left="3600" w:hanging="360"/>
      </w:pPr>
      <w:rPr>
        <w:rFonts w:cs="Times New Roman"/>
      </w:rPr>
    </w:lvl>
    <w:lvl w:ilvl="4" w:tplc="04190019" w:tentative="1">
      <w:start w:val="1"/>
      <w:numFmt w:val="lowerLetter"/>
      <w:lvlText w:val="%5."/>
      <w:lvlJc w:val="left"/>
      <w:pPr>
        <w:tabs>
          <w:tab w:val="num" w:pos="4320"/>
        </w:tabs>
        <w:ind w:left="4320" w:hanging="360"/>
      </w:pPr>
      <w:rPr>
        <w:rFonts w:cs="Times New Roman"/>
      </w:rPr>
    </w:lvl>
    <w:lvl w:ilvl="5" w:tplc="0419001B" w:tentative="1">
      <w:start w:val="1"/>
      <w:numFmt w:val="lowerRoman"/>
      <w:lvlText w:val="%6."/>
      <w:lvlJc w:val="right"/>
      <w:pPr>
        <w:tabs>
          <w:tab w:val="num" w:pos="5040"/>
        </w:tabs>
        <w:ind w:left="5040" w:hanging="180"/>
      </w:pPr>
      <w:rPr>
        <w:rFonts w:cs="Times New Roman"/>
      </w:rPr>
    </w:lvl>
    <w:lvl w:ilvl="6" w:tplc="0419000F" w:tentative="1">
      <w:start w:val="1"/>
      <w:numFmt w:val="decimal"/>
      <w:lvlText w:val="%7."/>
      <w:lvlJc w:val="left"/>
      <w:pPr>
        <w:tabs>
          <w:tab w:val="num" w:pos="5760"/>
        </w:tabs>
        <w:ind w:left="5760" w:hanging="360"/>
      </w:pPr>
      <w:rPr>
        <w:rFonts w:cs="Times New Roman"/>
      </w:rPr>
    </w:lvl>
    <w:lvl w:ilvl="7" w:tplc="04190019" w:tentative="1">
      <w:start w:val="1"/>
      <w:numFmt w:val="lowerLetter"/>
      <w:lvlText w:val="%8."/>
      <w:lvlJc w:val="left"/>
      <w:pPr>
        <w:tabs>
          <w:tab w:val="num" w:pos="6480"/>
        </w:tabs>
        <w:ind w:left="6480" w:hanging="360"/>
      </w:pPr>
      <w:rPr>
        <w:rFonts w:cs="Times New Roman"/>
      </w:rPr>
    </w:lvl>
    <w:lvl w:ilvl="8" w:tplc="0419001B" w:tentative="1">
      <w:start w:val="1"/>
      <w:numFmt w:val="lowerRoman"/>
      <w:lvlText w:val="%9."/>
      <w:lvlJc w:val="right"/>
      <w:pPr>
        <w:tabs>
          <w:tab w:val="num" w:pos="7200"/>
        </w:tabs>
        <w:ind w:left="7200" w:hanging="180"/>
      </w:pPr>
      <w:rPr>
        <w:rFonts w:cs="Times New Roman"/>
      </w:rPr>
    </w:lvl>
  </w:abstractNum>
  <w:abstractNum w:abstractNumId="24" w15:restartNumberingAfterBreak="0">
    <w:nsid w:val="4A2F353E"/>
    <w:multiLevelType w:val="hybridMultilevel"/>
    <w:tmpl w:val="C1D0C1FA"/>
    <w:lvl w:ilvl="0" w:tplc="7424F0C8">
      <w:start w:val="1"/>
      <w:numFmt w:val="decimal"/>
      <w:pStyle w:val="S0"/>
      <w:lvlText w:val="Рисунок. %1"/>
      <w:lvlJc w:val="left"/>
      <w:pPr>
        <w:tabs>
          <w:tab w:val="num" w:pos="2149"/>
        </w:tabs>
        <w:ind w:left="2149" w:hanging="360"/>
      </w:pPr>
      <w:rPr>
        <w:rFonts w:cs="Times New Roman" w:hint="default"/>
      </w:rPr>
    </w:lvl>
    <w:lvl w:ilvl="1" w:tplc="B660241C" w:tentative="1">
      <w:start w:val="1"/>
      <w:numFmt w:val="lowerLetter"/>
      <w:lvlText w:val="%2."/>
      <w:lvlJc w:val="left"/>
      <w:pPr>
        <w:tabs>
          <w:tab w:val="num" w:pos="2149"/>
        </w:tabs>
        <w:ind w:left="2149" w:hanging="360"/>
      </w:pPr>
      <w:rPr>
        <w:rFonts w:cs="Times New Roman"/>
      </w:rPr>
    </w:lvl>
    <w:lvl w:ilvl="2" w:tplc="98B4CAD0" w:tentative="1">
      <w:start w:val="1"/>
      <w:numFmt w:val="lowerRoman"/>
      <w:lvlText w:val="%3."/>
      <w:lvlJc w:val="right"/>
      <w:pPr>
        <w:tabs>
          <w:tab w:val="num" w:pos="2869"/>
        </w:tabs>
        <w:ind w:left="2869" w:hanging="180"/>
      </w:pPr>
      <w:rPr>
        <w:rFonts w:cs="Times New Roman"/>
      </w:rPr>
    </w:lvl>
    <w:lvl w:ilvl="3" w:tplc="0562BAFE" w:tentative="1">
      <w:start w:val="1"/>
      <w:numFmt w:val="decimal"/>
      <w:lvlText w:val="%4."/>
      <w:lvlJc w:val="left"/>
      <w:pPr>
        <w:tabs>
          <w:tab w:val="num" w:pos="3589"/>
        </w:tabs>
        <w:ind w:left="3589" w:hanging="360"/>
      </w:pPr>
      <w:rPr>
        <w:rFonts w:cs="Times New Roman"/>
      </w:rPr>
    </w:lvl>
    <w:lvl w:ilvl="4" w:tplc="50B805C4" w:tentative="1">
      <w:start w:val="1"/>
      <w:numFmt w:val="lowerLetter"/>
      <w:lvlText w:val="%5."/>
      <w:lvlJc w:val="left"/>
      <w:pPr>
        <w:tabs>
          <w:tab w:val="num" w:pos="4309"/>
        </w:tabs>
        <w:ind w:left="4309" w:hanging="360"/>
      </w:pPr>
      <w:rPr>
        <w:rFonts w:cs="Times New Roman"/>
      </w:rPr>
    </w:lvl>
    <w:lvl w:ilvl="5" w:tplc="8034B08E" w:tentative="1">
      <w:start w:val="1"/>
      <w:numFmt w:val="lowerRoman"/>
      <w:lvlText w:val="%6."/>
      <w:lvlJc w:val="right"/>
      <w:pPr>
        <w:tabs>
          <w:tab w:val="num" w:pos="5029"/>
        </w:tabs>
        <w:ind w:left="5029" w:hanging="180"/>
      </w:pPr>
      <w:rPr>
        <w:rFonts w:cs="Times New Roman"/>
      </w:rPr>
    </w:lvl>
    <w:lvl w:ilvl="6" w:tplc="E9D65A32" w:tentative="1">
      <w:start w:val="1"/>
      <w:numFmt w:val="decimal"/>
      <w:lvlText w:val="%7."/>
      <w:lvlJc w:val="left"/>
      <w:pPr>
        <w:tabs>
          <w:tab w:val="num" w:pos="5749"/>
        </w:tabs>
        <w:ind w:left="5749" w:hanging="360"/>
      </w:pPr>
      <w:rPr>
        <w:rFonts w:cs="Times New Roman"/>
      </w:rPr>
    </w:lvl>
    <w:lvl w:ilvl="7" w:tplc="8B92F75E" w:tentative="1">
      <w:start w:val="1"/>
      <w:numFmt w:val="lowerLetter"/>
      <w:lvlText w:val="%8."/>
      <w:lvlJc w:val="left"/>
      <w:pPr>
        <w:tabs>
          <w:tab w:val="num" w:pos="6469"/>
        </w:tabs>
        <w:ind w:left="6469" w:hanging="360"/>
      </w:pPr>
      <w:rPr>
        <w:rFonts w:cs="Times New Roman"/>
      </w:rPr>
    </w:lvl>
    <w:lvl w:ilvl="8" w:tplc="7E006032" w:tentative="1">
      <w:start w:val="1"/>
      <w:numFmt w:val="lowerRoman"/>
      <w:lvlText w:val="%9."/>
      <w:lvlJc w:val="right"/>
      <w:pPr>
        <w:tabs>
          <w:tab w:val="num" w:pos="7189"/>
        </w:tabs>
        <w:ind w:left="7189" w:hanging="180"/>
      </w:pPr>
      <w:rPr>
        <w:rFonts w:cs="Times New Roman"/>
      </w:rPr>
    </w:lvl>
  </w:abstractNum>
  <w:abstractNum w:abstractNumId="25" w15:restartNumberingAfterBreak="0">
    <w:nsid w:val="4BA254BE"/>
    <w:multiLevelType w:val="hybridMultilevel"/>
    <w:tmpl w:val="ECC6EF58"/>
    <w:styleLink w:val="1111111"/>
    <w:lvl w:ilvl="0" w:tplc="FFFFFFFF">
      <w:start w:val="3"/>
      <w:numFmt w:val="decimal"/>
      <w:lvlText w:val="%1."/>
      <w:lvlJc w:val="left"/>
      <w:pPr>
        <w:tabs>
          <w:tab w:val="num" w:pos="720"/>
        </w:tabs>
        <w:ind w:left="720" w:hanging="360"/>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26" w15:restartNumberingAfterBreak="0">
    <w:nsid w:val="4BD163B7"/>
    <w:multiLevelType w:val="multilevel"/>
    <w:tmpl w:val="A2BC9C8C"/>
    <w:styleLink w:val="111111"/>
    <w:lvl w:ilvl="0">
      <w:start w:val="1"/>
      <w:numFmt w:val="decimal"/>
      <w:pStyle w:val="a5"/>
      <w:lvlText w:val="%1. "/>
      <w:lvlJc w:val="left"/>
      <w:pPr>
        <w:tabs>
          <w:tab w:val="num" w:pos="153"/>
        </w:tabs>
        <w:ind w:left="153" w:hanging="153"/>
      </w:pPr>
      <w:rPr>
        <w:rFonts w:cs="Times New Roman" w:hint="default"/>
        <w:vertAlign w:val="baseline"/>
      </w:rPr>
    </w:lvl>
    <w:lvl w:ilvl="1">
      <w:start w:val="1"/>
      <w:numFmt w:val="decimal"/>
      <w:lvlText w:val="%1.%2."/>
      <w:lvlJc w:val="left"/>
      <w:pPr>
        <w:tabs>
          <w:tab w:val="num" w:pos="420"/>
        </w:tabs>
        <w:ind w:left="420" w:hanging="42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27" w15:restartNumberingAfterBreak="0">
    <w:nsid w:val="4BDF68B4"/>
    <w:multiLevelType w:val="multilevel"/>
    <w:tmpl w:val="0419001F"/>
    <w:styleLink w:val="1111112"/>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28" w15:restartNumberingAfterBreak="0">
    <w:nsid w:val="4ED456AD"/>
    <w:multiLevelType w:val="hybridMultilevel"/>
    <w:tmpl w:val="DBE44C26"/>
    <w:lvl w:ilvl="0" w:tplc="FFFFFFFF">
      <w:start w:val="1"/>
      <w:numFmt w:val="decimal"/>
      <w:pStyle w:val="23"/>
      <w:lvlText w:val="4.%1."/>
      <w:lvlJc w:val="left"/>
      <w:pPr>
        <w:ind w:left="2149" w:hanging="360"/>
      </w:pPr>
      <w:rPr>
        <w:rFonts w:cs="Times New Roman" w:hint="default"/>
      </w:rPr>
    </w:lvl>
    <w:lvl w:ilvl="1" w:tplc="FFFFFFFF" w:tentative="1">
      <w:start w:val="1"/>
      <w:numFmt w:val="lowerLetter"/>
      <w:lvlText w:val="%2."/>
      <w:lvlJc w:val="left"/>
      <w:pPr>
        <w:ind w:left="2869" w:hanging="360"/>
      </w:pPr>
      <w:rPr>
        <w:rFonts w:cs="Times New Roman"/>
      </w:rPr>
    </w:lvl>
    <w:lvl w:ilvl="2" w:tplc="FFFFFFFF" w:tentative="1">
      <w:start w:val="1"/>
      <w:numFmt w:val="lowerRoman"/>
      <w:lvlText w:val="%3."/>
      <w:lvlJc w:val="right"/>
      <w:pPr>
        <w:ind w:left="3589" w:hanging="180"/>
      </w:pPr>
      <w:rPr>
        <w:rFonts w:cs="Times New Roman"/>
      </w:rPr>
    </w:lvl>
    <w:lvl w:ilvl="3" w:tplc="FFFFFFFF" w:tentative="1">
      <w:start w:val="1"/>
      <w:numFmt w:val="decimal"/>
      <w:lvlText w:val="%4."/>
      <w:lvlJc w:val="left"/>
      <w:pPr>
        <w:ind w:left="4309" w:hanging="360"/>
      </w:pPr>
      <w:rPr>
        <w:rFonts w:cs="Times New Roman"/>
      </w:rPr>
    </w:lvl>
    <w:lvl w:ilvl="4" w:tplc="FFFFFFFF" w:tentative="1">
      <w:start w:val="1"/>
      <w:numFmt w:val="lowerLetter"/>
      <w:lvlText w:val="%5."/>
      <w:lvlJc w:val="left"/>
      <w:pPr>
        <w:ind w:left="5029" w:hanging="360"/>
      </w:pPr>
      <w:rPr>
        <w:rFonts w:cs="Times New Roman"/>
      </w:rPr>
    </w:lvl>
    <w:lvl w:ilvl="5" w:tplc="FFFFFFFF" w:tentative="1">
      <w:start w:val="1"/>
      <w:numFmt w:val="lowerRoman"/>
      <w:lvlText w:val="%6."/>
      <w:lvlJc w:val="right"/>
      <w:pPr>
        <w:ind w:left="5749" w:hanging="180"/>
      </w:pPr>
      <w:rPr>
        <w:rFonts w:cs="Times New Roman"/>
      </w:rPr>
    </w:lvl>
    <w:lvl w:ilvl="6" w:tplc="FFFFFFFF" w:tentative="1">
      <w:start w:val="1"/>
      <w:numFmt w:val="decimal"/>
      <w:lvlText w:val="%7."/>
      <w:lvlJc w:val="left"/>
      <w:pPr>
        <w:ind w:left="6469" w:hanging="360"/>
      </w:pPr>
      <w:rPr>
        <w:rFonts w:cs="Times New Roman"/>
      </w:rPr>
    </w:lvl>
    <w:lvl w:ilvl="7" w:tplc="FFFFFFFF" w:tentative="1">
      <w:start w:val="1"/>
      <w:numFmt w:val="lowerLetter"/>
      <w:lvlText w:val="%8."/>
      <w:lvlJc w:val="left"/>
      <w:pPr>
        <w:ind w:left="7189" w:hanging="360"/>
      </w:pPr>
      <w:rPr>
        <w:rFonts w:cs="Times New Roman"/>
      </w:rPr>
    </w:lvl>
    <w:lvl w:ilvl="8" w:tplc="FFFFFFFF" w:tentative="1">
      <w:start w:val="1"/>
      <w:numFmt w:val="lowerRoman"/>
      <w:lvlText w:val="%9."/>
      <w:lvlJc w:val="right"/>
      <w:pPr>
        <w:ind w:left="7909" w:hanging="180"/>
      </w:pPr>
      <w:rPr>
        <w:rFonts w:cs="Times New Roman"/>
      </w:rPr>
    </w:lvl>
  </w:abstractNum>
  <w:abstractNum w:abstractNumId="29" w15:restartNumberingAfterBreak="0">
    <w:nsid w:val="59E60585"/>
    <w:multiLevelType w:val="hybridMultilevel"/>
    <w:tmpl w:val="E78C7934"/>
    <w:lvl w:ilvl="0" w:tplc="FFFFFFFF">
      <w:start w:val="1"/>
      <w:numFmt w:val="bullet"/>
      <w:lvlText w:val=""/>
      <w:lvlJc w:val="left"/>
      <w:pPr>
        <w:tabs>
          <w:tab w:val="num" w:pos="3346"/>
        </w:tabs>
        <w:ind w:left="3346" w:hanging="360"/>
      </w:pPr>
      <w:rPr>
        <w:rFonts w:ascii="Symbol" w:hAnsi="Symbol" w:hint="default"/>
        <w:color w:val="auto"/>
      </w:rPr>
    </w:lvl>
    <w:lvl w:ilvl="1" w:tplc="FFFFFFFF">
      <w:start w:val="1"/>
      <w:numFmt w:val="bullet"/>
      <w:pStyle w:val="11"/>
      <w:lvlText w:val=""/>
      <w:lvlJc w:val="left"/>
      <w:pPr>
        <w:tabs>
          <w:tab w:val="num" w:pos="2149"/>
        </w:tabs>
        <w:ind w:left="2149" w:hanging="360"/>
      </w:pPr>
      <w:rPr>
        <w:rFonts w:ascii="Symbol" w:hAnsi="Symbol" w:hint="default"/>
        <w:color w:val="auto"/>
      </w:rPr>
    </w:lvl>
    <w:lvl w:ilvl="2" w:tplc="FFFFFFFF">
      <w:start w:val="1"/>
      <w:numFmt w:val="bullet"/>
      <w:lvlText w:val=""/>
      <w:lvlJc w:val="left"/>
      <w:pPr>
        <w:tabs>
          <w:tab w:val="num" w:pos="2869"/>
        </w:tabs>
        <w:ind w:left="2869" w:hanging="360"/>
      </w:pPr>
      <w:rPr>
        <w:rFonts w:ascii="Wingdings" w:hAnsi="Wingdings" w:hint="default"/>
      </w:rPr>
    </w:lvl>
    <w:lvl w:ilvl="3" w:tplc="FFFFFFFF" w:tentative="1">
      <w:start w:val="1"/>
      <w:numFmt w:val="bullet"/>
      <w:lvlText w:val=""/>
      <w:lvlJc w:val="left"/>
      <w:pPr>
        <w:tabs>
          <w:tab w:val="num" w:pos="3589"/>
        </w:tabs>
        <w:ind w:left="3589" w:hanging="360"/>
      </w:pPr>
      <w:rPr>
        <w:rFonts w:ascii="Symbol" w:hAnsi="Symbol" w:hint="default"/>
      </w:rPr>
    </w:lvl>
    <w:lvl w:ilvl="4" w:tplc="FFFFFFFF" w:tentative="1">
      <w:start w:val="1"/>
      <w:numFmt w:val="bullet"/>
      <w:lvlText w:val="o"/>
      <w:lvlJc w:val="left"/>
      <w:pPr>
        <w:tabs>
          <w:tab w:val="num" w:pos="4309"/>
        </w:tabs>
        <w:ind w:left="4309" w:hanging="360"/>
      </w:pPr>
      <w:rPr>
        <w:rFonts w:ascii="Courier New" w:hAnsi="Courier New" w:hint="default"/>
      </w:rPr>
    </w:lvl>
    <w:lvl w:ilvl="5" w:tplc="FFFFFFFF" w:tentative="1">
      <w:start w:val="1"/>
      <w:numFmt w:val="bullet"/>
      <w:lvlText w:val=""/>
      <w:lvlJc w:val="left"/>
      <w:pPr>
        <w:tabs>
          <w:tab w:val="num" w:pos="5029"/>
        </w:tabs>
        <w:ind w:left="5029" w:hanging="360"/>
      </w:pPr>
      <w:rPr>
        <w:rFonts w:ascii="Wingdings" w:hAnsi="Wingdings" w:hint="default"/>
      </w:rPr>
    </w:lvl>
    <w:lvl w:ilvl="6" w:tplc="FFFFFFFF" w:tentative="1">
      <w:start w:val="1"/>
      <w:numFmt w:val="bullet"/>
      <w:lvlText w:val=""/>
      <w:lvlJc w:val="left"/>
      <w:pPr>
        <w:tabs>
          <w:tab w:val="num" w:pos="5749"/>
        </w:tabs>
        <w:ind w:left="5749" w:hanging="360"/>
      </w:pPr>
      <w:rPr>
        <w:rFonts w:ascii="Symbol" w:hAnsi="Symbol" w:hint="default"/>
      </w:rPr>
    </w:lvl>
    <w:lvl w:ilvl="7" w:tplc="FFFFFFFF" w:tentative="1">
      <w:start w:val="1"/>
      <w:numFmt w:val="bullet"/>
      <w:lvlText w:val="o"/>
      <w:lvlJc w:val="left"/>
      <w:pPr>
        <w:tabs>
          <w:tab w:val="num" w:pos="6469"/>
        </w:tabs>
        <w:ind w:left="6469" w:hanging="360"/>
      </w:pPr>
      <w:rPr>
        <w:rFonts w:ascii="Courier New" w:hAnsi="Courier New" w:hint="default"/>
      </w:rPr>
    </w:lvl>
    <w:lvl w:ilvl="8" w:tplc="FFFFFFFF" w:tentative="1">
      <w:start w:val="1"/>
      <w:numFmt w:val="bullet"/>
      <w:lvlText w:val=""/>
      <w:lvlJc w:val="left"/>
      <w:pPr>
        <w:tabs>
          <w:tab w:val="num" w:pos="7189"/>
        </w:tabs>
        <w:ind w:left="7189" w:hanging="360"/>
      </w:pPr>
      <w:rPr>
        <w:rFonts w:ascii="Wingdings" w:hAnsi="Wingdings" w:hint="default"/>
      </w:rPr>
    </w:lvl>
  </w:abstractNum>
  <w:abstractNum w:abstractNumId="30" w15:restartNumberingAfterBreak="0">
    <w:nsid w:val="6FCE6E65"/>
    <w:multiLevelType w:val="hybridMultilevel"/>
    <w:tmpl w:val="CCD229F4"/>
    <w:lvl w:ilvl="0" w:tplc="FFFFFFFF">
      <w:start w:val="1"/>
      <w:numFmt w:val="bullet"/>
      <w:pStyle w:val="a6"/>
      <w:lvlText w:val=""/>
      <w:lvlJc w:val="left"/>
      <w:pPr>
        <w:tabs>
          <w:tab w:val="num" w:pos="218"/>
        </w:tabs>
        <w:ind w:left="-349" w:firstLine="709"/>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712F6F4D"/>
    <w:multiLevelType w:val="multilevel"/>
    <w:tmpl w:val="7B30785E"/>
    <w:lvl w:ilvl="0">
      <w:start w:val="1"/>
      <w:numFmt w:val="decimal"/>
      <w:lvlText w:val="%1."/>
      <w:lvlJc w:val="left"/>
      <w:pPr>
        <w:ind w:left="360" w:hanging="360"/>
      </w:pPr>
      <w:rPr>
        <w:rFonts w:ascii="Times New Roman" w:hAnsi="Times New Roman" w:cs="Times New Roman"/>
        <w:b w:val="0"/>
        <w:i w:val="0"/>
      </w:rPr>
    </w:lvl>
    <w:lvl w:ilvl="1">
      <w:start w:val="1"/>
      <w:numFmt w:val="decimal"/>
      <w:lvlText w:val="%2."/>
      <w:lvlJc w:val="left"/>
      <w:pPr>
        <w:ind w:left="1080" w:hanging="360"/>
      </w:pPr>
      <w:rPr>
        <w:rFonts w:cs="Times New Roman"/>
      </w:rPr>
    </w:lvl>
    <w:lvl w:ilvl="2">
      <w:start w:val="1"/>
      <w:numFmt w:val="decimal"/>
      <w:lvlText w:val="%3."/>
      <w:lvlJc w:val="left"/>
      <w:pPr>
        <w:ind w:left="1800" w:hanging="180"/>
      </w:pPr>
      <w:rPr>
        <w:rFonts w:cs="Times New Roman"/>
      </w:rPr>
    </w:lvl>
    <w:lvl w:ilvl="3">
      <w:start w:val="1"/>
      <w:numFmt w:val="decimal"/>
      <w:lvlText w:val="%4."/>
      <w:lvlJc w:val="left"/>
      <w:pPr>
        <w:ind w:left="2520" w:hanging="360"/>
      </w:pPr>
      <w:rPr>
        <w:rFonts w:cs="Times New Roman"/>
      </w:rPr>
    </w:lvl>
    <w:lvl w:ilvl="4">
      <w:start w:val="1"/>
      <w:numFmt w:val="decimal"/>
      <w:lvlText w:val="%5."/>
      <w:lvlJc w:val="left"/>
      <w:pPr>
        <w:ind w:left="3240" w:hanging="360"/>
      </w:pPr>
      <w:rPr>
        <w:rFonts w:cs="Times New Roman"/>
      </w:rPr>
    </w:lvl>
    <w:lvl w:ilvl="5">
      <w:start w:val="1"/>
      <w:numFmt w:val="decimal"/>
      <w:lvlText w:val="%6."/>
      <w:lvlJc w:val="left"/>
      <w:pPr>
        <w:ind w:left="3960" w:hanging="180"/>
      </w:pPr>
      <w:rPr>
        <w:rFonts w:cs="Times New Roman"/>
      </w:rPr>
    </w:lvl>
    <w:lvl w:ilvl="6">
      <w:start w:val="1"/>
      <w:numFmt w:val="decimal"/>
      <w:lvlText w:val="%7."/>
      <w:lvlJc w:val="left"/>
      <w:pPr>
        <w:ind w:left="4680" w:hanging="360"/>
      </w:pPr>
      <w:rPr>
        <w:rFonts w:cs="Times New Roman"/>
      </w:rPr>
    </w:lvl>
    <w:lvl w:ilvl="7">
      <w:start w:val="1"/>
      <w:numFmt w:val="decimal"/>
      <w:lvlText w:val="%8."/>
      <w:lvlJc w:val="left"/>
      <w:pPr>
        <w:ind w:left="5400" w:hanging="360"/>
      </w:pPr>
      <w:rPr>
        <w:rFonts w:cs="Times New Roman"/>
      </w:rPr>
    </w:lvl>
    <w:lvl w:ilvl="8">
      <w:start w:val="1"/>
      <w:numFmt w:val="decimal"/>
      <w:lvlText w:val="%9."/>
      <w:lvlJc w:val="left"/>
      <w:pPr>
        <w:ind w:left="6120" w:hanging="180"/>
      </w:pPr>
      <w:rPr>
        <w:rFonts w:cs="Times New Roman"/>
      </w:rPr>
    </w:lvl>
  </w:abstractNum>
  <w:abstractNum w:abstractNumId="32" w15:restartNumberingAfterBreak="0">
    <w:nsid w:val="76C541EE"/>
    <w:multiLevelType w:val="hybridMultilevel"/>
    <w:tmpl w:val="DF64C174"/>
    <w:lvl w:ilvl="0" w:tplc="FFFFFFFF">
      <w:start w:val="1"/>
      <w:numFmt w:val="decimal"/>
      <w:pStyle w:val="12"/>
      <w:lvlText w:val="Таблица %1"/>
      <w:lvlJc w:val="right"/>
      <w:pPr>
        <w:tabs>
          <w:tab w:val="num" w:pos="4116"/>
        </w:tabs>
        <w:ind w:left="3949" w:firstLine="5860"/>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num w:numId="1">
    <w:abstractNumId w:val="19"/>
  </w:num>
  <w:num w:numId="2">
    <w:abstractNumId w:val="13"/>
  </w:num>
  <w:num w:numId="3">
    <w:abstractNumId w:val="12"/>
  </w:num>
  <w:num w:numId="4">
    <w:abstractNumId w:val="20"/>
  </w:num>
  <w:num w:numId="5">
    <w:abstractNumId w:val="21"/>
  </w:num>
  <w:num w:numId="6">
    <w:abstractNumId w:val="26"/>
  </w:num>
  <w:num w:numId="7">
    <w:abstractNumId w:val="23"/>
  </w:num>
  <w:num w:numId="8">
    <w:abstractNumId w:val="25"/>
  </w:num>
  <w:num w:numId="9">
    <w:abstractNumId w:val="29"/>
  </w:num>
  <w:num w:numId="10">
    <w:abstractNumId w:val="27"/>
  </w:num>
  <w:num w:numId="11">
    <w:abstractNumId w:val="6"/>
  </w:num>
  <w:num w:numId="12">
    <w:abstractNumId w:val="14"/>
  </w:num>
  <w:num w:numId="13">
    <w:abstractNumId w:val="22"/>
  </w:num>
  <w:num w:numId="14">
    <w:abstractNumId w:val="18"/>
  </w:num>
  <w:num w:numId="15">
    <w:abstractNumId w:val="15"/>
  </w:num>
  <w:num w:numId="16">
    <w:abstractNumId w:val="32"/>
  </w:num>
  <w:num w:numId="17">
    <w:abstractNumId w:val="24"/>
  </w:num>
  <w:num w:numId="18">
    <w:abstractNumId w:val="8"/>
  </w:num>
  <w:num w:numId="19">
    <w:abstractNumId w:val="16"/>
  </w:num>
  <w:num w:numId="20">
    <w:abstractNumId w:val="28"/>
  </w:num>
  <w:num w:numId="21">
    <w:abstractNumId w:val="9"/>
  </w:num>
  <w:num w:numId="22">
    <w:abstractNumId w:val="30"/>
  </w:num>
  <w:num w:numId="23">
    <w:abstractNumId w:val="5"/>
  </w:num>
  <w:num w:numId="24">
    <w:abstractNumId w:val="7"/>
  </w:num>
  <w:num w:numId="25">
    <w:abstractNumId w:val="17"/>
  </w:num>
  <w:num w:numId="26">
    <w:abstractNumId w:val="11"/>
  </w:num>
  <w:num w:numId="27">
    <w:abstractNumId w:val="10"/>
  </w:num>
  <w:num w:numId="28">
    <w:abstractNumId w:val="31"/>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activeWritingStyle w:appName="MSWord" w:lang="ru-RU" w:vendorID="64" w:dllVersion="4096" w:nlCheck="1" w:checkStyle="0"/>
  <w:activeWritingStyle w:appName="MSWord" w:lang="en-US" w:vendorID="64" w:dllVersion="4096"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drawingGridHorizontalSpacing w:val="14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E0818"/>
    <w:rsid w:val="000004F0"/>
    <w:rsid w:val="00000E27"/>
    <w:rsid w:val="00001450"/>
    <w:rsid w:val="000016D1"/>
    <w:rsid w:val="0000195E"/>
    <w:rsid w:val="00001F4D"/>
    <w:rsid w:val="00002382"/>
    <w:rsid w:val="00002997"/>
    <w:rsid w:val="000029AC"/>
    <w:rsid w:val="00002E6A"/>
    <w:rsid w:val="000032BC"/>
    <w:rsid w:val="000035E5"/>
    <w:rsid w:val="000045E6"/>
    <w:rsid w:val="000049EF"/>
    <w:rsid w:val="00004B47"/>
    <w:rsid w:val="00005BD7"/>
    <w:rsid w:val="000065B1"/>
    <w:rsid w:val="00006888"/>
    <w:rsid w:val="00007461"/>
    <w:rsid w:val="00007A47"/>
    <w:rsid w:val="00010267"/>
    <w:rsid w:val="0001049B"/>
    <w:rsid w:val="000105E1"/>
    <w:rsid w:val="00010D0A"/>
    <w:rsid w:val="0001215F"/>
    <w:rsid w:val="000129D4"/>
    <w:rsid w:val="00012E02"/>
    <w:rsid w:val="0001355C"/>
    <w:rsid w:val="000137C3"/>
    <w:rsid w:val="000137EB"/>
    <w:rsid w:val="00014276"/>
    <w:rsid w:val="000144D6"/>
    <w:rsid w:val="00014D1E"/>
    <w:rsid w:val="000151D3"/>
    <w:rsid w:val="00015232"/>
    <w:rsid w:val="00015320"/>
    <w:rsid w:val="000156A7"/>
    <w:rsid w:val="0001598F"/>
    <w:rsid w:val="00015C9E"/>
    <w:rsid w:val="00016391"/>
    <w:rsid w:val="000165F2"/>
    <w:rsid w:val="00016972"/>
    <w:rsid w:val="00016C78"/>
    <w:rsid w:val="00017122"/>
    <w:rsid w:val="000178F6"/>
    <w:rsid w:val="0002017E"/>
    <w:rsid w:val="00020C6E"/>
    <w:rsid w:val="00021962"/>
    <w:rsid w:val="00022DB5"/>
    <w:rsid w:val="00022FDD"/>
    <w:rsid w:val="000235E6"/>
    <w:rsid w:val="00023610"/>
    <w:rsid w:val="0002365F"/>
    <w:rsid w:val="000240E8"/>
    <w:rsid w:val="000243D4"/>
    <w:rsid w:val="00024546"/>
    <w:rsid w:val="00024672"/>
    <w:rsid w:val="00025495"/>
    <w:rsid w:val="0002555B"/>
    <w:rsid w:val="00027A77"/>
    <w:rsid w:val="00027E95"/>
    <w:rsid w:val="000302DD"/>
    <w:rsid w:val="00031932"/>
    <w:rsid w:val="00031F77"/>
    <w:rsid w:val="00032577"/>
    <w:rsid w:val="00032D30"/>
    <w:rsid w:val="000339CB"/>
    <w:rsid w:val="00033E2B"/>
    <w:rsid w:val="000341DC"/>
    <w:rsid w:val="00034673"/>
    <w:rsid w:val="00034760"/>
    <w:rsid w:val="00034763"/>
    <w:rsid w:val="0003496C"/>
    <w:rsid w:val="00034DFE"/>
    <w:rsid w:val="000374EE"/>
    <w:rsid w:val="0003756C"/>
    <w:rsid w:val="00037904"/>
    <w:rsid w:val="00037D85"/>
    <w:rsid w:val="000406CD"/>
    <w:rsid w:val="00040905"/>
    <w:rsid w:val="00041341"/>
    <w:rsid w:val="00041F51"/>
    <w:rsid w:val="00042A77"/>
    <w:rsid w:val="00043805"/>
    <w:rsid w:val="000442FD"/>
    <w:rsid w:val="000444F1"/>
    <w:rsid w:val="00044A6A"/>
    <w:rsid w:val="00044E98"/>
    <w:rsid w:val="000456CF"/>
    <w:rsid w:val="000468D5"/>
    <w:rsid w:val="00046E3B"/>
    <w:rsid w:val="00047291"/>
    <w:rsid w:val="000479F0"/>
    <w:rsid w:val="000479F4"/>
    <w:rsid w:val="000506F0"/>
    <w:rsid w:val="000507F5"/>
    <w:rsid w:val="00051528"/>
    <w:rsid w:val="000518C8"/>
    <w:rsid w:val="00051C6B"/>
    <w:rsid w:val="00051C86"/>
    <w:rsid w:val="00052D6A"/>
    <w:rsid w:val="00053BCC"/>
    <w:rsid w:val="00053C36"/>
    <w:rsid w:val="00054315"/>
    <w:rsid w:val="00054FF2"/>
    <w:rsid w:val="00055831"/>
    <w:rsid w:val="00055C27"/>
    <w:rsid w:val="00055D8B"/>
    <w:rsid w:val="0005745A"/>
    <w:rsid w:val="00057F3B"/>
    <w:rsid w:val="00061E85"/>
    <w:rsid w:val="00061FE9"/>
    <w:rsid w:val="000621D4"/>
    <w:rsid w:val="0006309B"/>
    <w:rsid w:val="00064021"/>
    <w:rsid w:val="00064AD8"/>
    <w:rsid w:val="000650BE"/>
    <w:rsid w:val="000652B7"/>
    <w:rsid w:val="000653A4"/>
    <w:rsid w:val="000658CF"/>
    <w:rsid w:val="00065AC3"/>
    <w:rsid w:val="00065C89"/>
    <w:rsid w:val="00066860"/>
    <w:rsid w:val="00066AB8"/>
    <w:rsid w:val="00067E9F"/>
    <w:rsid w:val="00067EB7"/>
    <w:rsid w:val="00070425"/>
    <w:rsid w:val="000707F8"/>
    <w:rsid w:val="00070C88"/>
    <w:rsid w:val="00071700"/>
    <w:rsid w:val="000719D9"/>
    <w:rsid w:val="00071F04"/>
    <w:rsid w:val="000726A8"/>
    <w:rsid w:val="00072F89"/>
    <w:rsid w:val="000738C2"/>
    <w:rsid w:val="00073A8B"/>
    <w:rsid w:val="00073B11"/>
    <w:rsid w:val="000740D4"/>
    <w:rsid w:val="0007445F"/>
    <w:rsid w:val="00074A82"/>
    <w:rsid w:val="00076E11"/>
    <w:rsid w:val="0007734B"/>
    <w:rsid w:val="00077932"/>
    <w:rsid w:val="0007797D"/>
    <w:rsid w:val="00077AA6"/>
    <w:rsid w:val="00077FDB"/>
    <w:rsid w:val="00081BB4"/>
    <w:rsid w:val="00081E86"/>
    <w:rsid w:val="0008231A"/>
    <w:rsid w:val="00082599"/>
    <w:rsid w:val="00082A4F"/>
    <w:rsid w:val="00083038"/>
    <w:rsid w:val="00083DCF"/>
    <w:rsid w:val="00084579"/>
    <w:rsid w:val="00084811"/>
    <w:rsid w:val="00084AAA"/>
    <w:rsid w:val="00084F8D"/>
    <w:rsid w:val="00085402"/>
    <w:rsid w:val="0008540E"/>
    <w:rsid w:val="00085D52"/>
    <w:rsid w:val="00086042"/>
    <w:rsid w:val="0008606D"/>
    <w:rsid w:val="0008688A"/>
    <w:rsid w:val="00086979"/>
    <w:rsid w:val="000870F3"/>
    <w:rsid w:val="00087685"/>
    <w:rsid w:val="000876BE"/>
    <w:rsid w:val="00087A61"/>
    <w:rsid w:val="00090B63"/>
    <w:rsid w:val="00091A73"/>
    <w:rsid w:val="0009233D"/>
    <w:rsid w:val="000933D6"/>
    <w:rsid w:val="00093D66"/>
    <w:rsid w:val="00093F4C"/>
    <w:rsid w:val="00093F51"/>
    <w:rsid w:val="00094206"/>
    <w:rsid w:val="0009468B"/>
    <w:rsid w:val="00094738"/>
    <w:rsid w:val="00094B27"/>
    <w:rsid w:val="00094B32"/>
    <w:rsid w:val="0009514D"/>
    <w:rsid w:val="000951FC"/>
    <w:rsid w:val="000958BE"/>
    <w:rsid w:val="00095EA3"/>
    <w:rsid w:val="00095F90"/>
    <w:rsid w:val="000962EB"/>
    <w:rsid w:val="00096F4D"/>
    <w:rsid w:val="0009791E"/>
    <w:rsid w:val="00097A89"/>
    <w:rsid w:val="00097EA1"/>
    <w:rsid w:val="000A01D6"/>
    <w:rsid w:val="000A067C"/>
    <w:rsid w:val="000A0CC4"/>
    <w:rsid w:val="000A1B80"/>
    <w:rsid w:val="000A1C59"/>
    <w:rsid w:val="000A1DE0"/>
    <w:rsid w:val="000A2286"/>
    <w:rsid w:val="000A2392"/>
    <w:rsid w:val="000A29EF"/>
    <w:rsid w:val="000A2D37"/>
    <w:rsid w:val="000A2F49"/>
    <w:rsid w:val="000A3311"/>
    <w:rsid w:val="000A3740"/>
    <w:rsid w:val="000A4E8E"/>
    <w:rsid w:val="000A6751"/>
    <w:rsid w:val="000A6993"/>
    <w:rsid w:val="000A7599"/>
    <w:rsid w:val="000A7B1B"/>
    <w:rsid w:val="000B02C2"/>
    <w:rsid w:val="000B1007"/>
    <w:rsid w:val="000B100C"/>
    <w:rsid w:val="000B1449"/>
    <w:rsid w:val="000B1FB9"/>
    <w:rsid w:val="000B2394"/>
    <w:rsid w:val="000B2AE2"/>
    <w:rsid w:val="000B2FA3"/>
    <w:rsid w:val="000B33E2"/>
    <w:rsid w:val="000B38BB"/>
    <w:rsid w:val="000B39C6"/>
    <w:rsid w:val="000B40AF"/>
    <w:rsid w:val="000B4327"/>
    <w:rsid w:val="000B53E3"/>
    <w:rsid w:val="000B5537"/>
    <w:rsid w:val="000B572C"/>
    <w:rsid w:val="000B5785"/>
    <w:rsid w:val="000B650D"/>
    <w:rsid w:val="000B673D"/>
    <w:rsid w:val="000B6877"/>
    <w:rsid w:val="000B7561"/>
    <w:rsid w:val="000C08D5"/>
    <w:rsid w:val="000C174D"/>
    <w:rsid w:val="000C234A"/>
    <w:rsid w:val="000C3444"/>
    <w:rsid w:val="000C407B"/>
    <w:rsid w:val="000C42A2"/>
    <w:rsid w:val="000C4FDA"/>
    <w:rsid w:val="000C51DC"/>
    <w:rsid w:val="000C51F6"/>
    <w:rsid w:val="000C60A0"/>
    <w:rsid w:val="000C618B"/>
    <w:rsid w:val="000C677B"/>
    <w:rsid w:val="000C679B"/>
    <w:rsid w:val="000C6933"/>
    <w:rsid w:val="000D066A"/>
    <w:rsid w:val="000D0A16"/>
    <w:rsid w:val="000D0E10"/>
    <w:rsid w:val="000D1AA6"/>
    <w:rsid w:val="000D1B58"/>
    <w:rsid w:val="000D24FD"/>
    <w:rsid w:val="000D3182"/>
    <w:rsid w:val="000D3A9A"/>
    <w:rsid w:val="000D4491"/>
    <w:rsid w:val="000D44C4"/>
    <w:rsid w:val="000D5602"/>
    <w:rsid w:val="000D5721"/>
    <w:rsid w:val="000D5D04"/>
    <w:rsid w:val="000D640D"/>
    <w:rsid w:val="000D6CCF"/>
    <w:rsid w:val="000D7D9D"/>
    <w:rsid w:val="000D7E16"/>
    <w:rsid w:val="000E0EC0"/>
    <w:rsid w:val="000E1371"/>
    <w:rsid w:val="000E2032"/>
    <w:rsid w:val="000E2BB0"/>
    <w:rsid w:val="000E2C86"/>
    <w:rsid w:val="000E3145"/>
    <w:rsid w:val="000E34D1"/>
    <w:rsid w:val="000E3D9D"/>
    <w:rsid w:val="000E4026"/>
    <w:rsid w:val="000E4818"/>
    <w:rsid w:val="000E49B3"/>
    <w:rsid w:val="000E4C7A"/>
    <w:rsid w:val="000E5199"/>
    <w:rsid w:val="000E6870"/>
    <w:rsid w:val="000E6A86"/>
    <w:rsid w:val="000E6E0E"/>
    <w:rsid w:val="000E6E2F"/>
    <w:rsid w:val="000E70AA"/>
    <w:rsid w:val="000E725D"/>
    <w:rsid w:val="000E76AA"/>
    <w:rsid w:val="000E7EC2"/>
    <w:rsid w:val="000F005C"/>
    <w:rsid w:val="000F062C"/>
    <w:rsid w:val="000F07C7"/>
    <w:rsid w:val="000F2426"/>
    <w:rsid w:val="000F33D0"/>
    <w:rsid w:val="000F3F14"/>
    <w:rsid w:val="000F4113"/>
    <w:rsid w:val="000F433B"/>
    <w:rsid w:val="000F4626"/>
    <w:rsid w:val="000F49AC"/>
    <w:rsid w:val="000F4AB4"/>
    <w:rsid w:val="000F522B"/>
    <w:rsid w:val="000F55EB"/>
    <w:rsid w:val="000F5CB9"/>
    <w:rsid w:val="000F620E"/>
    <w:rsid w:val="000F6E25"/>
    <w:rsid w:val="000F6E92"/>
    <w:rsid w:val="000F7A73"/>
    <w:rsid w:val="0010049E"/>
    <w:rsid w:val="00100F42"/>
    <w:rsid w:val="00102570"/>
    <w:rsid w:val="00102AF8"/>
    <w:rsid w:val="001033CF"/>
    <w:rsid w:val="00103429"/>
    <w:rsid w:val="0010373A"/>
    <w:rsid w:val="001037F8"/>
    <w:rsid w:val="00103A66"/>
    <w:rsid w:val="00103F99"/>
    <w:rsid w:val="001044AA"/>
    <w:rsid w:val="0010458F"/>
    <w:rsid w:val="00104630"/>
    <w:rsid w:val="001047E5"/>
    <w:rsid w:val="00104CAF"/>
    <w:rsid w:val="00104DA6"/>
    <w:rsid w:val="00105495"/>
    <w:rsid w:val="00105DDB"/>
    <w:rsid w:val="00106748"/>
    <w:rsid w:val="00106F3A"/>
    <w:rsid w:val="001071D0"/>
    <w:rsid w:val="00107C95"/>
    <w:rsid w:val="00107F2E"/>
    <w:rsid w:val="001105DF"/>
    <w:rsid w:val="00111685"/>
    <w:rsid w:val="00111FBF"/>
    <w:rsid w:val="001120EE"/>
    <w:rsid w:val="0011222D"/>
    <w:rsid w:val="0011237A"/>
    <w:rsid w:val="00112A30"/>
    <w:rsid w:val="00113538"/>
    <w:rsid w:val="00113BCB"/>
    <w:rsid w:val="0011444C"/>
    <w:rsid w:val="00114D69"/>
    <w:rsid w:val="00114DF9"/>
    <w:rsid w:val="0011557A"/>
    <w:rsid w:val="00115B7D"/>
    <w:rsid w:val="00116084"/>
    <w:rsid w:val="0011655C"/>
    <w:rsid w:val="00116714"/>
    <w:rsid w:val="00116A5F"/>
    <w:rsid w:val="001171D4"/>
    <w:rsid w:val="00117682"/>
    <w:rsid w:val="00120240"/>
    <w:rsid w:val="001205EA"/>
    <w:rsid w:val="00120C29"/>
    <w:rsid w:val="00121400"/>
    <w:rsid w:val="00121C5E"/>
    <w:rsid w:val="0012227A"/>
    <w:rsid w:val="00123058"/>
    <w:rsid w:val="00123151"/>
    <w:rsid w:val="00123254"/>
    <w:rsid w:val="00123C3C"/>
    <w:rsid w:val="00123E42"/>
    <w:rsid w:val="00123ED4"/>
    <w:rsid w:val="0012414E"/>
    <w:rsid w:val="00124451"/>
    <w:rsid w:val="001246FE"/>
    <w:rsid w:val="00124722"/>
    <w:rsid w:val="00124B07"/>
    <w:rsid w:val="00124CD1"/>
    <w:rsid w:val="00125F2C"/>
    <w:rsid w:val="00126EB0"/>
    <w:rsid w:val="0012722C"/>
    <w:rsid w:val="00127DEC"/>
    <w:rsid w:val="00127FC1"/>
    <w:rsid w:val="001302D5"/>
    <w:rsid w:val="0013070A"/>
    <w:rsid w:val="001308F5"/>
    <w:rsid w:val="00131CE5"/>
    <w:rsid w:val="00131E70"/>
    <w:rsid w:val="001320E0"/>
    <w:rsid w:val="00132640"/>
    <w:rsid w:val="00133394"/>
    <w:rsid w:val="001333C3"/>
    <w:rsid w:val="001337F2"/>
    <w:rsid w:val="00133B94"/>
    <w:rsid w:val="00134990"/>
    <w:rsid w:val="00135302"/>
    <w:rsid w:val="001356BB"/>
    <w:rsid w:val="0013697A"/>
    <w:rsid w:val="001369E4"/>
    <w:rsid w:val="00137A64"/>
    <w:rsid w:val="00137C2A"/>
    <w:rsid w:val="00137C85"/>
    <w:rsid w:val="00140853"/>
    <w:rsid w:val="001410B0"/>
    <w:rsid w:val="00141A14"/>
    <w:rsid w:val="00141DBD"/>
    <w:rsid w:val="00142AA9"/>
    <w:rsid w:val="00143C69"/>
    <w:rsid w:val="00143F3C"/>
    <w:rsid w:val="00144459"/>
    <w:rsid w:val="0014453A"/>
    <w:rsid w:val="00144FE4"/>
    <w:rsid w:val="0014531A"/>
    <w:rsid w:val="00145B43"/>
    <w:rsid w:val="00145CD6"/>
    <w:rsid w:val="00145DF1"/>
    <w:rsid w:val="00145E71"/>
    <w:rsid w:val="00145FF5"/>
    <w:rsid w:val="001463BB"/>
    <w:rsid w:val="00146485"/>
    <w:rsid w:val="00146C25"/>
    <w:rsid w:val="00147CAF"/>
    <w:rsid w:val="00150D3E"/>
    <w:rsid w:val="001513CB"/>
    <w:rsid w:val="001528D6"/>
    <w:rsid w:val="001528D7"/>
    <w:rsid w:val="001529C6"/>
    <w:rsid w:val="00152A1D"/>
    <w:rsid w:val="00152A5A"/>
    <w:rsid w:val="00153489"/>
    <w:rsid w:val="00153CF0"/>
    <w:rsid w:val="00153D11"/>
    <w:rsid w:val="00153D45"/>
    <w:rsid w:val="00153EB6"/>
    <w:rsid w:val="001547AA"/>
    <w:rsid w:val="00154DF8"/>
    <w:rsid w:val="00154E7F"/>
    <w:rsid w:val="00154ED0"/>
    <w:rsid w:val="00155B3F"/>
    <w:rsid w:val="00155C12"/>
    <w:rsid w:val="00156495"/>
    <w:rsid w:val="00156772"/>
    <w:rsid w:val="00156A77"/>
    <w:rsid w:val="00156F13"/>
    <w:rsid w:val="001571B3"/>
    <w:rsid w:val="0015781D"/>
    <w:rsid w:val="00157936"/>
    <w:rsid w:val="00160B2E"/>
    <w:rsid w:val="00160BC9"/>
    <w:rsid w:val="00161D6C"/>
    <w:rsid w:val="00162382"/>
    <w:rsid w:val="00162543"/>
    <w:rsid w:val="001626DB"/>
    <w:rsid w:val="0016290D"/>
    <w:rsid w:val="00162EDA"/>
    <w:rsid w:val="001641A7"/>
    <w:rsid w:val="001642EF"/>
    <w:rsid w:val="0016481E"/>
    <w:rsid w:val="00164E33"/>
    <w:rsid w:val="00165074"/>
    <w:rsid w:val="00165272"/>
    <w:rsid w:val="001652BB"/>
    <w:rsid w:val="001654BD"/>
    <w:rsid w:val="0016557F"/>
    <w:rsid w:val="00165BF3"/>
    <w:rsid w:val="00165EDD"/>
    <w:rsid w:val="00166B37"/>
    <w:rsid w:val="00167B25"/>
    <w:rsid w:val="00170003"/>
    <w:rsid w:val="0017087B"/>
    <w:rsid w:val="001718F5"/>
    <w:rsid w:val="00171971"/>
    <w:rsid w:val="0017199C"/>
    <w:rsid w:val="0017209C"/>
    <w:rsid w:val="001720FC"/>
    <w:rsid w:val="00172195"/>
    <w:rsid w:val="00172714"/>
    <w:rsid w:val="00172A0B"/>
    <w:rsid w:val="00172B3A"/>
    <w:rsid w:val="00172EE6"/>
    <w:rsid w:val="00172FF1"/>
    <w:rsid w:val="00173536"/>
    <w:rsid w:val="00173A2A"/>
    <w:rsid w:val="00173C64"/>
    <w:rsid w:val="001742AA"/>
    <w:rsid w:val="001742FB"/>
    <w:rsid w:val="0017519D"/>
    <w:rsid w:val="001756F3"/>
    <w:rsid w:val="00175B1C"/>
    <w:rsid w:val="00176AB6"/>
    <w:rsid w:val="00177040"/>
    <w:rsid w:val="00177EB8"/>
    <w:rsid w:val="00177FA6"/>
    <w:rsid w:val="00180389"/>
    <w:rsid w:val="00180C75"/>
    <w:rsid w:val="00180DE9"/>
    <w:rsid w:val="001812F0"/>
    <w:rsid w:val="0018174E"/>
    <w:rsid w:val="00181751"/>
    <w:rsid w:val="00182203"/>
    <w:rsid w:val="00182567"/>
    <w:rsid w:val="0018295D"/>
    <w:rsid w:val="00183438"/>
    <w:rsid w:val="001834CA"/>
    <w:rsid w:val="00183966"/>
    <w:rsid w:val="00183984"/>
    <w:rsid w:val="001839E4"/>
    <w:rsid w:val="00183BB5"/>
    <w:rsid w:val="0018430C"/>
    <w:rsid w:val="00184B1F"/>
    <w:rsid w:val="00184E09"/>
    <w:rsid w:val="00184FDF"/>
    <w:rsid w:val="001851B2"/>
    <w:rsid w:val="00185930"/>
    <w:rsid w:val="00185C0B"/>
    <w:rsid w:val="00185C43"/>
    <w:rsid w:val="001860EE"/>
    <w:rsid w:val="001863C9"/>
    <w:rsid w:val="001869AF"/>
    <w:rsid w:val="001869BE"/>
    <w:rsid w:val="00186B13"/>
    <w:rsid w:val="00186F94"/>
    <w:rsid w:val="001871EE"/>
    <w:rsid w:val="001877FB"/>
    <w:rsid w:val="001903C3"/>
    <w:rsid w:val="001907BC"/>
    <w:rsid w:val="00190D25"/>
    <w:rsid w:val="00191498"/>
    <w:rsid w:val="00191A2D"/>
    <w:rsid w:val="00191E45"/>
    <w:rsid w:val="001926AE"/>
    <w:rsid w:val="001938CD"/>
    <w:rsid w:val="001946F2"/>
    <w:rsid w:val="00195034"/>
    <w:rsid w:val="0019535A"/>
    <w:rsid w:val="0019557C"/>
    <w:rsid w:val="001959FE"/>
    <w:rsid w:val="00195BEC"/>
    <w:rsid w:val="00196119"/>
    <w:rsid w:val="0019629C"/>
    <w:rsid w:val="00196A09"/>
    <w:rsid w:val="00196BFB"/>
    <w:rsid w:val="00196ED4"/>
    <w:rsid w:val="00196F0B"/>
    <w:rsid w:val="001977F4"/>
    <w:rsid w:val="00197BD4"/>
    <w:rsid w:val="001A0445"/>
    <w:rsid w:val="001A0CF2"/>
    <w:rsid w:val="001A1FE8"/>
    <w:rsid w:val="001A2B9C"/>
    <w:rsid w:val="001A3534"/>
    <w:rsid w:val="001A42B7"/>
    <w:rsid w:val="001A4B7B"/>
    <w:rsid w:val="001A5146"/>
    <w:rsid w:val="001A5AF6"/>
    <w:rsid w:val="001A5D41"/>
    <w:rsid w:val="001A61B6"/>
    <w:rsid w:val="001A65F0"/>
    <w:rsid w:val="001A6A5A"/>
    <w:rsid w:val="001A6EAF"/>
    <w:rsid w:val="001A6F70"/>
    <w:rsid w:val="001A7611"/>
    <w:rsid w:val="001A7A37"/>
    <w:rsid w:val="001B0183"/>
    <w:rsid w:val="001B0A3F"/>
    <w:rsid w:val="001B0FD8"/>
    <w:rsid w:val="001B1912"/>
    <w:rsid w:val="001B1FD6"/>
    <w:rsid w:val="001B2024"/>
    <w:rsid w:val="001B2144"/>
    <w:rsid w:val="001B258D"/>
    <w:rsid w:val="001B29CF"/>
    <w:rsid w:val="001B2A9F"/>
    <w:rsid w:val="001B2F11"/>
    <w:rsid w:val="001B366C"/>
    <w:rsid w:val="001B39EF"/>
    <w:rsid w:val="001B3CB4"/>
    <w:rsid w:val="001B4C92"/>
    <w:rsid w:val="001B4D86"/>
    <w:rsid w:val="001B516B"/>
    <w:rsid w:val="001B67C4"/>
    <w:rsid w:val="001B6F51"/>
    <w:rsid w:val="001B762C"/>
    <w:rsid w:val="001B76BB"/>
    <w:rsid w:val="001B78E2"/>
    <w:rsid w:val="001C077B"/>
    <w:rsid w:val="001C0807"/>
    <w:rsid w:val="001C13F0"/>
    <w:rsid w:val="001C161E"/>
    <w:rsid w:val="001C207F"/>
    <w:rsid w:val="001C211B"/>
    <w:rsid w:val="001C221F"/>
    <w:rsid w:val="001C2313"/>
    <w:rsid w:val="001C2B77"/>
    <w:rsid w:val="001C31C3"/>
    <w:rsid w:val="001C362F"/>
    <w:rsid w:val="001C3A62"/>
    <w:rsid w:val="001C4646"/>
    <w:rsid w:val="001C48CA"/>
    <w:rsid w:val="001C4CF5"/>
    <w:rsid w:val="001C5119"/>
    <w:rsid w:val="001C5336"/>
    <w:rsid w:val="001C5DAE"/>
    <w:rsid w:val="001C6251"/>
    <w:rsid w:val="001C6562"/>
    <w:rsid w:val="001C6902"/>
    <w:rsid w:val="001C77A4"/>
    <w:rsid w:val="001C7979"/>
    <w:rsid w:val="001C7F40"/>
    <w:rsid w:val="001D03E3"/>
    <w:rsid w:val="001D0B31"/>
    <w:rsid w:val="001D0CBE"/>
    <w:rsid w:val="001D18A8"/>
    <w:rsid w:val="001D1A73"/>
    <w:rsid w:val="001D2153"/>
    <w:rsid w:val="001D21CC"/>
    <w:rsid w:val="001D3C94"/>
    <w:rsid w:val="001D43CD"/>
    <w:rsid w:val="001D4453"/>
    <w:rsid w:val="001D492A"/>
    <w:rsid w:val="001D4BCA"/>
    <w:rsid w:val="001D4FC5"/>
    <w:rsid w:val="001D5490"/>
    <w:rsid w:val="001D5546"/>
    <w:rsid w:val="001D58A5"/>
    <w:rsid w:val="001D59B2"/>
    <w:rsid w:val="001D6B51"/>
    <w:rsid w:val="001D6D9D"/>
    <w:rsid w:val="001D6FFE"/>
    <w:rsid w:val="001D75BD"/>
    <w:rsid w:val="001D762B"/>
    <w:rsid w:val="001D7950"/>
    <w:rsid w:val="001E03CE"/>
    <w:rsid w:val="001E05A1"/>
    <w:rsid w:val="001E0A6E"/>
    <w:rsid w:val="001E0D0D"/>
    <w:rsid w:val="001E0F32"/>
    <w:rsid w:val="001E108A"/>
    <w:rsid w:val="001E1175"/>
    <w:rsid w:val="001E1631"/>
    <w:rsid w:val="001E203D"/>
    <w:rsid w:val="001E21C3"/>
    <w:rsid w:val="001E26F1"/>
    <w:rsid w:val="001E3305"/>
    <w:rsid w:val="001E3DDD"/>
    <w:rsid w:val="001E437D"/>
    <w:rsid w:val="001E4D33"/>
    <w:rsid w:val="001E4DE1"/>
    <w:rsid w:val="001E58FD"/>
    <w:rsid w:val="001E63F3"/>
    <w:rsid w:val="001E7284"/>
    <w:rsid w:val="001E79F8"/>
    <w:rsid w:val="001F0C00"/>
    <w:rsid w:val="001F0C82"/>
    <w:rsid w:val="001F0FD2"/>
    <w:rsid w:val="001F1104"/>
    <w:rsid w:val="001F115E"/>
    <w:rsid w:val="001F1612"/>
    <w:rsid w:val="001F166F"/>
    <w:rsid w:val="001F1A1B"/>
    <w:rsid w:val="001F22D4"/>
    <w:rsid w:val="001F24C2"/>
    <w:rsid w:val="001F24CA"/>
    <w:rsid w:val="001F2EBA"/>
    <w:rsid w:val="001F321C"/>
    <w:rsid w:val="001F3531"/>
    <w:rsid w:val="001F3686"/>
    <w:rsid w:val="001F4DE4"/>
    <w:rsid w:val="001F54D0"/>
    <w:rsid w:val="001F5D1B"/>
    <w:rsid w:val="001F68C6"/>
    <w:rsid w:val="001F6DC6"/>
    <w:rsid w:val="001F7262"/>
    <w:rsid w:val="001F72AD"/>
    <w:rsid w:val="001F756B"/>
    <w:rsid w:val="001F7FD6"/>
    <w:rsid w:val="00200B52"/>
    <w:rsid w:val="00200BDA"/>
    <w:rsid w:val="00201048"/>
    <w:rsid w:val="00201508"/>
    <w:rsid w:val="002015DC"/>
    <w:rsid w:val="00201A84"/>
    <w:rsid w:val="00201D7F"/>
    <w:rsid w:val="00201EB9"/>
    <w:rsid w:val="00202967"/>
    <w:rsid w:val="002034A6"/>
    <w:rsid w:val="00203557"/>
    <w:rsid w:val="00203921"/>
    <w:rsid w:val="0020405D"/>
    <w:rsid w:val="0020458C"/>
    <w:rsid w:val="002045D3"/>
    <w:rsid w:val="00204645"/>
    <w:rsid w:val="00206151"/>
    <w:rsid w:val="002067B5"/>
    <w:rsid w:val="002071EF"/>
    <w:rsid w:val="00207384"/>
    <w:rsid w:val="00207CAA"/>
    <w:rsid w:val="00207E8B"/>
    <w:rsid w:val="002107E2"/>
    <w:rsid w:val="0021115D"/>
    <w:rsid w:val="00211BC3"/>
    <w:rsid w:val="00213073"/>
    <w:rsid w:val="00213418"/>
    <w:rsid w:val="00213454"/>
    <w:rsid w:val="00213D23"/>
    <w:rsid w:val="00213DEC"/>
    <w:rsid w:val="002145B0"/>
    <w:rsid w:val="0021554A"/>
    <w:rsid w:val="0021560D"/>
    <w:rsid w:val="00215886"/>
    <w:rsid w:val="00215D02"/>
    <w:rsid w:val="002163A0"/>
    <w:rsid w:val="002163DD"/>
    <w:rsid w:val="00216FB3"/>
    <w:rsid w:val="00217516"/>
    <w:rsid w:val="0021754C"/>
    <w:rsid w:val="0021790A"/>
    <w:rsid w:val="0022075A"/>
    <w:rsid w:val="00220C34"/>
    <w:rsid w:val="00220EF3"/>
    <w:rsid w:val="00221030"/>
    <w:rsid w:val="00221357"/>
    <w:rsid w:val="002213BB"/>
    <w:rsid w:val="00221C7E"/>
    <w:rsid w:val="002221A5"/>
    <w:rsid w:val="00222FA0"/>
    <w:rsid w:val="00223412"/>
    <w:rsid w:val="00224237"/>
    <w:rsid w:val="00224B5D"/>
    <w:rsid w:val="00224C72"/>
    <w:rsid w:val="00225D24"/>
    <w:rsid w:val="00226573"/>
    <w:rsid w:val="00226A54"/>
    <w:rsid w:val="00226BE4"/>
    <w:rsid w:val="002277F8"/>
    <w:rsid w:val="00227E4F"/>
    <w:rsid w:val="00230062"/>
    <w:rsid w:val="00230BC3"/>
    <w:rsid w:val="00230C05"/>
    <w:rsid w:val="002322CF"/>
    <w:rsid w:val="00232F50"/>
    <w:rsid w:val="0023338C"/>
    <w:rsid w:val="00233A49"/>
    <w:rsid w:val="00233C85"/>
    <w:rsid w:val="00233E2C"/>
    <w:rsid w:val="00234BB1"/>
    <w:rsid w:val="00235326"/>
    <w:rsid w:val="00236065"/>
    <w:rsid w:val="00236878"/>
    <w:rsid w:val="00236CBA"/>
    <w:rsid w:val="00236DDC"/>
    <w:rsid w:val="002376C9"/>
    <w:rsid w:val="0023793A"/>
    <w:rsid w:val="002379C5"/>
    <w:rsid w:val="00237CA7"/>
    <w:rsid w:val="00240002"/>
    <w:rsid w:val="00240165"/>
    <w:rsid w:val="0024019D"/>
    <w:rsid w:val="0024103A"/>
    <w:rsid w:val="00241608"/>
    <w:rsid w:val="00241753"/>
    <w:rsid w:val="00241A78"/>
    <w:rsid w:val="0024280C"/>
    <w:rsid w:val="00242B94"/>
    <w:rsid w:val="00242C4A"/>
    <w:rsid w:val="00243139"/>
    <w:rsid w:val="00243FA7"/>
    <w:rsid w:val="00244871"/>
    <w:rsid w:val="002448D5"/>
    <w:rsid w:val="002449D0"/>
    <w:rsid w:val="00244A62"/>
    <w:rsid w:val="00244BBD"/>
    <w:rsid w:val="00244DD4"/>
    <w:rsid w:val="00244E17"/>
    <w:rsid w:val="002453CD"/>
    <w:rsid w:val="00245C5E"/>
    <w:rsid w:val="00245E5E"/>
    <w:rsid w:val="00246B70"/>
    <w:rsid w:val="00246E0D"/>
    <w:rsid w:val="0024705B"/>
    <w:rsid w:val="00247B81"/>
    <w:rsid w:val="00250AE7"/>
    <w:rsid w:val="00251963"/>
    <w:rsid w:val="002520B1"/>
    <w:rsid w:val="002520CD"/>
    <w:rsid w:val="00252BC9"/>
    <w:rsid w:val="00253258"/>
    <w:rsid w:val="0025370F"/>
    <w:rsid w:val="00254674"/>
    <w:rsid w:val="002546B9"/>
    <w:rsid w:val="00255B68"/>
    <w:rsid w:val="00256098"/>
    <w:rsid w:val="00256644"/>
    <w:rsid w:val="00256892"/>
    <w:rsid w:val="00257091"/>
    <w:rsid w:val="00257613"/>
    <w:rsid w:val="002578D5"/>
    <w:rsid w:val="0025799E"/>
    <w:rsid w:val="00257E1E"/>
    <w:rsid w:val="00260147"/>
    <w:rsid w:val="00260268"/>
    <w:rsid w:val="00260B17"/>
    <w:rsid w:val="00260CB0"/>
    <w:rsid w:val="00261650"/>
    <w:rsid w:val="002619CE"/>
    <w:rsid w:val="00261B44"/>
    <w:rsid w:val="00262351"/>
    <w:rsid w:val="0026296C"/>
    <w:rsid w:val="00262C83"/>
    <w:rsid w:val="002631CC"/>
    <w:rsid w:val="0026380A"/>
    <w:rsid w:val="002639A4"/>
    <w:rsid w:val="00263BBA"/>
    <w:rsid w:val="00263BF7"/>
    <w:rsid w:val="00263F12"/>
    <w:rsid w:val="0026457D"/>
    <w:rsid w:val="00264CBF"/>
    <w:rsid w:val="00264EEC"/>
    <w:rsid w:val="00264F01"/>
    <w:rsid w:val="0026541D"/>
    <w:rsid w:val="002659E4"/>
    <w:rsid w:val="00266274"/>
    <w:rsid w:val="00266865"/>
    <w:rsid w:val="00266BA3"/>
    <w:rsid w:val="00267ABF"/>
    <w:rsid w:val="00267BBB"/>
    <w:rsid w:val="00270465"/>
    <w:rsid w:val="00270687"/>
    <w:rsid w:val="00270CC6"/>
    <w:rsid w:val="00270DA9"/>
    <w:rsid w:val="0027221B"/>
    <w:rsid w:val="0027228D"/>
    <w:rsid w:val="00272F24"/>
    <w:rsid w:val="00273312"/>
    <w:rsid w:val="00273C60"/>
    <w:rsid w:val="00273DD5"/>
    <w:rsid w:val="00273ED7"/>
    <w:rsid w:val="00274719"/>
    <w:rsid w:val="0027485C"/>
    <w:rsid w:val="00275DAC"/>
    <w:rsid w:val="0027644B"/>
    <w:rsid w:val="002767F5"/>
    <w:rsid w:val="00276A66"/>
    <w:rsid w:val="002802E2"/>
    <w:rsid w:val="002803CB"/>
    <w:rsid w:val="002803F9"/>
    <w:rsid w:val="0028094A"/>
    <w:rsid w:val="00280C6C"/>
    <w:rsid w:val="00281C6D"/>
    <w:rsid w:val="00283000"/>
    <w:rsid w:val="002836CC"/>
    <w:rsid w:val="00283D8E"/>
    <w:rsid w:val="00284CCF"/>
    <w:rsid w:val="0028581C"/>
    <w:rsid w:val="00285A13"/>
    <w:rsid w:val="00287088"/>
    <w:rsid w:val="00287285"/>
    <w:rsid w:val="00287858"/>
    <w:rsid w:val="00287BE2"/>
    <w:rsid w:val="00290A35"/>
    <w:rsid w:val="0029152E"/>
    <w:rsid w:val="002922D5"/>
    <w:rsid w:val="00292625"/>
    <w:rsid w:val="002928C9"/>
    <w:rsid w:val="0029305F"/>
    <w:rsid w:val="002937E9"/>
    <w:rsid w:val="00293851"/>
    <w:rsid w:val="00293A58"/>
    <w:rsid w:val="00293C1C"/>
    <w:rsid w:val="00293D72"/>
    <w:rsid w:val="0029415C"/>
    <w:rsid w:val="0029415E"/>
    <w:rsid w:val="00294247"/>
    <w:rsid w:val="00294CA4"/>
    <w:rsid w:val="00295065"/>
    <w:rsid w:val="0029581B"/>
    <w:rsid w:val="00295C17"/>
    <w:rsid w:val="00295E0D"/>
    <w:rsid w:val="00295FA3"/>
    <w:rsid w:val="002960CB"/>
    <w:rsid w:val="0029677D"/>
    <w:rsid w:val="00296B2C"/>
    <w:rsid w:val="00296FB4"/>
    <w:rsid w:val="00297D67"/>
    <w:rsid w:val="00297E23"/>
    <w:rsid w:val="002A06A0"/>
    <w:rsid w:val="002A0898"/>
    <w:rsid w:val="002A0DC9"/>
    <w:rsid w:val="002A115A"/>
    <w:rsid w:val="002A2B6C"/>
    <w:rsid w:val="002A2FBF"/>
    <w:rsid w:val="002A3076"/>
    <w:rsid w:val="002A323B"/>
    <w:rsid w:val="002A433B"/>
    <w:rsid w:val="002A47AD"/>
    <w:rsid w:val="002A491B"/>
    <w:rsid w:val="002A4AAB"/>
    <w:rsid w:val="002A55C8"/>
    <w:rsid w:val="002A59B7"/>
    <w:rsid w:val="002A68AB"/>
    <w:rsid w:val="002A6C1A"/>
    <w:rsid w:val="002A6F07"/>
    <w:rsid w:val="002A705A"/>
    <w:rsid w:val="002A7161"/>
    <w:rsid w:val="002A79AB"/>
    <w:rsid w:val="002A7D8F"/>
    <w:rsid w:val="002B0054"/>
    <w:rsid w:val="002B028F"/>
    <w:rsid w:val="002B0E7A"/>
    <w:rsid w:val="002B1170"/>
    <w:rsid w:val="002B1868"/>
    <w:rsid w:val="002B1C25"/>
    <w:rsid w:val="002B2020"/>
    <w:rsid w:val="002B210B"/>
    <w:rsid w:val="002B251B"/>
    <w:rsid w:val="002B2D44"/>
    <w:rsid w:val="002B32CE"/>
    <w:rsid w:val="002B3995"/>
    <w:rsid w:val="002B3CCB"/>
    <w:rsid w:val="002B3EF5"/>
    <w:rsid w:val="002B45FC"/>
    <w:rsid w:val="002B48C2"/>
    <w:rsid w:val="002B4E72"/>
    <w:rsid w:val="002B5115"/>
    <w:rsid w:val="002B544F"/>
    <w:rsid w:val="002B59AC"/>
    <w:rsid w:val="002B61F3"/>
    <w:rsid w:val="002B759C"/>
    <w:rsid w:val="002B75D6"/>
    <w:rsid w:val="002C00DD"/>
    <w:rsid w:val="002C0505"/>
    <w:rsid w:val="002C0993"/>
    <w:rsid w:val="002C19E4"/>
    <w:rsid w:val="002C211C"/>
    <w:rsid w:val="002C2730"/>
    <w:rsid w:val="002C2DDF"/>
    <w:rsid w:val="002C3504"/>
    <w:rsid w:val="002C50C2"/>
    <w:rsid w:val="002C517C"/>
    <w:rsid w:val="002C5443"/>
    <w:rsid w:val="002C562D"/>
    <w:rsid w:val="002C5F15"/>
    <w:rsid w:val="002C6030"/>
    <w:rsid w:val="002C6B74"/>
    <w:rsid w:val="002C7671"/>
    <w:rsid w:val="002C7CFE"/>
    <w:rsid w:val="002D027B"/>
    <w:rsid w:val="002D0A44"/>
    <w:rsid w:val="002D0DAC"/>
    <w:rsid w:val="002D0F8C"/>
    <w:rsid w:val="002D1305"/>
    <w:rsid w:val="002D140D"/>
    <w:rsid w:val="002D1DA1"/>
    <w:rsid w:val="002D1DC3"/>
    <w:rsid w:val="002D2593"/>
    <w:rsid w:val="002D2757"/>
    <w:rsid w:val="002D2BAB"/>
    <w:rsid w:val="002D2FF3"/>
    <w:rsid w:val="002D386C"/>
    <w:rsid w:val="002D38A7"/>
    <w:rsid w:val="002D3F48"/>
    <w:rsid w:val="002D4A47"/>
    <w:rsid w:val="002D51D5"/>
    <w:rsid w:val="002D5863"/>
    <w:rsid w:val="002D66B0"/>
    <w:rsid w:val="002D67DC"/>
    <w:rsid w:val="002E0164"/>
    <w:rsid w:val="002E055D"/>
    <w:rsid w:val="002E07EC"/>
    <w:rsid w:val="002E10C7"/>
    <w:rsid w:val="002E112C"/>
    <w:rsid w:val="002E1C89"/>
    <w:rsid w:val="002E2438"/>
    <w:rsid w:val="002E264E"/>
    <w:rsid w:val="002E269C"/>
    <w:rsid w:val="002E27A5"/>
    <w:rsid w:val="002E2CF9"/>
    <w:rsid w:val="002E2DDA"/>
    <w:rsid w:val="002E2EE1"/>
    <w:rsid w:val="002E499B"/>
    <w:rsid w:val="002E49C3"/>
    <w:rsid w:val="002E4C5B"/>
    <w:rsid w:val="002E4DA7"/>
    <w:rsid w:val="002E4F58"/>
    <w:rsid w:val="002E5C66"/>
    <w:rsid w:val="002E631A"/>
    <w:rsid w:val="002E6460"/>
    <w:rsid w:val="002E66D6"/>
    <w:rsid w:val="002E67A1"/>
    <w:rsid w:val="002E67AD"/>
    <w:rsid w:val="002E6C3F"/>
    <w:rsid w:val="002E7D19"/>
    <w:rsid w:val="002F08B4"/>
    <w:rsid w:val="002F0B62"/>
    <w:rsid w:val="002F1CD7"/>
    <w:rsid w:val="002F2664"/>
    <w:rsid w:val="002F2DED"/>
    <w:rsid w:val="002F2FBC"/>
    <w:rsid w:val="002F3BD4"/>
    <w:rsid w:val="002F3F4B"/>
    <w:rsid w:val="002F3F81"/>
    <w:rsid w:val="002F413E"/>
    <w:rsid w:val="002F46A1"/>
    <w:rsid w:val="002F4B79"/>
    <w:rsid w:val="002F4C62"/>
    <w:rsid w:val="002F4DE7"/>
    <w:rsid w:val="002F4EE4"/>
    <w:rsid w:val="002F5994"/>
    <w:rsid w:val="002F5FD9"/>
    <w:rsid w:val="002F6026"/>
    <w:rsid w:val="002F640A"/>
    <w:rsid w:val="002F6E64"/>
    <w:rsid w:val="002F7A2B"/>
    <w:rsid w:val="003001CB"/>
    <w:rsid w:val="00301964"/>
    <w:rsid w:val="00302047"/>
    <w:rsid w:val="00302191"/>
    <w:rsid w:val="00302607"/>
    <w:rsid w:val="00302AFE"/>
    <w:rsid w:val="00302B3E"/>
    <w:rsid w:val="003034A5"/>
    <w:rsid w:val="00303947"/>
    <w:rsid w:val="00303D42"/>
    <w:rsid w:val="00306500"/>
    <w:rsid w:val="003069A8"/>
    <w:rsid w:val="00307284"/>
    <w:rsid w:val="0031044C"/>
    <w:rsid w:val="003104BD"/>
    <w:rsid w:val="0031077D"/>
    <w:rsid w:val="00311009"/>
    <w:rsid w:val="003116A8"/>
    <w:rsid w:val="003117FC"/>
    <w:rsid w:val="00311B6F"/>
    <w:rsid w:val="003120FA"/>
    <w:rsid w:val="00312A0D"/>
    <w:rsid w:val="00312C51"/>
    <w:rsid w:val="00312CF0"/>
    <w:rsid w:val="00313572"/>
    <w:rsid w:val="00313C8B"/>
    <w:rsid w:val="0031403A"/>
    <w:rsid w:val="003145B9"/>
    <w:rsid w:val="00314751"/>
    <w:rsid w:val="00314ACD"/>
    <w:rsid w:val="003151F7"/>
    <w:rsid w:val="00315511"/>
    <w:rsid w:val="00315DE9"/>
    <w:rsid w:val="00316BA2"/>
    <w:rsid w:val="00316D9A"/>
    <w:rsid w:val="00317072"/>
    <w:rsid w:val="0031758A"/>
    <w:rsid w:val="00317EEC"/>
    <w:rsid w:val="00320018"/>
    <w:rsid w:val="00320277"/>
    <w:rsid w:val="00320521"/>
    <w:rsid w:val="00320F1A"/>
    <w:rsid w:val="00321276"/>
    <w:rsid w:val="00321913"/>
    <w:rsid w:val="00321A87"/>
    <w:rsid w:val="00321D54"/>
    <w:rsid w:val="00321F89"/>
    <w:rsid w:val="00322610"/>
    <w:rsid w:val="003228B1"/>
    <w:rsid w:val="00322D6B"/>
    <w:rsid w:val="00322E9A"/>
    <w:rsid w:val="00323A02"/>
    <w:rsid w:val="00323D68"/>
    <w:rsid w:val="00323FD5"/>
    <w:rsid w:val="003248F8"/>
    <w:rsid w:val="003249E8"/>
    <w:rsid w:val="00324B58"/>
    <w:rsid w:val="00324D2C"/>
    <w:rsid w:val="00324FC8"/>
    <w:rsid w:val="00325055"/>
    <w:rsid w:val="00325431"/>
    <w:rsid w:val="003254EF"/>
    <w:rsid w:val="00325565"/>
    <w:rsid w:val="003257A9"/>
    <w:rsid w:val="003257F8"/>
    <w:rsid w:val="00325BAB"/>
    <w:rsid w:val="00325DAA"/>
    <w:rsid w:val="00325F1F"/>
    <w:rsid w:val="00325F7C"/>
    <w:rsid w:val="00326F1A"/>
    <w:rsid w:val="00327549"/>
    <w:rsid w:val="00327593"/>
    <w:rsid w:val="00327902"/>
    <w:rsid w:val="00330AAA"/>
    <w:rsid w:val="003311F8"/>
    <w:rsid w:val="00331991"/>
    <w:rsid w:val="00331A0E"/>
    <w:rsid w:val="00331BC4"/>
    <w:rsid w:val="00331DF2"/>
    <w:rsid w:val="003331DE"/>
    <w:rsid w:val="003332C1"/>
    <w:rsid w:val="00333440"/>
    <w:rsid w:val="00333602"/>
    <w:rsid w:val="00333D50"/>
    <w:rsid w:val="00333F1C"/>
    <w:rsid w:val="00334BC5"/>
    <w:rsid w:val="00335FBB"/>
    <w:rsid w:val="00336195"/>
    <w:rsid w:val="00336A8A"/>
    <w:rsid w:val="00336D0D"/>
    <w:rsid w:val="00336F8C"/>
    <w:rsid w:val="00337157"/>
    <w:rsid w:val="00337BB0"/>
    <w:rsid w:val="003419F1"/>
    <w:rsid w:val="00341DE2"/>
    <w:rsid w:val="00342396"/>
    <w:rsid w:val="003430AA"/>
    <w:rsid w:val="003430E9"/>
    <w:rsid w:val="00343E90"/>
    <w:rsid w:val="003449C1"/>
    <w:rsid w:val="0034519B"/>
    <w:rsid w:val="00345486"/>
    <w:rsid w:val="003459A6"/>
    <w:rsid w:val="00345C70"/>
    <w:rsid w:val="00345CF3"/>
    <w:rsid w:val="00346170"/>
    <w:rsid w:val="00346D7F"/>
    <w:rsid w:val="00347353"/>
    <w:rsid w:val="00347B04"/>
    <w:rsid w:val="00347BAD"/>
    <w:rsid w:val="00347E4E"/>
    <w:rsid w:val="003504BD"/>
    <w:rsid w:val="00351160"/>
    <w:rsid w:val="0035126C"/>
    <w:rsid w:val="0035173C"/>
    <w:rsid w:val="0035264B"/>
    <w:rsid w:val="00352797"/>
    <w:rsid w:val="003527EA"/>
    <w:rsid w:val="00352B79"/>
    <w:rsid w:val="00352D43"/>
    <w:rsid w:val="00352FE7"/>
    <w:rsid w:val="003530BE"/>
    <w:rsid w:val="003530F9"/>
    <w:rsid w:val="0035328C"/>
    <w:rsid w:val="003536C8"/>
    <w:rsid w:val="003536D2"/>
    <w:rsid w:val="00353700"/>
    <w:rsid w:val="00353E1F"/>
    <w:rsid w:val="003542C8"/>
    <w:rsid w:val="003548FB"/>
    <w:rsid w:val="00354B6A"/>
    <w:rsid w:val="00355366"/>
    <w:rsid w:val="00356057"/>
    <w:rsid w:val="00357373"/>
    <w:rsid w:val="003575D9"/>
    <w:rsid w:val="00357CDC"/>
    <w:rsid w:val="00357F6D"/>
    <w:rsid w:val="00357FF3"/>
    <w:rsid w:val="003608DD"/>
    <w:rsid w:val="00360CFC"/>
    <w:rsid w:val="00360FDC"/>
    <w:rsid w:val="0036171E"/>
    <w:rsid w:val="00362238"/>
    <w:rsid w:val="00362B60"/>
    <w:rsid w:val="00364602"/>
    <w:rsid w:val="00364D80"/>
    <w:rsid w:val="00364F6F"/>
    <w:rsid w:val="00365505"/>
    <w:rsid w:val="00365713"/>
    <w:rsid w:val="0036574B"/>
    <w:rsid w:val="00365A46"/>
    <w:rsid w:val="00366AE0"/>
    <w:rsid w:val="00367090"/>
    <w:rsid w:val="003673D7"/>
    <w:rsid w:val="0036742E"/>
    <w:rsid w:val="00367618"/>
    <w:rsid w:val="00367A88"/>
    <w:rsid w:val="00367C60"/>
    <w:rsid w:val="0037012E"/>
    <w:rsid w:val="00370929"/>
    <w:rsid w:val="003710B6"/>
    <w:rsid w:val="0037200C"/>
    <w:rsid w:val="00372E4A"/>
    <w:rsid w:val="00373058"/>
    <w:rsid w:val="003740B4"/>
    <w:rsid w:val="003740E2"/>
    <w:rsid w:val="0037412E"/>
    <w:rsid w:val="0037470D"/>
    <w:rsid w:val="00375612"/>
    <w:rsid w:val="003757B2"/>
    <w:rsid w:val="00376139"/>
    <w:rsid w:val="00376727"/>
    <w:rsid w:val="00376B50"/>
    <w:rsid w:val="0037722B"/>
    <w:rsid w:val="0037747D"/>
    <w:rsid w:val="0037782D"/>
    <w:rsid w:val="0038055F"/>
    <w:rsid w:val="003805D9"/>
    <w:rsid w:val="00380AB9"/>
    <w:rsid w:val="003813EB"/>
    <w:rsid w:val="003815E6"/>
    <w:rsid w:val="00381F1E"/>
    <w:rsid w:val="00382471"/>
    <w:rsid w:val="0038315A"/>
    <w:rsid w:val="0038319C"/>
    <w:rsid w:val="00383379"/>
    <w:rsid w:val="0038361D"/>
    <w:rsid w:val="00383B91"/>
    <w:rsid w:val="00383E2B"/>
    <w:rsid w:val="00383E6F"/>
    <w:rsid w:val="00384412"/>
    <w:rsid w:val="00384B96"/>
    <w:rsid w:val="00384CA0"/>
    <w:rsid w:val="00384D21"/>
    <w:rsid w:val="00386318"/>
    <w:rsid w:val="00387351"/>
    <w:rsid w:val="003878CF"/>
    <w:rsid w:val="00387C96"/>
    <w:rsid w:val="00387D72"/>
    <w:rsid w:val="00391039"/>
    <w:rsid w:val="0039106B"/>
    <w:rsid w:val="00391E2D"/>
    <w:rsid w:val="00391E3E"/>
    <w:rsid w:val="003920D9"/>
    <w:rsid w:val="003925C4"/>
    <w:rsid w:val="00392FEA"/>
    <w:rsid w:val="00393D77"/>
    <w:rsid w:val="00393EB3"/>
    <w:rsid w:val="003945AB"/>
    <w:rsid w:val="003947AC"/>
    <w:rsid w:val="003951C4"/>
    <w:rsid w:val="0039543B"/>
    <w:rsid w:val="00395648"/>
    <w:rsid w:val="00395BF6"/>
    <w:rsid w:val="00396906"/>
    <w:rsid w:val="00396F47"/>
    <w:rsid w:val="0039760B"/>
    <w:rsid w:val="00397F67"/>
    <w:rsid w:val="003A0512"/>
    <w:rsid w:val="003A09FD"/>
    <w:rsid w:val="003A1183"/>
    <w:rsid w:val="003A1B68"/>
    <w:rsid w:val="003A1CE5"/>
    <w:rsid w:val="003A1DF6"/>
    <w:rsid w:val="003A1FAB"/>
    <w:rsid w:val="003A277F"/>
    <w:rsid w:val="003A2DE8"/>
    <w:rsid w:val="003A3357"/>
    <w:rsid w:val="003A34C3"/>
    <w:rsid w:val="003A3CCE"/>
    <w:rsid w:val="003A47C3"/>
    <w:rsid w:val="003A4C65"/>
    <w:rsid w:val="003A5312"/>
    <w:rsid w:val="003A575D"/>
    <w:rsid w:val="003A5EC4"/>
    <w:rsid w:val="003A64F3"/>
    <w:rsid w:val="003A6C25"/>
    <w:rsid w:val="003A764C"/>
    <w:rsid w:val="003B0D49"/>
    <w:rsid w:val="003B1933"/>
    <w:rsid w:val="003B1A37"/>
    <w:rsid w:val="003B1E9E"/>
    <w:rsid w:val="003B26E3"/>
    <w:rsid w:val="003B3095"/>
    <w:rsid w:val="003B362D"/>
    <w:rsid w:val="003B383C"/>
    <w:rsid w:val="003B3921"/>
    <w:rsid w:val="003B3AF0"/>
    <w:rsid w:val="003B4828"/>
    <w:rsid w:val="003B4F38"/>
    <w:rsid w:val="003B6B06"/>
    <w:rsid w:val="003B6E6F"/>
    <w:rsid w:val="003B70A8"/>
    <w:rsid w:val="003B7155"/>
    <w:rsid w:val="003B7501"/>
    <w:rsid w:val="003B7D3E"/>
    <w:rsid w:val="003C093B"/>
    <w:rsid w:val="003C0984"/>
    <w:rsid w:val="003C1C07"/>
    <w:rsid w:val="003C1E5B"/>
    <w:rsid w:val="003C1E84"/>
    <w:rsid w:val="003C22DE"/>
    <w:rsid w:val="003C2450"/>
    <w:rsid w:val="003C29C3"/>
    <w:rsid w:val="003C2BA5"/>
    <w:rsid w:val="003C3D4B"/>
    <w:rsid w:val="003C3D8F"/>
    <w:rsid w:val="003C40A9"/>
    <w:rsid w:val="003C410F"/>
    <w:rsid w:val="003C47B2"/>
    <w:rsid w:val="003C4805"/>
    <w:rsid w:val="003C4A68"/>
    <w:rsid w:val="003C554A"/>
    <w:rsid w:val="003C57B4"/>
    <w:rsid w:val="003C5BA6"/>
    <w:rsid w:val="003C666B"/>
    <w:rsid w:val="003C6B5F"/>
    <w:rsid w:val="003C705C"/>
    <w:rsid w:val="003C720F"/>
    <w:rsid w:val="003C72DF"/>
    <w:rsid w:val="003C761B"/>
    <w:rsid w:val="003C76D7"/>
    <w:rsid w:val="003C7830"/>
    <w:rsid w:val="003D0B45"/>
    <w:rsid w:val="003D0E66"/>
    <w:rsid w:val="003D0EA1"/>
    <w:rsid w:val="003D0EDA"/>
    <w:rsid w:val="003D124A"/>
    <w:rsid w:val="003D1647"/>
    <w:rsid w:val="003D1DA4"/>
    <w:rsid w:val="003D221E"/>
    <w:rsid w:val="003D2275"/>
    <w:rsid w:val="003D2D97"/>
    <w:rsid w:val="003D337F"/>
    <w:rsid w:val="003D3C56"/>
    <w:rsid w:val="003D43BA"/>
    <w:rsid w:val="003D4404"/>
    <w:rsid w:val="003D4571"/>
    <w:rsid w:val="003D47F0"/>
    <w:rsid w:val="003D4984"/>
    <w:rsid w:val="003D5864"/>
    <w:rsid w:val="003D5AA3"/>
    <w:rsid w:val="003D5B88"/>
    <w:rsid w:val="003D658C"/>
    <w:rsid w:val="003D66A1"/>
    <w:rsid w:val="003D6B83"/>
    <w:rsid w:val="003D6ED6"/>
    <w:rsid w:val="003D6F6D"/>
    <w:rsid w:val="003D715B"/>
    <w:rsid w:val="003D76D3"/>
    <w:rsid w:val="003D7C08"/>
    <w:rsid w:val="003D7D9E"/>
    <w:rsid w:val="003D7F18"/>
    <w:rsid w:val="003E016E"/>
    <w:rsid w:val="003E0302"/>
    <w:rsid w:val="003E054F"/>
    <w:rsid w:val="003E07F0"/>
    <w:rsid w:val="003E0D77"/>
    <w:rsid w:val="003E196D"/>
    <w:rsid w:val="003E1D03"/>
    <w:rsid w:val="003E281E"/>
    <w:rsid w:val="003E2BD6"/>
    <w:rsid w:val="003E2CFD"/>
    <w:rsid w:val="003E33A3"/>
    <w:rsid w:val="003E36EB"/>
    <w:rsid w:val="003E395F"/>
    <w:rsid w:val="003E3FB6"/>
    <w:rsid w:val="003E4188"/>
    <w:rsid w:val="003E4B7D"/>
    <w:rsid w:val="003E57D6"/>
    <w:rsid w:val="003E5B1A"/>
    <w:rsid w:val="003E651F"/>
    <w:rsid w:val="003E664A"/>
    <w:rsid w:val="003E6885"/>
    <w:rsid w:val="003E6D21"/>
    <w:rsid w:val="003E7053"/>
    <w:rsid w:val="003E75BA"/>
    <w:rsid w:val="003E7B91"/>
    <w:rsid w:val="003F00D5"/>
    <w:rsid w:val="003F06B4"/>
    <w:rsid w:val="003F1A4F"/>
    <w:rsid w:val="003F1FD3"/>
    <w:rsid w:val="003F299C"/>
    <w:rsid w:val="003F37DB"/>
    <w:rsid w:val="003F3F8E"/>
    <w:rsid w:val="003F43FB"/>
    <w:rsid w:val="003F4610"/>
    <w:rsid w:val="003F4A38"/>
    <w:rsid w:val="003F4DF2"/>
    <w:rsid w:val="003F4E96"/>
    <w:rsid w:val="003F55B4"/>
    <w:rsid w:val="003F590F"/>
    <w:rsid w:val="003F6675"/>
    <w:rsid w:val="003F6F78"/>
    <w:rsid w:val="003F7E3F"/>
    <w:rsid w:val="004004BB"/>
    <w:rsid w:val="004004F2"/>
    <w:rsid w:val="004007F4"/>
    <w:rsid w:val="0040083F"/>
    <w:rsid w:val="00401E0C"/>
    <w:rsid w:val="0040215F"/>
    <w:rsid w:val="00402FA5"/>
    <w:rsid w:val="0040379B"/>
    <w:rsid w:val="00403C8D"/>
    <w:rsid w:val="00404070"/>
    <w:rsid w:val="00404F72"/>
    <w:rsid w:val="004059E1"/>
    <w:rsid w:val="004059E8"/>
    <w:rsid w:val="00405BFD"/>
    <w:rsid w:val="00406BD8"/>
    <w:rsid w:val="004079EB"/>
    <w:rsid w:val="00407E97"/>
    <w:rsid w:val="004102D7"/>
    <w:rsid w:val="0041040D"/>
    <w:rsid w:val="00410588"/>
    <w:rsid w:val="0041068F"/>
    <w:rsid w:val="0041095D"/>
    <w:rsid w:val="00410A7D"/>
    <w:rsid w:val="00410BEB"/>
    <w:rsid w:val="0041109D"/>
    <w:rsid w:val="004112D0"/>
    <w:rsid w:val="004118C2"/>
    <w:rsid w:val="00411A0E"/>
    <w:rsid w:val="004120F9"/>
    <w:rsid w:val="00412CA0"/>
    <w:rsid w:val="0041397C"/>
    <w:rsid w:val="00413F83"/>
    <w:rsid w:val="00414134"/>
    <w:rsid w:val="00415385"/>
    <w:rsid w:val="0041621C"/>
    <w:rsid w:val="004168D5"/>
    <w:rsid w:val="00416B93"/>
    <w:rsid w:val="00416BA9"/>
    <w:rsid w:val="00416EF4"/>
    <w:rsid w:val="00417386"/>
    <w:rsid w:val="0041765B"/>
    <w:rsid w:val="00417AC3"/>
    <w:rsid w:val="004208B8"/>
    <w:rsid w:val="00420AA7"/>
    <w:rsid w:val="0042133F"/>
    <w:rsid w:val="00421B4C"/>
    <w:rsid w:val="0042252C"/>
    <w:rsid w:val="00422A5D"/>
    <w:rsid w:val="00423385"/>
    <w:rsid w:val="004233FF"/>
    <w:rsid w:val="00424955"/>
    <w:rsid w:val="00424993"/>
    <w:rsid w:val="00424E3A"/>
    <w:rsid w:val="0042566A"/>
    <w:rsid w:val="00425FB4"/>
    <w:rsid w:val="00426620"/>
    <w:rsid w:val="004268A7"/>
    <w:rsid w:val="00431044"/>
    <w:rsid w:val="004310A6"/>
    <w:rsid w:val="00431476"/>
    <w:rsid w:val="004315E2"/>
    <w:rsid w:val="0043210A"/>
    <w:rsid w:val="0043269C"/>
    <w:rsid w:val="00432ECD"/>
    <w:rsid w:val="00432F57"/>
    <w:rsid w:val="00433132"/>
    <w:rsid w:val="0043405F"/>
    <w:rsid w:val="004355D0"/>
    <w:rsid w:val="00435E07"/>
    <w:rsid w:val="00437E63"/>
    <w:rsid w:val="00440119"/>
    <w:rsid w:val="004402A8"/>
    <w:rsid w:val="0044068A"/>
    <w:rsid w:val="004406C3"/>
    <w:rsid w:val="004409A1"/>
    <w:rsid w:val="00440E06"/>
    <w:rsid w:val="00441D16"/>
    <w:rsid w:val="00441D81"/>
    <w:rsid w:val="00441F19"/>
    <w:rsid w:val="0044241D"/>
    <w:rsid w:val="00442CD3"/>
    <w:rsid w:val="00442F38"/>
    <w:rsid w:val="00443150"/>
    <w:rsid w:val="00443E47"/>
    <w:rsid w:val="00443EFA"/>
    <w:rsid w:val="00444693"/>
    <w:rsid w:val="004452AE"/>
    <w:rsid w:val="004454F1"/>
    <w:rsid w:val="004455A6"/>
    <w:rsid w:val="00446352"/>
    <w:rsid w:val="00447AB7"/>
    <w:rsid w:val="00447FC3"/>
    <w:rsid w:val="00450228"/>
    <w:rsid w:val="0045078B"/>
    <w:rsid w:val="00450866"/>
    <w:rsid w:val="0045123E"/>
    <w:rsid w:val="00451448"/>
    <w:rsid w:val="00452D25"/>
    <w:rsid w:val="004541DF"/>
    <w:rsid w:val="00454A5F"/>
    <w:rsid w:val="00454B4E"/>
    <w:rsid w:val="004550FA"/>
    <w:rsid w:val="00455DE0"/>
    <w:rsid w:val="00455E79"/>
    <w:rsid w:val="004563D6"/>
    <w:rsid w:val="0045695B"/>
    <w:rsid w:val="00456AE6"/>
    <w:rsid w:val="00456C01"/>
    <w:rsid w:val="00457675"/>
    <w:rsid w:val="00457E20"/>
    <w:rsid w:val="00457F76"/>
    <w:rsid w:val="004601D2"/>
    <w:rsid w:val="004606C7"/>
    <w:rsid w:val="004607F6"/>
    <w:rsid w:val="00460D9C"/>
    <w:rsid w:val="00461A8D"/>
    <w:rsid w:val="0046297E"/>
    <w:rsid w:val="0046330F"/>
    <w:rsid w:val="004633D6"/>
    <w:rsid w:val="0046407A"/>
    <w:rsid w:val="00464327"/>
    <w:rsid w:val="004643AC"/>
    <w:rsid w:val="00464826"/>
    <w:rsid w:val="00464A4F"/>
    <w:rsid w:val="00464F0E"/>
    <w:rsid w:val="00465256"/>
    <w:rsid w:val="00465495"/>
    <w:rsid w:val="0046575A"/>
    <w:rsid w:val="0046597F"/>
    <w:rsid w:val="00465FC7"/>
    <w:rsid w:val="0046602D"/>
    <w:rsid w:val="004663D0"/>
    <w:rsid w:val="00466CDE"/>
    <w:rsid w:val="00467CA9"/>
    <w:rsid w:val="00470647"/>
    <w:rsid w:val="0047087F"/>
    <w:rsid w:val="00471810"/>
    <w:rsid w:val="00471962"/>
    <w:rsid w:val="00471D7C"/>
    <w:rsid w:val="00471D92"/>
    <w:rsid w:val="0047263A"/>
    <w:rsid w:val="00472CB0"/>
    <w:rsid w:val="00472D3E"/>
    <w:rsid w:val="00472D92"/>
    <w:rsid w:val="004731DD"/>
    <w:rsid w:val="0047345F"/>
    <w:rsid w:val="00473E8B"/>
    <w:rsid w:val="00473FD7"/>
    <w:rsid w:val="00474794"/>
    <w:rsid w:val="00474B20"/>
    <w:rsid w:val="00475128"/>
    <w:rsid w:val="004757AF"/>
    <w:rsid w:val="00476741"/>
    <w:rsid w:val="0047698C"/>
    <w:rsid w:val="004769B4"/>
    <w:rsid w:val="00477936"/>
    <w:rsid w:val="00477BD0"/>
    <w:rsid w:val="004819A3"/>
    <w:rsid w:val="00481B6B"/>
    <w:rsid w:val="004821C9"/>
    <w:rsid w:val="0048285E"/>
    <w:rsid w:val="00483007"/>
    <w:rsid w:val="004831DE"/>
    <w:rsid w:val="00483EB4"/>
    <w:rsid w:val="004849EA"/>
    <w:rsid w:val="00485229"/>
    <w:rsid w:val="00485B0F"/>
    <w:rsid w:val="00485BD2"/>
    <w:rsid w:val="00485D01"/>
    <w:rsid w:val="0048610A"/>
    <w:rsid w:val="00486638"/>
    <w:rsid w:val="004867D9"/>
    <w:rsid w:val="00486F3B"/>
    <w:rsid w:val="0048735E"/>
    <w:rsid w:val="00487F04"/>
    <w:rsid w:val="00490446"/>
    <w:rsid w:val="004911B7"/>
    <w:rsid w:val="004915DC"/>
    <w:rsid w:val="00491618"/>
    <w:rsid w:val="004918C9"/>
    <w:rsid w:val="00492507"/>
    <w:rsid w:val="00492EFE"/>
    <w:rsid w:val="004938E1"/>
    <w:rsid w:val="004939A7"/>
    <w:rsid w:val="00493A18"/>
    <w:rsid w:val="00493F0F"/>
    <w:rsid w:val="00495293"/>
    <w:rsid w:val="00495E75"/>
    <w:rsid w:val="00495F39"/>
    <w:rsid w:val="004966B7"/>
    <w:rsid w:val="0049692F"/>
    <w:rsid w:val="00496AD1"/>
    <w:rsid w:val="00497448"/>
    <w:rsid w:val="00497C33"/>
    <w:rsid w:val="004A035C"/>
    <w:rsid w:val="004A0E67"/>
    <w:rsid w:val="004A12FB"/>
    <w:rsid w:val="004A16D1"/>
    <w:rsid w:val="004A1908"/>
    <w:rsid w:val="004A1B3C"/>
    <w:rsid w:val="004A1E72"/>
    <w:rsid w:val="004A2057"/>
    <w:rsid w:val="004A21FE"/>
    <w:rsid w:val="004A333C"/>
    <w:rsid w:val="004A340E"/>
    <w:rsid w:val="004A343B"/>
    <w:rsid w:val="004A3F08"/>
    <w:rsid w:val="004A40A0"/>
    <w:rsid w:val="004A41D5"/>
    <w:rsid w:val="004A5042"/>
    <w:rsid w:val="004A5800"/>
    <w:rsid w:val="004A5802"/>
    <w:rsid w:val="004A66F1"/>
    <w:rsid w:val="004B01D3"/>
    <w:rsid w:val="004B0263"/>
    <w:rsid w:val="004B077C"/>
    <w:rsid w:val="004B10A1"/>
    <w:rsid w:val="004B226E"/>
    <w:rsid w:val="004B256C"/>
    <w:rsid w:val="004B33E9"/>
    <w:rsid w:val="004B49FB"/>
    <w:rsid w:val="004B50E4"/>
    <w:rsid w:val="004B50FC"/>
    <w:rsid w:val="004B512B"/>
    <w:rsid w:val="004B5259"/>
    <w:rsid w:val="004B5A1D"/>
    <w:rsid w:val="004B6B51"/>
    <w:rsid w:val="004B6C6F"/>
    <w:rsid w:val="004B6E91"/>
    <w:rsid w:val="004C0266"/>
    <w:rsid w:val="004C02B7"/>
    <w:rsid w:val="004C0D12"/>
    <w:rsid w:val="004C11DA"/>
    <w:rsid w:val="004C1356"/>
    <w:rsid w:val="004C1F58"/>
    <w:rsid w:val="004C2DCA"/>
    <w:rsid w:val="004C309F"/>
    <w:rsid w:val="004C3330"/>
    <w:rsid w:val="004C4391"/>
    <w:rsid w:val="004C46B0"/>
    <w:rsid w:val="004C4FC1"/>
    <w:rsid w:val="004C59E0"/>
    <w:rsid w:val="004C5ADF"/>
    <w:rsid w:val="004C70E4"/>
    <w:rsid w:val="004C7867"/>
    <w:rsid w:val="004C7DC0"/>
    <w:rsid w:val="004D09AC"/>
    <w:rsid w:val="004D0C6C"/>
    <w:rsid w:val="004D1243"/>
    <w:rsid w:val="004D1A7C"/>
    <w:rsid w:val="004D23C9"/>
    <w:rsid w:val="004D256F"/>
    <w:rsid w:val="004D307A"/>
    <w:rsid w:val="004D31C1"/>
    <w:rsid w:val="004D382F"/>
    <w:rsid w:val="004D3830"/>
    <w:rsid w:val="004D3A95"/>
    <w:rsid w:val="004D3E42"/>
    <w:rsid w:val="004D41A9"/>
    <w:rsid w:val="004D42B4"/>
    <w:rsid w:val="004D4523"/>
    <w:rsid w:val="004D47E1"/>
    <w:rsid w:val="004D54EC"/>
    <w:rsid w:val="004D5618"/>
    <w:rsid w:val="004D5DF6"/>
    <w:rsid w:val="004D6AEA"/>
    <w:rsid w:val="004D6E07"/>
    <w:rsid w:val="004D79AE"/>
    <w:rsid w:val="004E0F4B"/>
    <w:rsid w:val="004E36CB"/>
    <w:rsid w:val="004E44B5"/>
    <w:rsid w:val="004E4821"/>
    <w:rsid w:val="004E53F9"/>
    <w:rsid w:val="004E5824"/>
    <w:rsid w:val="004E5F62"/>
    <w:rsid w:val="004E69C1"/>
    <w:rsid w:val="004E6CE5"/>
    <w:rsid w:val="004E70B1"/>
    <w:rsid w:val="004E753D"/>
    <w:rsid w:val="004E7559"/>
    <w:rsid w:val="004F038C"/>
    <w:rsid w:val="004F03DA"/>
    <w:rsid w:val="004F07EE"/>
    <w:rsid w:val="004F0FC9"/>
    <w:rsid w:val="004F2392"/>
    <w:rsid w:val="004F334F"/>
    <w:rsid w:val="004F357C"/>
    <w:rsid w:val="004F3619"/>
    <w:rsid w:val="004F3F1A"/>
    <w:rsid w:val="004F4C3A"/>
    <w:rsid w:val="004F511F"/>
    <w:rsid w:val="004F5A1C"/>
    <w:rsid w:val="004F5BF2"/>
    <w:rsid w:val="004F7094"/>
    <w:rsid w:val="004F7444"/>
    <w:rsid w:val="004F74BD"/>
    <w:rsid w:val="004F74C0"/>
    <w:rsid w:val="004F77CF"/>
    <w:rsid w:val="004F7CEB"/>
    <w:rsid w:val="0050091A"/>
    <w:rsid w:val="0050093E"/>
    <w:rsid w:val="00500D1E"/>
    <w:rsid w:val="00500F47"/>
    <w:rsid w:val="0050194B"/>
    <w:rsid w:val="00501A2F"/>
    <w:rsid w:val="00501A93"/>
    <w:rsid w:val="005022E7"/>
    <w:rsid w:val="00502376"/>
    <w:rsid w:val="00502681"/>
    <w:rsid w:val="00502F16"/>
    <w:rsid w:val="005030F9"/>
    <w:rsid w:val="00503F61"/>
    <w:rsid w:val="005040E0"/>
    <w:rsid w:val="005046A4"/>
    <w:rsid w:val="00504CD8"/>
    <w:rsid w:val="00504D56"/>
    <w:rsid w:val="00505667"/>
    <w:rsid w:val="00505851"/>
    <w:rsid w:val="005060AB"/>
    <w:rsid w:val="00506AF2"/>
    <w:rsid w:val="00506B0A"/>
    <w:rsid w:val="00506DCB"/>
    <w:rsid w:val="00506E1B"/>
    <w:rsid w:val="005071FC"/>
    <w:rsid w:val="00507393"/>
    <w:rsid w:val="005073F4"/>
    <w:rsid w:val="00507826"/>
    <w:rsid w:val="00507C85"/>
    <w:rsid w:val="00510309"/>
    <w:rsid w:val="005106B8"/>
    <w:rsid w:val="005107AD"/>
    <w:rsid w:val="00510F27"/>
    <w:rsid w:val="005116DB"/>
    <w:rsid w:val="00511A8F"/>
    <w:rsid w:val="00512579"/>
    <w:rsid w:val="00512731"/>
    <w:rsid w:val="005131C7"/>
    <w:rsid w:val="0051368C"/>
    <w:rsid w:val="00513866"/>
    <w:rsid w:val="00513904"/>
    <w:rsid w:val="00513F54"/>
    <w:rsid w:val="00514223"/>
    <w:rsid w:val="00514296"/>
    <w:rsid w:val="00514AE7"/>
    <w:rsid w:val="00514E64"/>
    <w:rsid w:val="005150E7"/>
    <w:rsid w:val="005152CB"/>
    <w:rsid w:val="00515D18"/>
    <w:rsid w:val="00516073"/>
    <w:rsid w:val="005168BA"/>
    <w:rsid w:val="005171D1"/>
    <w:rsid w:val="00517C8B"/>
    <w:rsid w:val="00517F0C"/>
    <w:rsid w:val="0052055B"/>
    <w:rsid w:val="005209B0"/>
    <w:rsid w:val="00521DC8"/>
    <w:rsid w:val="00521E02"/>
    <w:rsid w:val="00521E4A"/>
    <w:rsid w:val="00521ECE"/>
    <w:rsid w:val="005221FD"/>
    <w:rsid w:val="005225DF"/>
    <w:rsid w:val="005233F8"/>
    <w:rsid w:val="00523970"/>
    <w:rsid w:val="0052407C"/>
    <w:rsid w:val="005244CA"/>
    <w:rsid w:val="00524728"/>
    <w:rsid w:val="00524985"/>
    <w:rsid w:val="0052521B"/>
    <w:rsid w:val="00525D99"/>
    <w:rsid w:val="005266C7"/>
    <w:rsid w:val="005268B6"/>
    <w:rsid w:val="005269FA"/>
    <w:rsid w:val="00526DC6"/>
    <w:rsid w:val="00527948"/>
    <w:rsid w:val="0053085C"/>
    <w:rsid w:val="0053096C"/>
    <w:rsid w:val="00530A72"/>
    <w:rsid w:val="00531B52"/>
    <w:rsid w:val="00531F23"/>
    <w:rsid w:val="00533485"/>
    <w:rsid w:val="005334B5"/>
    <w:rsid w:val="00533727"/>
    <w:rsid w:val="00533865"/>
    <w:rsid w:val="00533AAC"/>
    <w:rsid w:val="00534825"/>
    <w:rsid w:val="00534F3C"/>
    <w:rsid w:val="00535A72"/>
    <w:rsid w:val="00536C60"/>
    <w:rsid w:val="005374D6"/>
    <w:rsid w:val="005378D2"/>
    <w:rsid w:val="00537A4C"/>
    <w:rsid w:val="00537A6C"/>
    <w:rsid w:val="00537DAC"/>
    <w:rsid w:val="00540167"/>
    <w:rsid w:val="00541272"/>
    <w:rsid w:val="0054127E"/>
    <w:rsid w:val="00541307"/>
    <w:rsid w:val="00541343"/>
    <w:rsid w:val="00541478"/>
    <w:rsid w:val="00541480"/>
    <w:rsid w:val="00541705"/>
    <w:rsid w:val="00541C79"/>
    <w:rsid w:val="00541D99"/>
    <w:rsid w:val="00542A10"/>
    <w:rsid w:val="005436C0"/>
    <w:rsid w:val="00544231"/>
    <w:rsid w:val="00544616"/>
    <w:rsid w:val="00544776"/>
    <w:rsid w:val="005451A8"/>
    <w:rsid w:val="00545808"/>
    <w:rsid w:val="00546559"/>
    <w:rsid w:val="00547449"/>
    <w:rsid w:val="0054760D"/>
    <w:rsid w:val="00547616"/>
    <w:rsid w:val="0054776E"/>
    <w:rsid w:val="00550147"/>
    <w:rsid w:val="005505FB"/>
    <w:rsid w:val="005506BB"/>
    <w:rsid w:val="005516F1"/>
    <w:rsid w:val="00551767"/>
    <w:rsid w:val="005517A3"/>
    <w:rsid w:val="00551F18"/>
    <w:rsid w:val="00552361"/>
    <w:rsid w:val="00552533"/>
    <w:rsid w:val="00552B5A"/>
    <w:rsid w:val="00552CA7"/>
    <w:rsid w:val="00552F7B"/>
    <w:rsid w:val="00553406"/>
    <w:rsid w:val="00553462"/>
    <w:rsid w:val="005548C9"/>
    <w:rsid w:val="00554944"/>
    <w:rsid w:val="00554A4A"/>
    <w:rsid w:val="00554B10"/>
    <w:rsid w:val="00554CDD"/>
    <w:rsid w:val="00554F4F"/>
    <w:rsid w:val="00555462"/>
    <w:rsid w:val="00555715"/>
    <w:rsid w:val="005560A6"/>
    <w:rsid w:val="005560F9"/>
    <w:rsid w:val="00556C2D"/>
    <w:rsid w:val="00557FD2"/>
    <w:rsid w:val="00560293"/>
    <w:rsid w:val="00560A91"/>
    <w:rsid w:val="0056103B"/>
    <w:rsid w:val="0056234A"/>
    <w:rsid w:val="005623C1"/>
    <w:rsid w:val="00562B3C"/>
    <w:rsid w:val="00562C80"/>
    <w:rsid w:val="00562EBC"/>
    <w:rsid w:val="00562F43"/>
    <w:rsid w:val="00563C86"/>
    <w:rsid w:val="00564306"/>
    <w:rsid w:val="00564523"/>
    <w:rsid w:val="00564874"/>
    <w:rsid w:val="0056557F"/>
    <w:rsid w:val="005657F1"/>
    <w:rsid w:val="00566852"/>
    <w:rsid w:val="005668FB"/>
    <w:rsid w:val="00566A5D"/>
    <w:rsid w:val="00566B5F"/>
    <w:rsid w:val="005673A1"/>
    <w:rsid w:val="00567450"/>
    <w:rsid w:val="00567CC8"/>
    <w:rsid w:val="00567CF3"/>
    <w:rsid w:val="00567D58"/>
    <w:rsid w:val="00570009"/>
    <w:rsid w:val="0057038B"/>
    <w:rsid w:val="00570874"/>
    <w:rsid w:val="00570F51"/>
    <w:rsid w:val="0057139A"/>
    <w:rsid w:val="00572C5D"/>
    <w:rsid w:val="00573113"/>
    <w:rsid w:val="0057337E"/>
    <w:rsid w:val="005740D9"/>
    <w:rsid w:val="005744AB"/>
    <w:rsid w:val="0057453B"/>
    <w:rsid w:val="005754B2"/>
    <w:rsid w:val="00575B00"/>
    <w:rsid w:val="00575E87"/>
    <w:rsid w:val="0057611B"/>
    <w:rsid w:val="005765E9"/>
    <w:rsid w:val="005767A9"/>
    <w:rsid w:val="0057684D"/>
    <w:rsid w:val="00576CD0"/>
    <w:rsid w:val="00577058"/>
    <w:rsid w:val="00577672"/>
    <w:rsid w:val="0057785B"/>
    <w:rsid w:val="0058002F"/>
    <w:rsid w:val="005808B5"/>
    <w:rsid w:val="00580989"/>
    <w:rsid w:val="005809FC"/>
    <w:rsid w:val="0058126F"/>
    <w:rsid w:val="005812B4"/>
    <w:rsid w:val="00582055"/>
    <w:rsid w:val="00582819"/>
    <w:rsid w:val="00582B26"/>
    <w:rsid w:val="00582D63"/>
    <w:rsid w:val="00582E5B"/>
    <w:rsid w:val="00582E62"/>
    <w:rsid w:val="005832F6"/>
    <w:rsid w:val="00583735"/>
    <w:rsid w:val="0058474D"/>
    <w:rsid w:val="00586C44"/>
    <w:rsid w:val="00587BD8"/>
    <w:rsid w:val="0059063D"/>
    <w:rsid w:val="005906DF"/>
    <w:rsid w:val="00590995"/>
    <w:rsid w:val="00590F69"/>
    <w:rsid w:val="005910F4"/>
    <w:rsid w:val="00591526"/>
    <w:rsid w:val="00591FE3"/>
    <w:rsid w:val="00593116"/>
    <w:rsid w:val="0059388C"/>
    <w:rsid w:val="00593EFC"/>
    <w:rsid w:val="00594570"/>
    <w:rsid w:val="00594EC8"/>
    <w:rsid w:val="00595A42"/>
    <w:rsid w:val="005961D2"/>
    <w:rsid w:val="005963D2"/>
    <w:rsid w:val="0059690F"/>
    <w:rsid w:val="005969A7"/>
    <w:rsid w:val="00596CDA"/>
    <w:rsid w:val="005974F3"/>
    <w:rsid w:val="00597889"/>
    <w:rsid w:val="005A01F5"/>
    <w:rsid w:val="005A0624"/>
    <w:rsid w:val="005A076E"/>
    <w:rsid w:val="005A0ACD"/>
    <w:rsid w:val="005A1446"/>
    <w:rsid w:val="005A1CB4"/>
    <w:rsid w:val="005A202D"/>
    <w:rsid w:val="005A2A97"/>
    <w:rsid w:val="005A354E"/>
    <w:rsid w:val="005A39F7"/>
    <w:rsid w:val="005A497F"/>
    <w:rsid w:val="005A5191"/>
    <w:rsid w:val="005A52A7"/>
    <w:rsid w:val="005A54B1"/>
    <w:rsid w:val="005A54EE"/>
    <w:rsid w:val="005A5EB1"/>
    <w:rsid w:val="005A61D7"/>
    <w:rsid w:val="005A6699"/>
    <w:rsid w:val="005A6818"/>
    <w:rsid w:val="005A6F41"/>
    <w:rsid w:val="005A7594"/>
    <w:rsid w:val="005B054C"/>
    <w:rsid w:val="005B07D5"/>
    <w:rsid w:val="005B1026"/>
    <w:rsid w:val="005B172A"/>
    <w:rsid w:val="005B1CC7"/>
    <w:rsid w:val="005B24B5"/>
    <w:rsid w:val="005B25B4"/>
    <w:rsid w:val="005B2B69"/>
    <w:rsid w:val="005B2CB4"/>
    <w:rsid w:val="005B2FD4"/>
    <w:rsid w:val="005B3005"/>
    <w:rsid w:val="005B32E7"/>
    <w:rsid w:val="005B3A1C"/>
    <w:rsid w:val="005B42BB"/>
    <w:rsid w:val="005B4E99"/>
    <w:rsid w:val="005B5099"/>
    <w:rsid w:val="005B52A8"/>
    <w:rsid w:val="005B5516"/>
    <w:rsid w:val="005B5ECB"/>
    <w:rsid w:val="005B6090"/>
    <w:rsid w:val="005B621B"/>
    <w:rsid w:val="005B6879"/>
    <w:rsid w:val="005B6BC5"/>
    <w:rsid w:val="005B77F4"/>
    <w:rsid w:val="005B7A7D"/>
    <w:rsid w:val="005C0227"/>
    <w:rsid w:val="005C0C41"/>
    <w:rsid w:val="005C1628"/>
    <w:rsid w:val="005C18C5"/>
    <w:rsid w:val="005C1C48"/>
    <w:rsid w:val="005C1C97"/>
    <w:rsid w:val="005C20A7"/>
    <w:rsid w:val="005C295A"/>
    <w:rsid w:val="005C296C"/>
    <w:rsid w:val="005C2B93"/>
    <w:rsid w:val="005C2DC5"/>
    <w:rsid w:val="005C313A"/>
    <w:rsid w:val="005C3539"/>
    <w:rsid w:val="005C388E"/>
    <w:rsid w:val="005C3EA3"/>
    <w:rsid w:val="005C4121"/>
    <w:rsid w:val="005C485A"/>
    <w:rsid w:val="005C52FC"/>
    <w:rsid w:val="005C59FB"/>
    <w:rsid w:val="005C5E36"/>
    <w:rsid w:val="005C6448"/>
    <w:rsid w:val="005C6776"/>
    <w:rsid w:val="005C6F3A"/>
    <w:rsid w:val="005C7339"/>
    <w:rsid w:val="005D01E2"/>
    <w:rsid w:val="005D0498"/>
    <w:rsid w:val="005D05BF"/>
    <w:rsid w:val="005D0851"/>
    <w:rsid w:val="005D0E61"/>
    <w:rsid w:val="005D115D"/>
    <w:rsid w:val="005D13AA"/>
    <w:rsid w:val="005D1732"/>
    <w:rsid w:val="005D197A"/>
    <w:rsid w:val="005D20FA"/>
    <w:rsid w:val="005D2449"/>
    <w:rsid w:val="005D2D73"/>
    <w:rsid w:val="005D30C8"/>
    <w:rsid w:val="005D340C"/>
    <w:rsid w:val="005D38C1"/>
    <w:rsid w:val="005D4060"/>
    <w:rsid w:val="005D4494"/>
    <w:rsid w:val="005D45D1"/>
    <w:rsid w:val="005D4771"/>
    <w:rsid w:val="005D53E7"/>
    <w:rsid w:val="005D5B8F"/>
    <w:rsid w:val="005D5E22"/>
    <w:rsid w:val="005D6480"/>
    <w:rsid w:val="005D677F"/>
    <w:rsid w:val="005D6B5D"/>
    <w:rsid w:val="005D6D26"/>
    <w:rsid w:val="005D706D"/>
    <w:rsid w:val="005D7683"/>
    <w:rsid w:val="005E0AF1"/>
    <w:rsid w:val="005E0D37"/>
    <w:rsid w:val="005E186A"/>
    <w:rsid w:val="005E1E40"/>
    <w:rsid w:val="005E273F"/>
    <w:rsid w:val="005E2889"/>
    <w:rsid w:val="005E29FE"/>
    <w:rsid w:val="005E2C81"/>
    <w:rsid w:val="005E36B2"/>
    <w:rsid w:val="005E3C87"/>
    <w:rsid w:val="005E3E78"/>
    <w:rsid w:val="005E494D"/>
    <w:rsid w:val="005E498E"/>
    <w:rsid w:val="005E4A27"/>
    <w:rsid w:val="005E4BBF"/>
    <w:rsid w:val="005E4FC3"/>
    <w:rsid w:val="005E5070"/>
    <w:rsid w:val="005E515A"/>
    <w:rsid w:val="005E5631"/>
    <w:rsid w:val="005E620C"/>
    <w:rsid w:val="005E7082"/>
    <w:rsid w:val="005F0C2F"/>
    <w:rsid w:val="005F2138"/>
    <w:rsid w:val="005F26A9"/>
    <w:rsid w:val="005F29DB"/>
    <w:rsid w:val="005F2E8C"/>
    <w:rsid w:val="005F2FDB"/>
    <w:rsid w:val="005F37BA"/>
    <w:rsid w:val="005F42C2"/>
    <w:rsid w:val="005F4ECB"/>
    <w:rsid w:val="005F57FF"/>
    <w:rsid w:val="005F63A4"/>
    <w:rsid w:val="005F6805"/>
    <w:rsid w:val="005F6C68"/>
    <w:rsid w:val="005F7A0A"/>
    <w:rsid w:val="005F7AD1"/>
    <w:rsid w:val="00600273"/>
    <w:rsid w:val="0060044A"/>
    <w:rsid w:val="006005BE"/>
    <w:rsid w:val="0060073C"/>
    <w:rsid w:val="00600F31"/>
    <w:rsid w:val="00602013"/>
    <w:rsid w:val="006020D5"/>
    <w:rsid w:val="0060228E"/>
    <w:rsid w:val="00602989"/>
    <w:rsid w:val="00602A83"/>
    <w:rsid w:val="00602B3A"/>
    <w:rsid w:val="00603444"/>
    <w:rsid w:val="006038C4"/>
    <w:rsid w:val="00603C7C"/>
    <w:rsid w:val="00603D36"/>
    <w:rsid w:val="00603E54"/>
    <w:rsid w:val="006041BE"/>
    <w:rsid w:val="0060440C"/>
    <w:rsid w:val="00604804"/>
    <w:rsid w:val="00604B13"/>
    <w:rsid w:val="0060533D"/>
    <w:rsid w:val="00605733"/>
    <w:rsid w:val="006064E1"/>
    <w:rsid w:val="00606528"/>
    <w:rsid w:val="006065B3"/>
    <w:rsid w:val="006066A9"/>
    <w:rsid w:val="006066BA"/>
    <w:rsid w:val="00607162"/>
    <w:rsid w:val="006073E6"/>
    <w:rsid w:val="006074BF"/>
    <w:rsid w:val="00607951"/>
    <w:rsid w:val="00610722"/>
    <w:rsid w:val="00610F84"/>
    <w:rsid w:val="00610F8E"/>
    <w:rsid w:val="00611855"/>
    <w:rsid w:val="0061206F"/>
    <w:rsid w:val="006120DB"/>
    <w:rsid w:val="006120E7"/>
    <w:rsid w:val="0061276F"/>
    <w:rsid w:val="0061287C"/>
    <w:rsid w:val="00614F65"/>
    <w:rsid w:val="00615C4B"/>
    <w:rsid w:val="006165CB"/>
    <w:rsid w:val="006174FC"/>
    <w:rsid w:val="00617B4D"/>
    <w:rsid w:val="00617CB2"/>
    <w:rsid w:val="00617CE6"/>
    <w:rsid w:val="006208B6"/>
    <w:rsid w:val="00620A67"/>
    <w:rsid w:val="00620E88"/>
    <w:rsid w:val="00621731"/>
    <w:rsid w:val="00621BAE"/>
    <w:rsid w:val="006220B2"/>
    <w:rsid w:val="0062251D"/>
    <w:rsid w:val="00622BA9"/>
    <w:rsid w:val="00622C2B"/>
    <w:rsid w:val="00622E1F"/>
    <w:rsid w:val="00623AD1"/>
    <w:rsid w:val="00623B1B"/>
    <w:rsid w:val="0062430B"/>
    <w:rsid w:val="00624FD6"/>
    <w:rsid w:val="006252F4"/>
    <w:rsid w:val="00625489"/>
    <w:rsid w:val="0062576C"/>
    <w:rsid w:val="0062619F"/>
    <w:rsid w:val="006263C9"/>
    <w:rsid w:val="00627452"/>
    <w:rsid w:val="00630797"/>
    <w:rsid w:val="006311BA"/>
    <w:rsid w:val="006315C1"/>
    <w:rsid w:val="00631CCB"/>
    <w:rsid w:val="00632227"/>
    <w:rsid w:val="00633AF4"/>
    <w:rsid w:val="00633D64"/>
    <w:rsid w:val="00634914"/>
    <w:rsid w:val="00634980"/>
    <w:rsid w:val="00634A3C"/>
    <w:rsid w:val="006359C1"/>
    <w:rsid w:val="00635C43"/>
    <w:rsid w:val="00635FC8"/>
    <w:rsid w:val="00636116"/>
    <w:rsid w:val="00637328"/>
    <w:rsid w:val="00637A86"/>
    <w:rsid w:val="00637C4D"/>
    <w:rsid w:val="0064002F"/>
    <w:rsid w:val="00640E1C"/>
    <w:rsid w:val="00641989"/>
    <w:rsid w:val="00642640"/>
    <w:rsid w:val="00642AA4"/>
    <w:rsid w:val="00642EDF"/>
    <w:rsid w:val="00644487"/>
    <w:rsid w:val="00644D91"/>
    <w:rsid w:val="00644FAE"/>
    <w:rsid w:val="00645338"/>
    <w:rsid w:val="00646881"/>
    <w:rsid w:val="0064699F"/>
    <w:rsid w:val="00646FA6"/>
    <w:rsid w:val="0064741D"/>
    <w:rsid w:val="006475CF"/>
    <w:rsid w:val="0064793E"/>
    <w:rsid w:val="00647BAA"/>
    <w:rsid w:val="00650054"/>
    <w:rsid w:val="0065146D"/>
    <w:rsid w:val="0065163D"/>
    <w:rsid w:val="00651690"/>
    <w:rsid w:val="00651BFF"/>
    <w:rsid w:val="00651D32"/>
    <w:rsid w:val="0065256F"/>
    <w:rsid w:val="00652F9C"/>
    <w:rsid w:val="006536A9"/>
    <w:rsid w:val="00654083"/>
    <w:rsid w:val="00654631"/>
    <w:rsid w:val="00654A09"/>
    <w:rsid w:val="00654F99"/>
    <w:rsid w:val="0065542E"/>
    <w:rsid w:val="0065601C"/>
    <w:rsid w:val="0065691A"/>
    <w:rsid w:val="006576A5"/>
    <w:rsid w:val="006603D7"/>
    <w:rsid w:val="00660684"/>
    <w:rsid w:val="00660950"/>
    <w:rsid w:val="006609B7"/>
    <w:rsid w:val="00661BCF"/>
    <w:rsid w:val="006623E2"/>
    <w:rsid w:val="006638D3"/>
    <w:rsid w:val="00663B39"/>
    <w:rsid w:val="006648CB"/>
    <w:rsid w:val="006649D1"/>
    <w:rsid w:val="006657D5"/>
    <w:rsid w:val="00665A0B"/>
    <w:rsid w:val="006663BA"/>
    <w:rsid w:val="006669E7"/>
    <w:rsid w:val="00666C65"/>
    <w:rsid w:val="0066782A"/>
    <w:rsid w:val="00667A43"/>
    <w:rsid w:val="00670035"/>
    <w:rsid w:val="006709D2"/>
    <w:rsid w:val="00670C3C"/>
    <w:rsid w:val="00670E09"/>
    <w:rsid w:val="00671089"/>
    <w:rsid w:val="006710BF"/>
    <w:rsid w:val="00671111"/>
    <w:rsid w:val="00671529"/>
    <w:rsid w:val="0067155A"/>
    <w:rsid w:val="006717DD"/>
    <w:rsid w:val="006717E2"/>
    <w:rsid w:val="00672567"/>
    <w:rsid w:val="006725C5"/>
    <w:rsid w:val="00672942"/>
    <w:rsid w:val="00673243"/>
    <w:rsid w:val="00674C84"/>
    <w:rsid w:val="00675694"/>
    <w:rsid w:val="00676A52"/>
    <w:rsid w:val="00676D2E"/>
    <w:rsid w:val="00676DDC"/>
    <w:rsid w:val="00676FC3"/>
    <w:rsid w:val="00677CA8"/>
    <w:rsid w:val="00677F9A"/>
    <w:rsid w:val="0068021B"/>
    <w:rsid w:val="00680323"/>
    <w:rsid w:val="0068053A"/>
    <w:rsid w:val="00680B7B"/>
    <w:rsid w:val="006810CF"/>
    <w:rsid w:val="006811E1"/>
    <w:rsid w:val="00681260"/>
    <w:rsid w:val="006816BE"/>
    <w:rsid w:val="006818D4"/>
    <w:rsid w:val="00681979"/>
    <w:rsid w:val="00681DFF"/>
    <w:rsid w:val="0068239B"/>
    <w:rsid w:val="006832E0"/>
    <w:rsid w:val="00683DB0"/>
    <w:rsid w:val="00683EB2"/>
    <w:rsid w:val="006848D1"/>
    <w:rsid w:val="00684CDD"/>
    <w:rsid w:val="00685C84"/>
    <w:rsid w:val="006860F3"/>
    <w:rsid w:val="006861B5"/>
    <w:rsid w:val="006862AB"/>
    <w:rsid w:val="0068669B"/>
    <w:rsid w:val="00686FD4"/>
    <w:rsid w:val="006871F4"/>
    <w:rsid w:val="00687264"/>
    <w:rsid w:val="0068783A"/>
    <w:rsid w:val="00687E8E"/>
    <w:rsid w:val="0069116B"/>
    <w:rsid w:val="0069211A"/>
    <w:rsid w:val="00692359"/>
    <w:rsid w:val="006929E3"/>
    <w:rsid w:val="00693979"/>
    <w:rsid w:val="00693E08"/>
    <w:rsid w:val="006944F2"/>
    <w:rsid w:val="00695BE5"/>
    <w:rsid w:val="00696863"/>
    <w:rsid w:val="006978F8"/>
    <w:rsid w:val="00697DEB"/>
    <w:rsid w:val="00697EA7"/>
    <w:rsid w:val="006A1EB8"/>
    <w:rsid w:val="006A251E"/>
    <w:rsid w:val="006A2858"/>
    <w:rsid w:val="006A381A"/>
    <w:rsid w:val="006A4474"/>
    <w:rsid w:val="006A489E"/>
    <w:rsid w:val="006A4C7D"/>
    <w:rsid w:val="006A535C"/>
    <w:rsid w:val="006A5523"/>
    <w:rsid w:val="006A5987"/>
    <w:rsid w:val="006A59D2"/>
    <w:rsid w:val="006A6228"/>
    <w:rsid w:val="006A625D"/>
    <w:rsid w:val="006A6AB2"/>
    <w:rsid w:val="006B0D50"/>
    <w:rsid w:val="006B10BA"/>
    <w:rsid w:val="006B1229"/>
    <w:rsid w:val="006B1DBB"/>
    <w:rsid w:val="006B2154"/>
    <w:rsid w:val="006B244E"/>
    <w:rsid w:val="006B24C3"/>
    <w:rsid w:val="006B26AF"/>
    <w:rsid w:val="006B3497"/>
    <w:rsid w:val="006B3754"/>
    <w:rsid w:val="006B376D"/>
    <w:rsid w:val="006B3E86"/>
    <w:rsid w:val="006B6170"/>
    <w:rsid w:val="006B69FF"/>
    <w:rsid w:val="006B7320"/>
    <w:rsid w:val="006B7329"/>
    <w:rsid w:val="006B74CE"/>
    <w:rsid w:val="006B7997"/>
    <w:rsid w:val="006C0D42"/>
    <w:rsid w:val="006C0FB0"/>
    <w:rsid w:val="006C1B76"/>
    <w:rsid w:val="006C29AC"/>
    <w:rsid w:val="006C2DA4"/>
    <w:rsid w:val="006C3A87"/>
    <w:rsid w:val="006C3AF1"/>
    <w:rsid w:val="006C4333"/>
    <w:rsid w:val="006C441B"/>
    <w:rsid w:val="006C4A47"/>
    <w:rsid w:val="006C4B09"/>
    <w:rsid w:val="006C5E50"/>
    <w:rsid w:val="006C6355"/>
    <w:rsid w:val="006C71F3"/>
    <w:rsid w:val="006D07B1"/>
    <w:rsid w:val="006D09D8"/>
    <w:rsid w:val="006D0B25"/>
    <w:rsid w:val="006D0F07"/>
    <w:rsid w:val="006D0F9B"/>
    <w:rsid w:val="006D1118"/>
    <w:rsid w:val="006D186B"/>
    <w:rsid w:val="006D19B3"/>
    <w:rsid w:val="006D1E06"/>
    <w:rsid w:val="006D2AF9"/>
    <w:rsid w:val="006D3118"/>
    <w:rsid w:val="006D324E"/>
    <w:rsid w:val="006D36E4"/>
    <w:rsid w:val="006D3851"/>
    <w:rsid w:val="006D401F"/>
    <w:rsid w:val="006D492B"/>
    <w:rsid w:val="006D5558"/>
    <w:rsid w:val="006D5C9D"/>
    <w:rsid w:val="006D6F74"/>
    <w:rsid w:val="006D76B6"/>
    <w:rsid w:val="006D79B5"/>
    <w:rsid w:val="006D7BF4"/>
    <w:rsid w:val="006E047C"/>
    <w:rsid w:val="006E0D9B"/>
    <w:rsid w:val="006E0DF1"/>
    <w:rsid w:val="006E26F6"/>
    <w:rsid w:val="006E27F4"/>
    <w:rsid w:val="006E2C87"/>
    <w:rsid w:val="006E3C7C"/>
    <w:rsid w:val="006E3F2B"/>
    <w:rsid w:val="006E44BC"/>
    <w:rsid w:val="006E4624"/>
    <w:rsid w:val="006E46E4"/>
    <w:rsid w:val="006E46ED"/>
    <w:rsid w:val="006E47B4"/>
    <w:rsid w:val="006E541B"/>
    <w:rsid w:val="006E54AA"/>
    <w:rsid w:val="006E5964"/>
    <w:rsid w:val="006E5B4B"/>
    <w:rsid w:val="006E5CFF"/>
    <w:rsid w:val="006E5D7B"/>
    <w:rsid w:val="006E6185"/>
    <w:rsid w:val="006E643E"/>
    <w:rsid w:val="006E65AA"/>
    <w:rsid w:val="006E669E"/>
    <w:rsid w:val="006E7116"/>
    <w:rsid w:val="006E71B7"/>
    <w:rsid w:val="006E7461"/>
    <w:rsid w:val="006F002D"/>
    <w:rsid w:val="006F0531"/>
    <w:rsid w:val="006F1A96"/>
    <w:rsid w:val="006F1B32"/>
    <w:rsid w:val="006F1CF7"/>
    <w:rsid w:val="006F25B8"/>
    <w:rsid w:val="006F33F9"/>
    <w:rsid w:val="006F345E"/>
    <w:rsid w:val="006F3528"/>
    <w:rsid w:val="006F3A80"/>
    <w:rsid w:val="006F3BD5"/>
    <w:rsid w:val="006F4A67"/>
    <w:rsid w:val="006F5095"/>
    <w:rsid w:val="006F531A"/>
    <w:rsid w:val="006F5790"/>
    <w:rsid w:val="006F57A1"/>
    <w:rsid w:val="006F58C2"/>
    <w:rsid w:val="006F5D88"/>
    <w:rsid w:val="006F6890"/>
    <w:rsid w:val="006F6899"/>
    <w:rsid w:val="006F70C6"/>
    <w:rsid w:val="006F7311"/>
    <w:rsid w:val="006F784C"/>
    <w:rsid w:val="006F7865"/>
    <w:rsid w:val="006F7DF1"/>
    <w:rsid w:val="00700359"/>
    <w:rsid w:val="00700A64"/>
    <w:rsid w:val="007014C2"/>
    <w:rsid w:val="00701EC5"/>
    <w:rsid w:val="007029C9"/>
    <w:rsid w:val="00702AA1"/>
    <w:rsid w:val="0070333A"/>
    <w:rsid w:val="00703513"/>
    <w:rsid w:val="007058AE"/>
    <w:rsid w:val="007058CB"/>
    <w:rsid w:val="00707199"/>
    <w:rsid w:val="007079DB"/>
    <w:rsid w:val="007104B9"/>
    <w:rsid w:val="0071172E"/>
    <w:rsid w:val="00712B7F"/>
    <w:rsid w:val="007130EF"/>
    <w:rsid w:val="007142FE"/>
    <w:rsid w:val="00714C19"/>
    <w:rsid w:val="007154E0"/>
    <w:rsid w:val="0071584D"/>
    <w:rsid w:val="00716A08"/>
    <w:rsid w:val="00716F67"/>
    <w:rsid w:val="007201C8"/>
    <w:rsid w:val="0072053E"/>
    <w:rsid w:val="00720C4A"/>
    <w:rsid w:val="007210F6"/>
    <w:rsid w:val="00721543"/>
    <w:rsid w:val="00721A73"/>
    <w:rsid w:val="00721B85"/>
    <w:rsid w:val="00721F1B"/>
    <w:rsid w:val="007221FC"/>
    <w:rsid w:val="007223E9"/>
    <w:rsid w:val="00722CE9"/>
    <w:rsid w:val="00722E33"/>
    <w:rsid w:val="00722F2C"/>
    <w:rsid w:val="007234CA"/>
    <w:rsid w:val="00723D14"/>
    <w:rsid w:val="007240EE"/>
    <w:rsid w:val="00724BF5"/>
    <w:rsid w:val="00725410"/>
    <w:rsid w:val="00725725"/>
    <w:rsid w:val="00725855"/>
    <w:rsid w:val="00725A21"/>
    <w:rsid w:val="00726477"/>
    <w:rsid w:val="00726B2F"/>
    <w:rsid w:val="00726C67"/>
    <w:rsid w:val="00727411"/>
    <w:rsid w:val="00727AB7"/>
    <w:rsid w:val="00727B7A"/>
    <w:rsid w:val="00730038"/>
    <w:rsid w:val="00732CE1"/>
    <w:rsid w:val="00732EFA"/>
    <w:rsid w:val="0073347F"/>
    <w:rsid w:val="0073407E"/>
    <w:rsid w:val="00734525"/>
    <w:rsid w:val="007346EB"/>
    <w:rsid w:val="00734824"/>
    <w:rsid w:val="0073484A"/>
    <w:rsid w:val="00734AB1"/>
    <w:rsid w:val="00734F57"/>
    <w:rsid w:val="0073547E"/>
    <w:rsid w:val="00736B83"/>
    <w:rsid w:val="0073715D"/>
    <w:rsid w:val="007375E7"/>
    <w:rsid w:val="00737C2C"/>
    <w:rsid w:val="007408FD"/>
    <w:rsid w:val="00741007"/>
    <w:rsid w:val="00741858"/>
    <w:rsid w:val="00741C28"/>
    <w:rsid w:val="00741CB5"/>
    <w:rsid w:val="00741E56"/>
    <w:rsid w:val="00743CD6"/>
    <w:rsid w:val="00743D90"/>
    <w:rsid w:val="00743E2A"/>
    <w:rsid w:val="00744702"/>
    <w:rsid w:val="00744C34"/>
    <w:rsid w:val="00745DA2"/>
    <w:rsid w:val="007469D5"/>
    <w:rsid w:val="00750F56"/>
    <w:rsid w:val="00751064"/>
    <w:rsid w:val="007510C3"/>
    <w:rsid w:val="0075183E"/>
    <w:rsid w:val="00751B68"/>
    <w:rsid w:val="00753076"/>
    <w:rsid w:val="00754B51"/>
    <w:rsid w:val="00755203"/>
    <w:rsid w:val="0075546E"/>
    <w:rsid w:val="00756066"/>
    <w:rsid w:val="00756131"/>
    <w:rsid w:val="00756D6D"/>
    <w:rsid w:val="00756F39"/>
    <w:rsid w:val="007578BB"/>
    <w:rsid w:val="00757A93"/>
    <w:rsid w:val="00757F29"/>
    <w:rsid w:val="00760154"/>
    <w:rsid w:val="00760C20"/>
    <w:rsid w:val="007610E1"/>
    <w:rsid w:val="007615A7"/>
    <w:rsid w:val="007617FB"/>
    <w:rsid w:val="00761B6A"/>
    <w:rsid w:val="0076220C"/>
    <w:rsid w:val="0076222F"/>
    <w:rsid w:val="0076233F"/>
    <w:rsid w:val="00762A6B"/>
    <w:rsid w:val="00763252"/>
    <w:rsid w:val="0076341E"/>
    <w:rsid w:val="00763B84"/>
    <w:rsid w:val="00763F6A"/>
    <w:rsid w:val="0076476E"/>
    <w:rsid w:val="007647A3"/>
    <w:rsid w:val="00764EF7"/>
    <w:rsid w:val="00766633"/>
    <w:rsid w:val="00766FCC"/>
    <w:rsid w:val="00767424"/>
    <w:rsid w:val="0076742D"/>
    <w:rsid w:val="00767640"/>
    <w:rsid w:val="00767721"/>
    <w:rsid w:val="007679FE"/>
    <w:rsid w:val="00767CD5"/>
    <w:rsid w:val="0077064C"/>
    <w:rsid w:val="00770F46"/>
    <w:rsid w:val="00771CF5"/>
    <w:rsid w:val="00772306"/>
    <w:rsid w:val="007726B9"/>
    <w:rsid w:val="0077293A"/>
    <w:rsid w:val="00772F3B"/>
    <w:rsid w:val="0077391F"/>
    <w:rsid w:val="007739BA"/>
    <w:rsid w:val="007745B7"/>
    <w:rsid w:val="00774AB4"/>
    <w:rsid w:val="00774FB0"/>
    <w:rsid w:val="00775364"/>
    <w:rsid w:val="00775428"/>
    <w:rsid w:val="007758AE"/>
    <w:rsid w:val="00776541"/>
    <w:rsid w:val="00776F6F"/>
    <w:rsid w:val="0077737F"/>
    <w:rsid w:val="007802F8"/>
    <w:rsid w:val="00780DDE"/>
    <w:rsid w:val="007811F0"/>
    <w:rsid w:val="00781520"/>
    <w:rsid w:val="00781608"/>
    <w:rsid w:val="007816DE"/>
    <w:rsid w:val="0078177D"/>
    <w:rsid w:val="00781EF7"/>
    <w:rsid w:val="0078272B"/>
    <w:rsid w:val="007833AC"/>
    <w:rsid w:val="0078403F"/>
    <w:rsid w:val="0078471E"/>
    <w:rsid w:val="00784CB2"/>
    <w:rsid w:val="007859D7"/>
    <w:rsid w:val="00785E95"/>
    <w:rsid w:val="00787926"/>
    <w:rsid w:val="00787BA5"/>
    <w:rsid w:val="00787D34"/>
    <w:rsid w:val="0079003D"/>
    <w:rsid w:val="00790055"/>
    <w:rsid w:val="00790983"/>
    <w:rsid w:val="00791535"/>
    <w:rsid w:val="0079184C"/>
    <w:rsid w:val="00791889"/>
    <w:rsid w:val="007918B6"/>
    <w:rsid w:val="00792A49"/>
    <w:rsid w:val="007931C8"/>
    <w:rsid w:val="007934ED"/>
    <w:rsid w:val="00793D85"/>
    <w:rsid w:val="00794072"/>
    <w:rsid w:val="007947E7"/>
    <w:rsid w:val="007958B8"/>
    <w:rsid w:val="00796ACB"/>
    <w:rsid w:val="00796F61"/>
    <w:rsid w:val="00797246"/>
    <w:rsid w:val="00797C24"/>
    <w:rsid w:val="00797D7F"/>
    <w:rsid w:val="007A0F56"/>
    <w:rsid w:val="007A0F81"/>
    <w:rsid w:val="007A1171"/>
    <w:rsid w:val="007A11EB"/>
    <w:rsid w:val="007A1311"/>
    <w:rsid w:val="007A1C34"/>
    <w:rsid w:val="007A3177"/>
    <w:rsid w:val="007A3337"/>
    <w:rsid w:val="007A35E6"/>
    <w:rsid w:val="007A3C50"/>
    <w:rsid w:val="007A3D0E"/>
    <w:rsid w:val="007A3DA6"/>
    <w:rsid w:val="007A4BC9"/>
    <w:rsid w:val="007A4FE7"/>
    <w:rsid w:val="007A5A10"/>
    <w:rsid w:val="007B0537"/>
    <w:rsid w:val="007B1162"/>
    <w:rsid w:val="007B13C7"/>
    <w:rsid w:val="007B1A7E"/>
    <w:rsid w:val="007B217D"/>
    <w:rsid w:val="007B21CF"/>
    <w:rsid w:val="007B2564"/>
    <w:rsid w:val="007B2653"/>
    <w:rsid w:val="007B2950"/>
    <w:rsid w:val="007B2F40"/>
    <w:rsid w:val="007B3772"/>
    <w:rsid w:val="007B3C0D"/>
    <w:rsid w:val="007B3FD9"/>
    <w:rsid w:val="007B52E0"/>
    <w:rsid w:val="007B5ADB"/>
    <w:rsid w:val="007B6514"/>
    <w:rsid w:val="007B6CBC"/>
    <w:rsid w:val="007B71CE"/>
    <w:rsid w:val="007B783D"/>
    <w:rsid w:val="007B7E48"/>
    <w:rsid w:val="007B7E4D"/>
    <w:rsid w:val="007B7F69"/>
    <w:rsid w:val="007B7FE3"/>
    <w:rsid w:val="007C05C9"/>
    <w:rsid w:val="007C0894"/>
    <w:rsid w:val="007C0DFC"/>
    <w:rsid w:val="007C1678"/>
    <w:rsid w:val="007C1BFB"/>
    <w:rsid w:val="007C1D25"/>
    <w:rsid w:val="007C2810"/>
    <w:rsid w:val="007C2CD7"/>
    <w:rsid w:val="007C2E57"/>
    <w:rsid w:val="007C2EDE"/>
    <w:rsid w:val="007C327B"/>
    <w:rsid w:val="007C3981"/>
    <w:rsid w:val="007C46FA"/>
    <w:rsid w:val="007C4C6B"/>
    <w:rsid w:val="007C4FEE"/>
    <w:rsid w:val="007C54AF"/>
    <w:rsid w:val="007C5736"/>
    <w:rsid w:val="007C57E2"/>
    <w:rsid w:val="007C5C7B"/>
    <w:rsid w:val="007C5D30"/>
    <w:rsid w:val="007C5DA1"/>
    <w:rsid w:val="007C6169"/>
    <w:rsid w:val="007C6DC8"/>
    <w:rsid w:val="007C746C"/>
    <w:rsid w:val="007C75EE"/>
    <w:rsid w:val="007C7A00"/>
    <w:rsid w:val="007C7C0B"/>
    <w:rsid w:val="007C7DF2"/>
    <w:rsid w:val="007C7F31"/>
    <w:rsid w:val="007D02ED"/>
    <w:rsid w:val="007D0FCF"/>
    <w:rsid w:val="007D101E"/>
    <w:rsid w:val="007D1053"/>
    <w:rsid w:val="007D1236"/>
    <w:rsid w:val="007D14A6"/>
    <w:rsid w:val="007D1B37"/>
    <w:rsid w:val="007D1C7F"/>
    <w:rsid w:val="007D1FBF"/>
    <w:rsid w:val="007D2493"/>
    <w:rsid w:val="007D2799"/>
    <w:rsid w:val="007D2A4F"/>
    <w:rsid w:val="007D2D7E"/>
    <w:rsid w:val="007D3299"/>
    <w:rsid w:val="007D39B8"/>
    <w:rsid w:val="007D3EB2"/>
    <w:rsid w:val="007D4A31"/>
    <w:rsid w:val="007D5DE7"/>
    <w:rsid w:val="007D62E7"/>
    <w:rsid w:val="007D702F"/>
    <w:rsid w:val="007D7531"/>
    <w:rsid w:val="007D7A01"/>
    <w:rsid w:val="007E01DC"/>
    <w:rsid w:val="007E068E"/>
    <w:rsid w:val="007E253D"/>
    <w:rsid w:val="007E3902"/>
    <w:rsid w:val="007E3EAB"/>
    <w:rsid w:val="007E4821"/>
    <w:rsid w:val="007E49CB"/>
    <w:rsid w:val="007E4E82"/>
    <w:rsid w:val="007E4F67"/>
    <w:rsid w:val="007E600F"/>
    <w:rsid w:val="007E6553"/>
    <w:rsid w:val="007E6819"/>
    <w:rsid w:val="007E73B5"/>
    <w:rsid w:val="007E7577"/>
    <w:rsid w:val="007E7B98"/>
    <w:rsid w:val="007F0181"/>
    <w:rsid w:val="007F084D"/>
    <w:rsid w:val="007F08B5"/>
    <w:rsid w:val="007F09EF"/>
    <w:rsid w:val="007F111A"/>
    <w:rsid w:val="007F1129"/>
    <w:rsid w:val="007F11E0"/>
    <w:rsid w:val="007F1907"/>
    <w:rsid w:val="007F1CAE"/>
    <w:rsid w:val="007F1D02"/>
    <w:rsid w:val="007F24A6"/>
    <w:rsid w:val="007F3180"/>
    <w:rsid w:val="007F31D0"/>
    <w:rsid w:val="007F3AF6"/>
    <w:rsid w:val="007F3B4D"/>
    <w:rsid w:val="007F4AF3"/>
    <w:rsid w:val="007F52EC"/>
    <w:rsid w:val="007F54F2"/>
    <w:rsid w:val="007F5F87"/>
    <w:rsid w:val="007F6BB5"/>
    <w:rsid w:val="007F7F6C"/>
    <w:rsid w:val="00800379"/>
    <w:rsid w:val="00800AB9"/>
    <w:rsid w:val="00800EC1"/>
    <w:rsid w:val="008012DF"/>
    <w:rsid w:val="00801DF5"/>
    <w:rsid w:val="00802482"/>
    <w:rsid w:val="00802ABE"/>
    <w:rsid w:val="00802ADD"/>
    <w:rsid w:val="00802E5D"/>
    <w:rsid w:val="00803599"/>
    <w:rsid w:val="008038FC"/>
    <w:rsid w:val="00803C7D"/>
    <w:rsid w:val="00803E8C"/>
    <w:rsid w:val="00804E90"/>
    <w:rsid w:val="0080514C"/>
    <w:rsid w:val="008051A9"/>
    <w:rsid w:val="0080529F"/>
    <w:rsid w:val="0080540E"/>
    <w:rsid w:val="00805513"/>
    <w:rsid w:val="00805A0A"/>
    <w:rsid w:val="00805F1F"/>
    <w:rsid w:val="00807F21"/>
    <w:rsid w:val="00807FB4"/>
    <w:rsid w:val="00810C40"/>
    <w:rsid w:val="0081170A"/>
    <w:rsid w:val="008118CE"/>
    <w:rsid w:val="008119B6"/>
    <w:rsid w:val="008124C2"/>
    <w:rsid w:val="00812719"/>
    <w:rsid w:val="00812D33"/>
    <w:rsid w:val="0081311E"/>
    <w:rsid w:val="008131A0"/>
    <w:rsid w:val="008132AA"/>
    <w:rsid w:val="008136E4"/>
    <w:rsid w:val="00813B4B"/>
    <w:rsid w:val="00813B7F"/>
    <w:rsid w:val="00813D86"/>
    <w:rsid w:val="00813F96"/>
    <w:rsid w:val="00814076"/>
    <w:rsid w:val="00815141"/>
    <w:rsid w:val="0081541E"/>
    <w:rsid w:val="0081565E"/>
    <w:rsid w:val="00815918"/>
    <w:rsid w:val="00815B61"/>
    <w:rsid w:val="008168C9"/>
    <w:rsid w:val="00816C46"/>
    <w:rsid w:val="0081787C"/>
    <w:rsid w:val="00817BB6"/>
    <w:rsid w:val="008200EB"/>
    <w:rsid w:val="00821294"/>
    <w:rsid w:val="0082153F"/>
    <w:rsid w:val="00821866"/>
    <w:rsid w:val="00821941"/>
    <w:rsid w:val="00821D7D"/>
    <w:rsid w:val="00822750"/>
    <w:rsid w:val="00822DB3"/>
    <w:rsid w:val="00822E5B"/>
    <w:rsid w:val="00823BCB"/>
    <w:rsid w:val="00823E6C"/>
    <w:rsid w:val="00824256"/>
    <w:rsid w:val="008246C1"/>
    <w:rsid w:val="008248F9"/>
    <w:rsid w:val="00824C87"/>
    <w:rsid w:val="00824CC8"/>
    <w:rsid w:val="008253DB"/>
    <w:rsid w:val="0082661D"/>
    <w:rsid w:val="008275C4"/>
    <w:rsid w:val="008278BD"/>
    <w:rsid w:val="00827E12"/>
    <w:rsid w:val="008310D9"/>
    <w:rsid w:val="00831E1F"/>
    <w:rsid w:val="008322A1"/>
    <w:rsid w:val="00832FD0"/>
    <w:rsid w:val="0083305C"/>
    <w:rsid w:val="008330BC"/>
    <w:rsid w:val="00833C5C"/>
    <w:rsid w:val="008347D5"/>
    <w:rsid w:val="0083495C"/>
    <w:rsid w:val="008353F3"/>
    <w:rsid w:val="00835497"/>
    <w:rsid w:val="0083557F"/>
    <w:rsid w:val="0083575A"/>
    <w:rsid w:val="008358E8"/>
    <w:rsid w:val="00835915"/>
    <w:rsid w:val="008363FE"/>
    <w:rsid w:val="0083674C"/>
    <w:rsid w:val="00836A28"/>
    <w:rsid w:val="00836C2B"/>
    <w:rsid w:val="00837063"/>
    <w:rsid w:val="008375BA"/>
    <w:rsid w:val="00837835"/>
    <w:rsid w:val="008407C5"/>
    <w:rsid w:val="00840C24"/>
    <w:rsid w:val="00840F0D"/>
    <w:rsid w:val="00841586"/>
    <w:rsid w:val="00842798"/>
    <w:rsid w:val="00842FFE"/>
    <w:rsid w:val="00843DF0"/>
    <w:rsid w:val="008442AE"/>
    <w:rsid w:val="00844615"/>
    <w:rsid w:val="00844B7A"/>
    <w:rsid w:val="00845F13"/>
    <w:rsid w:val="00846B81"/>
    <w:rsid w:val="00846D41"/>
    <w:rsid w:val="00846EDB"/>
    <w:rsid w:val="00846F0D"/>
    <w:rsid w:val="008478B9"/>
    <w:rsid w:val="0085043D"/>
    <w:rsid w:val="00850D1D"/>
    <w:rsid w:val="0085182D"/>
    <w:rsid w:val="00851A07"/>
    <w:rsid w:val="00851E64"/>
    <w:rsid w:val="0085320C"/>
    <w:rsid w:val="00853220"/>
    <w:rsid w:val="00853A5D"/>
    <w:rsid w:val="00853D90"/>
    <w:rsid w:val="008543D6"/>
    <w:rsid w:val="00855035"/>
    <w:rsid w:val="00855425"/>
    <w:rsid w:val="0085549C"/>
    <w:rsid w:val="008557AC"/>
    <w:rsid w:val="00855914"/>
    <w:rsid w:val="0085653A"/>
    <w:rsid w:val="00856EE8"/>
    <w:rsid w:val="00857359"/>
    <w:rsid w:val="0085748F"/>
    <w:rsid w:val="00857B28"/>
    <w:rsid w:val="00857EB8"/>
    <w:rsid w:val="00860094"/>
    <w:rsid w:val="0086079D"/>
    <w:rsid w:val="00861044"/>
    <w:rsid w:val="008612B3"/>
    <w:rsid w:val="008612E2"/>
    <w:rsid w:val="00861FC9"/>
    <w:rsid w:val="0086229E"/>
    <w:rsid w:val="00862F97"/>
    <w:rsid w:val="0086360F"/>
    <w:rsid w:val="00863B57"/>
    <w:rsid w:val="00864960"/>
    <w:rsid w:val="00864F9F"/>
    <w:rsid w:val="00866454"/>
    <w:rsid w:val="00870284"/>
    <w:rsid w:val="00870858"/>
    <w:rsid w:val="0087168E"/>
    <w:rsid w:val="0087172E"/>
    <w:rsid w:val="00871DDA"/>
    <w:rsid w:val="00872D9A"/>
    <w:rsid w:val="00874436"/>
    <w:rsid w:val="00874D62"/>
    <w:rsid w:val="00874DA7"/>
    <w:rsid w:val="008757DF"/>
    <w:rsid w:val="0087642A"/>
    <w:rsid w:val="00876857"/>
    <w:rsid w:val="00877537"/>
    <w:rsid w:val="00877700"/>
    <w:rsid w:val="00880C8B"/>
    <w:rsid w:val="0088100A"/>
    <w:rsid w:val="008816E5"/>
    <w:rsid w:val="00881767"/>
    <w:rsid w:val="00881855"/>
    <w:rsid w:val="00881AE8"/>
    <w:rsid w:val="00881B75"/>
    <w:rsid w:val="0088220E"/>
    <w:rsid w:val="0088276A"/>
    <w:rsid w:val="008828D5"/>
    <w:rsid w:val="00882CA2"/>
    <w:rsid w:val="0088329B"/>
    <w:rsid w:val="00883452"/>
    <w:rsid w:val="00883550"/>
    <w:rsid w:val="00883B68"/>
    <w:rsid w:val="00883FFC"/>
    <w:rsid w:val="0088408A"/>
    <w:rsid w:val="00884294"/>
    <w:rsid w:val="0088472E"/>
    <w:rsid w:val="00884BF6"/>
    <w:rsid w:val="00885371"/>
    <w:rsid w:val="008853E7"/>
    <w:rsid w:val="00885C1C"/>
    <w:rsid w:val="008867B0"/>
    <w:rsid w:val="00887103"/>
    <w:rsid w:val="008900A0"/>
    <w:rsid w:val="00891351"/>
    <w:rsid w:val="00891F6E"/>
    <w:rsid w:val="0089202F"/>
    <w:rsid w:val="008923DC"/>
    <w:rsid w:val="0089283A"/>
    <w:rsid w:val="00892896"/>
    <w:rsid w:val="008937D1"/>
    <w:rsid w:val="00893D23"/>
    <w:rsid w:val="00893E02"/>
    <w:rsid w:val="00894578"/>
    <w:rsid w:val="008945B4"/>
    <w:rsid w:val="00894707"/>
    <w:rsid w:val="00894A77"/>
    <w:rsid w:val="00894C15"/>
    <w:rsid w:val="00895202"/>
    <w:rsid w:val="00895912"/>
    <w:rsid w:val="00895BBE"/>
    <w:rsid w:val="00895DE6"/>
    <w:rsid w:val="008961C8"/>
    <w:rsid w:val="008968F6"/>
    <w:rsid w:val="0089728A"/>
    <w:rsid w:val="008974A9"/>
    <w:rsid w:val="00897890"/>
    <w:rsid w:val="00897CC5"/>
    <w:rsid w:val="00897DD3"/>
    <w:rsid w:val="00897F0C"/>
    <w:rsid w:val="008A00CD"/>
    <w:rsid w:val="008A1145"/>
    <w:rsid w:val="008A2433"/>
    <w:rsid w:val="008A2849"/>
    <w:rsid w:val="008A3A9F"/>
    <w:rsid w:val="008A4909"/>
    <w:rsid w:val="008A49A4"/>
    <w:rsid w:val="008A56A7"/>
    <w:rsid w:val="008A5AC0"/>
    <w:rsid w:val="008A5C24"/>
    <w:rsid w:val="008A60F0"/>
    <w:rsid w:val="008A6573"/>
    <w:rsid w:val="008A6A4B"/>
    <w:rsid w:val="008A6E35"/>
    <w:rsid w:val="008A7625"/>
    <w:rsid w:val="008A79F2"/>
    <w:rsid w:val="008B07BF"/>
    <w:rsid w:val="008B0BBF"/>
    <w:rsid w:val="008B0BDC"/>
    <w:rsid w:val="008B122C"/>
    <w:rsid w:val="008B139D"/>
    <w:rsid w:val="008B2B9F"/>
    <w:rsid w:val="008B2FAA"/>
    <w:rsid w:val="008B32D4"/>
    <w:rsid w:val="008B32F1"/>
    <w:rsid w:val="008B3B09"/>
    <w:rsid w:val="008B4205"/>
    <w:rsid w:val="008B4C8E"/>
    <w:rsid w:val="008B4F27"/>
    <w:rsid w:val="008B4FEF"/>
    <w:rsid w:val="008B5028"/>
    <w:rsid w:val="008B5288"/>
    <w:rsid w:val="008B53FC"/>
    <w:rsid w:val="008B5ED5"/>
    <w:rsid w:val="008B6775"/>
    <w:rsid w:val="008B7429"/>
    <w:rsid w:val="008B7BBF"/>
    <w:rsid w:val="008B7C79"/>
    <w:rsid w:val="008B7F91"/>
    <w:rsid w:val="008C0235"/>
    <w:rsid w:val="008C095F"/>
    <w:rsid w:val="008C0A15"/>
    <w:rsid w:val="008C1636"/>
    <w:rsid w:val="008C1959"/>
    <w:rsid w:val="008C291B"/>
    <w:rsid w:val="008C2B1B"/>
    <w:rsid w:val="008C3E88"/>
    <w:rsid w:val="008C3F13"/>
    <w:rsid w:val="008C3FEB"/>
    <w:rsid w:val="008C5463"/>
    <w:rsid w:val="008C5758"/>
    <w:rsid w:val="008C591D"/>
    <w:rsid w:val="008C5CEF"/>
    <w:rsid w:val="008C777F"/>
    <w:rsid w:val="008C7BDC"/>
    <w:rsid w:val="008C7BFD"/>
    <w:rsid w:val="008D06D3"/>
    <w:rsid w:val="008D0823"/>
    <w:rsid w:val="008D0E74"/>
    <w:rsid w:val="008D1F40"/>
    <w:rsid w:val="008D29B8"/>
    <w:rsid w:val="008D2AC0"/>
    <w:rsid w:val="008D356F"/>
    <w:rsid w:val="008D3609"/>
    <w:rsid w:val="008D3B32"/>
    <w:rsid w:val="008D3DEC"/>
    <w:rsid w:val="008D48B5"/>
    <w:rsid w:val="008D4B88"/>
    <w:rsid w:val="008D56CB"/>
    <w:rsid w:val="008D5E51"/>
    <w:rsid w:val="008D7CCD"/>
    <w:rsid w:val="008E01C0"/>
    <w:rsid w:val="008E0624"/>
    <w:rsid w:val="008E0788"/>
    <w:rsid w:val="008E0880"/>
    <w:rsid w:val="008E2001"/>
    <w:rsid w:val="008E270B"/>
    <w:rsid w:val="008E2DAD"/>
    <w:rsid w:val="008E2ECD"/>
    <w:rsid w:val="008E3380"/>
    <w:rsid w:val="008E38B3"/>
    <w:rsid w:val="008E48E2"/>
    <w:rsid w:val="008E4E21"/>
    <w:rsid w:val="008E4EF4"/>
    <w:rsid w:val="008E5AFE"/>
    <w:rsid w:val="008E5F44"/>
    <w:rsid w:val="008E5FAF"/>
    <w:rsid w:val="008E6F6F"/>
    <w:rsid w:val="008E75AE"/>
    <w:rsid w:val="008E76B6"/>
    <w:rsid w:val="008E7DD7"/>
    <w:rsid w:val="008F1C02"/>
    <w:rsid w:val="008F1D35"/>
    <w:rsid w:val="008F1EB9"/>
    <w:rsid w:val="008F1FD9"/>
    <w:rsid w:val="008F296D"/>
    <w:rsid w:val="008F2DA2"/>
    <w:rsid w:val="008F3B57"/>
    <w:rsid w:val="008F4C60"/>
    <w:rsid w:val="008F4CEE"/>
    <w:rsid w:val="008F59AB"/>
    <w:rsid w:val="008F5F4B"/>
    <w:rsid w:val="008F60ED"/>
    <w:rsid w:val="008F6144"/>
    <w:rsid w:val="008F6666"/>
    <w:rsid w:val="008F6E37"/>
    <w:rsid w:val="008F7374"/>
    <w:rsid w:val="008F7817"/>
    <w:rsid w:val="008F7B4A"/>
    <w:rsid w:val="0090072C"/>
    <w:rsid w:val="00900C44"/>
    <w:rsid w:val="0090196D"/>
    <w:rsid w:val="00901A0C"/>
    <w:rsid w:val="00901FFC"/>
    <w:rsid w:val="0090279C"/>
    <w:rsid w:val="00902AA2"/>
    <w:rsid w:val="00902DBC"/>
    <w:rsid w:val="009032BE"/>
    <w:rsid w:val="00903634"/>
    <w:rsid w:val="00903846"/>
    <w:rsid w:val="00903E85"/>
    <w:rsid w:val="0090471A"/>
    <w:rsid w:val="0090513D"/>
    <w:rsid w:val="0090555F"/>
    <w:rsid w:val="00905747"/>
    <w:rsid w:val="00905901"/>
    <w:rsid w:val="00905BFE"/>
    <w:rsid w:val="00905DB3"/>
    <w:rsid w:val="00906164"/>
    <w:rsid w:val="00906875"/>
    <w:rsid w:val="00906A59"/>
    <w:rsid w:val="00906D46"/>
    <w:rsid w:val="00910679"/>
    <w:rsid w:val="0091084C"/>
    <w:rsid w:val="00910860"/>
    <w:rsid w:val="00910E76"/>
    <w:rsid w:val="0091153D"/>
    <w:rsid w:val="00911763"/>
    <w:rsid w:val="00911FA3"/>
    <w:rsid w:val="009120ED"/>
    <w:rsid w:val="0091224B"/>
    <w:rsid w:val="00912665"/>
    <w:rsid w:val="009126F5"/>
    <w:rsid w:val="00912A87"/>
    <w:rsid w:val="00912B62"/>
    <w:rsid w:val="00912D76"/>
    <w:rsid w:val="00912FC2"/>
    <w:rsid w:val="00913F71"/>
    <w:rsid w:val="00914B83"/>
    <w:rsid w:val="00914DAC"/>
    <w:rsid w:val="009152E8"/>
    <w:rsid w:val="00915A39"/>
    <w:rsid w:val="00915BD6"/>
    <w:rsid w:val="0091637E"/>
    <w:rsid w:val="009166E5"/>
    <w:rsid w:val="00916ED7"/>
    <w:rsid w:val="00917FC0"/>
    <w:rsid w:val="00920265"/>
    <w:rsid w:val="00921588"/>
    <w:rsid w:val="0092174A"/>
    <w:rsid w:val="00921798"/>
    <w:rsid w:val="0092182F"/>
    <w:rsid w:val="0092191A"/>
    <w:rsid w:val="00922415"/>
    <w:rsid w:val="00922502"/>
    <w:rsid w:val="0092273F"/>
    <w:rsid w:val="00922AFA"/>
    <w:rsid w:val="00922F8F"/>
    <w:rsid w:val="0092312A"/>
    <w:rsid w:val="00923B11"/>
    <w:rsid w:val="00923D04"/>
    <w:rsid w:val="00924B2D"/>
    <w:rsid w:val="00924D13"/>
    <w:rsid w:val="00925F4F"/>
    <w:rsid w:val="00926050"/>
    <w:rsid w:val="00926D1E"/>
    <w:rsid w:val="00927882"/>
    <w:rsid w:val="00927AB3"/>
    <w:rsid w:val="00927E27"/>
    <w:rsid w:val="00930285"/>
    <w:rsid w:val="0093034A"/>
    <w:rsid w:val="00930CB7"/>
    <w:rsid w:val="00931785"/>
    <w:rsid w:val="00931929"/>
    <w:rsid w:val="00932096"/>
    <w:rsid w:val="00932430"/>
    <w:rsid w:val="00932D3D"/>
    <w:rsid w:val="00932E5C"/>
    <w:rsid w:val="009330A8"/>
    <w:rsid w:val="009331F2"/>
    <w:rsid w:val="00933498"/>
    <w:rsid w:val="009352F9"/>
    <w:rsid w:val="0093536F"/>
    <w:rsid w:val="009354FB"/>
    <w:rsid w:val="0093561B"/>
    <w:rsid w:val="00936205"/>
    <w:rsid w:val="00936715"/>
    <w:rsid w:val="009369AA"/>
    <w:rsid w:val="00936C3C"/>
    <w:rsid w:val="00937186"/>
    <w:rsid w:val="00937283"/>
    <w:rsid w:val="00937286"/>
    <w:rsid w:val="00937CC3"/>
    <w:rsid w:val="009400C1"/>
    <w:rsid w:val="0094043C"/>
    <w:rsid w:val="00942009"/>
    <w:rsid w:val="00942662"/>
    <w:rsid w:val="00942900"/>
    <w:rsid w:val="00942A38"/>
    <w:rsid w:val="009430E1"/>
    <w:rsid w:val="009436FE"/>
    <w:rsid w:val="009447B7"/>
    <w:rsid w:val="00944BF7"/>
    <w:rsid w:val="00945081"/>
    <w:rsid w:val="00945B22"/>
    <w:rsid w:val="00945BD1"/>
    <w:rsid w:val="00945FCF"/>
    <w:rsid w:val="009462A7"/>
    <w:rsid w:val="009462B5"/>
    <w:rsid w:val="00946ECE"/>
    <w:rsid w:val="0094716C"/>
    <w:rsid w:val="00950167"/>
    <w:rsid w:val="009502D7"/>
    <w:rsid w:val="00951108"/>
    <w:rsid w:val="009513CB"/>
    <w:rsid w:val="00951BD2"/>
    <w:rsid w:val="009522B5"/>
    <w:rsid w:val="0095292D"/>
    <w:rsid w:val="00952CF3"/>
    <w:rsid w:val="00953092"/>
    <w:rsid w:val="00953881"/>
    <w:rsid w:val="00954159"/>
    <w:rsid w:val="00954578"/>
    <w:rsid w:val="009553AE"/>
    <w:rsid w:val="0095558D"/>
    <w:rsid w:val="00955655"/>
    <w:rsid w:val="009560F9"/>
    <w:rsid w:val="00956588"/>
    <w:rsid w:val="00956A66"/>
    <w:rsid w:val="00956DDB"/>
    <w:rsid w:val="009571CD"/>
    <w:rsid w:val="00957609"/>
    <w:rsid w:val="009579C5"/>
    <w:rsid w:val="00957B21"/>
    <w:rsid w:val="00960011"/>
    <w:rsid w:val="0096055F"/>
    <w:rsid w:val="009625DB"/>
    <w:rsid w:val="009631B5"/>
    <w:rsid w:val="009639D0"/>
    <w:rsid w:val="00963F16"/>
    <w:rsid w:val="0096514A"/>
    <w:rsid w:val="00965452"/>
    <w:rsid w:val="00965694"/>
    <w:rsid w:val="00965BB3"/>
    <w:rsid w:val="00965D58"/>
    <w:rsid w:val="00965DB1"/>
    <w:rsid w:val="00966092"/>
    <w:rsid w:val="0096673D"/>
    <w:rsid w:val="009669DC"/>
    <w:rsid w:val="009672AA"/>
    <w:rsid w:val="0096745C"/>
    <w:rsid w:val="00967680"/>
    <w:rsid w:val="009677F8"/>
    <w:rsid w:val="009713D9"/>
    <w:rsid w:val="00971580"/>
    <w:rsid w:val="009717C9"/>
    <w:rsid w:val="00972234"/>
    <w:rsid w:val="009723CE"/>
    <w:rsid w:val="009724D8"/>
    <w:rsid w:val="009725FC"/>
    <w:rsid w:val="00972BDD"/>
    <w:rsid w:val="0097470A"/>
    <w:rsid w:val="00974E59"/>
    <w:rsid w:val="00975B99"/>
    <w:rsid w:val="00975E63"/>
    <w:rsid w:val="00975F31"/>
    <w:rsid w:val="00976B05"/>
    <w:rsid w:val="0097762F"/>
    <w:rsid w:val="0097784A"/>
    <w:rsid w:val="00980514"/>
    <w:rsid w:val="009805A4"/>
    <w:rsid w:val="00980A12"/>
    <w:rsid w:val="00981D0E"/>
    <w:rsid w:val="00983234"/>
    <w:rsid w:val="00983D5E"/>
    <w:rsid w:val="00983FE4"/>
    <w:rsid w:val="0098456E"/>
    <w:rsid w:val="00984707"/>
    <w:rsid w:val="00984C04"/>
    <w:rsid w:val="00984F85"/>
    <w:rsid w:val="00984FFA"/>
    <w:rsid w:val="00985C16"/>
    <w:rsid w:val="009867E0"/>
    <w:rsid w:val="00987207"/>
    <w:rsid w:val="009875F2"/>
    <w:rsid w:val="00987628"/>
    <w:rsid w:val="00990265"/>
    <w:rsid w:val="00991363"/>
    <w:rsid w:val="009919C7"/>
    <w:rsid w:val="0099249E"/>
    <w:rsid w:val="00992717"/>
    <w:rsid w:val="00992B6B"/>
    <w:rsid w:val="00992F30"/>
    <w:rsid w:val="00992FCC"/>
    <w:rsid w:val="0099344F"/>
    <w:rsid w:val="0099368A"/>
    <w:rsid w:val="00993CA2"/>
    <w:rsid w:val="00993DAE"/>
    <w:rsid w:val="00993FD0"/>
    <w:rsid w:val="00994118"/>
    <w:rsid w:val="00994CDE"/>
    <w:rsid w:val="00995064"/>
    <w:rsid w:val="009950F4"/>
    <w:rsid w:val="00995AD0"/>
    <w:rsid w:val="00995C19"/>
    <w:rsid w:val="00995FE7"/>
    <w:rsid w:val="0099672A"/>
    <w:rsid w:val="009974AB"/>
    <w:rsid w:val="009976EF"/>
    <w:rsid w:val="00997E04"/>
    <w:rsid w:val="009A090D"/>
    <w:rsid w:val="009A0F79"/>
    <w:rsid w:val="009A1058"/>
    <w:rsid w:val="009A151B"/>
    <w:rsid w:val="009A15A6"/>
    <w:rsid w:val="009A1665"/>
    <w:rsid w:val="009A2647"/>
    <w:rsid w:val="009A365A"/>
    <w:rsid w:val="009A3825"/>
    <w:rsid w:val="009A3DA0"/>
    <w:rsid w:val="009A41AA"/>
    <w:rsid w:val="009A4537"/>
    <w:rsid w:val="009A4547"/>
    <w:rsid w:val="009A6FA2"/>
    <w:rsid w:val="009A7E79"/>
    <w:rsid w:val="009A7EE1"/>
    <w:rsid w:val="009B0418"/>
    <w:rsid w:val="009B0BAD"/>
    <w:rsid w:val="009B17A3"/>
    <w:rsid w:val="009B182E"/>
    <w:rsid w:val="009B1F29"/>
    <w:rsid w:val="009B24D4"/>
    <w:rsid w:val="009B2E42"/>
    <w:rsid w:val="009B3BAE"/>
    <w:rsid w:val="009B4B3B"/>
    <w:rsid w:val="009B4BEE"/>
    <w:rsid w:val="009B506F"/>
    <w:rsid w:val="009B5336"/>
    <w:rsid w:val="009B586F"/>
    <w:rsid w:val="009B62CC"/>
    <w:rsid w:val="009B6801"/>
    <w:rsid w:val="009B6AE8"/>
    <w:rsid w:val="009B6B0E"/>
    <w:rsid w:val="009B6CB1"/>
    <w:rsid w:val="009B7926"/>
    <w:rsid w:val="009B7FB4"/>
    <w:rsid w:val="009C02CA"/>
    <w:rsid w:val="009C04DD"/>
    <w:rsid w:val="009C0560"/>
    <w:rsid w:val="009C0A11"/>
    <w:rsid w:val="009C100D"/>
    <w:rsid w:val="009C173D"/>
    <w:rsid w:val="009C1948"/>
    <w:rsid w:val="009C1E86"/>
    <w:rsid w:val="009C21C4"/>
    <w:rsid w:val="009C2994"/>
    <w:rsid w:val="009C4100"/>
    <w:rsid w:val="009C44DB"/>
    <w:rsid w:val="009C4A7F"/>
    <w:rsid w:val="009C5B69"/>
    <w:rsid w:val="009C5BC5"/>
    <w:rsid w:val="009C6330"/>
    <w:rsid w:val="009C637D"/>
    <w:rsid w:val="009C7940"/>
    <w:rsid w:val="009D07C1"/>
    <w:rsid w:val="009D1269"/>
    <w:rsid w:val="009D17A2"/>
    <w:rsid w:val="009D1A13"/>
    <w:rsid w:val="009D1A59"/>
    <w:rsid w:val="009D1B56"/>
    <w:rsid w:val="009D1E6A"/>
    <w:rsid w:val="009D2CD5"/>
    <w:rsid w:val="009D38C4"/>
    <w:rsid w:val="009D3CDD"/>
    <w:rsid w:val="009D4FE2"/>
    <w:rsid w:val="009D531E"/>
    <w:rsid w:val="009D5404"/>
    <w:rsid w:val="009D55D9"/>
    <w:rsid w:val="009D5758"/>
    <w:rsid w:val="009D581A"/>
    <w:rsid w:val="009D5E4F"/>
    <w:rsid w:val="009D680B"/>
    <w:rsid w:val="009D6A08"/>
    <w:rsid w:val="009D7080"/>
    <w:rsid w:val="009D73D4"/>
    <w:rsid w:val="009D7AF8"/>
    <w:rsid w:val="009D7DE4"/>
    <w:rsid w:val="009D7E44"/>
    <w:rsid w:val="009E02EA"/>
    <w:rsid w:val="009E033C"/>
    <w:rsid w:val="009E0818"/>
    <w:rsid w:val="009E0A72"/>
    <w:rsid w:val="009E0F1B"/>
    <w:rsid w:val="009E1060"/>
    <w:rsid w:val="009E111A"/>
    <w:rsid w:val="009E13B1"/>
    <w:rsid w:val="009E1A26"/>
    <w:rsid w:val="009E1A41"/>
    <w:rsid w:val="009E1E25"/>
    <w:rsid w:val="009E2992"/>
    <w:rsid w:val="009E2EAE"/>
    <w:rsid w:val="009E2F60"/>
    <w:rsid w:val="009E3157"/>
    <w:rsid w:val="009E3919"/>
    <w:rsid w:val="009E3FE0"/>
    <w:rsid w:val="009E48A5"/>
    <w:rsid w:val="009E4C4C"/>
    <w:rsid w:val="009E4E15"/>
    <w:rsid w:val="009E512D"/>
    <w:rsid w:val="009E5411"/>
    <w:rsid w:val="009E561F"/>
    <w:rsid w:val="009E58CE"/>
    <w:rsid w:val="009E5982"/>
    <w:rsid w:val="009E5DC7"/>
    <w:rsid w:val="009E5F04"/>
    <w:rsid w:val="009E62C8"/>
    <w:rsid w:val="009E6A89"/>
    <w:rsid w:val="009E6C42"/>
    <w:rsid w:val="009E748C"/>
    <w:rsid w:val="009F044F"/>
    <w:rsid w:val="009F0D1E"/>
    <w:rsid w:val="009F131E"/>
    <w:rsid w:val="009F1433"/>
    <w:rsid w:val="009F1447"/>
    <w:rsid w:val="009F15E1"/>
    <w:rsid w:val="009F17D7"/>
    <w:rsid w:val="009F1F7F"/>
    <w:rsid w:val="009F23B3"/>
    <w:rsid w:val="009F2899"/>
    <w:rsid w:val="009F2EDF"/>
    <w:rsid w:val="009F30D9"/>
    <w:rsid w:val="009F3108"/>
    <w:rsid w:val="009F394A"/>
    <w:rsid w:val="009F3C15"/>
    <w:rsid w:val="009F3D5D"/>
    <w:rsid w:val="009F3FBF"/>
    <w:rsid w:val="009F464E"/>
    <w:rsid w:val="009F49EB"/>
    <w:rsid w:val="009F4D0D"/>
    <w:rsid w:val="009F534F"/>
    <w:rsid w:val="009F53F7"/>
    <w:rsid w:val="009F544D"/>
    <w:rsid w:val="009F548A"/>
    <w:rsid w:val="009F554D"/>
    <w:rsid w:val="009F5A01"/>
    <w:rsid w:val="009F652C"/>
    <w:rsid w:val="009F66DC"/>
    <w:rsid w:val="009F6995"/>
    <w:rsid w:val="009F6D7A"/>
    <w:rsid w:val="00A00439"/>
    <w:rsid w:val="00A00875"/>
    <w:rsid w:val="00A00D27"/>
    <w:rsid w:val="00A00E82"/>
    <w:rsid w:val="00A010EB"/>
    <w:rsid w:val="00A01423"/>
    <w:rsid w:val="00A018A4"/>
    <w:rsid w:val="00A01985"/>
    <w:rsid w:val="00A01D30"/>
    <w:rsid w:val="00A023DE"/>
    <w:rsid w:val="00A02D9C"/>
    <w:rsid w:val="00A02FBE"/>
    <w:rsid w:val="00A03F60"/>
    <w:rsid w:val="00A04AFB"/>
    <w:rsid w:val="00A05C7D"/>
    <w:rsid w:val="00A06A6C"/>
    <w:rsid w:val="00A07CC8"/>
    <w:rsid w:val="00A10093"/>
    <w:rsid w:val="00A10B67"/>
    <w:rsid w:val="00A112A5"/>
    <w:rsid w:val="00A1198D"/>
    <w:rsid w:val="00A11B07"/>
    <w:rsid w:val="00A11F3A"/>
    <w:rsid w:val="00A11FC5"/>
    <w:rsid w:val="00A12A08"/>
    <w:rsid w:val="00A12CD6"/>
    <w:rsid w:val="00A12D18"/>
    <w:rsid w:val="00A1375B"/>
    <w:rsid w:val="00A13D62"/>
    <w:rsid w:val="00A13DB5"/>
    <w:rsid w:val="00A13E0D"/>
    <w:rsid w:val="00A1451F"/>
    <w:rsid w:val="00A16239"/>
    <w:rsid w:val="00A1693D"/>
    <w:rsid w:val="00A16C69"/>
    <w:rsid w:val="00A16EE1"/>
    <w:rsid w:val="00A16F51"/>
    <w:rsid w:val="00A1729A"/>
    <w:rsid w:val="00A1756C"/>
    <w:rsid w:val="00A17750"/>
    <w:rsid w:val="00A17B43"/>
    <w:rsid w:val="00A17D52"/>
    <w:rsid w:val="00A17E9A"/>
    <w:rsid w:val="00A20169"/>
    <w:rsid w:val="00A20366"/>
    <w:rsid w:val="00A21923"/>
    <w:rsid w:val="00A21CF8"/>
    <w:rsid w:val="00A21F66"/>
    <w:rsid w:val="00A2255E"/>
    <w:rsid w:val="00A22825"/>
    <w:rsid w:val="00A22C0A"/>
    <w:rsid w:val="00A2312A"/>
    <w:rsid w:val="00A2329E"/>
    <w:rsid w:val="00A23328"/>
    <w:rsid w:val="00A23865"/>
    <w:rsid w:val="00A242CF"/>
    <w:rsid w:val="00A248D2"/>
    <w:rsid w:val="00A24BC8"/>
    <w:rsid w:val="00A25076"/>
    <w:rsid w:val="00A25340"/>
    <w:rsid w:val="00A25379"/>
    <w:rsid w:val="00A2604F"/>
    <w:rsid w:val="00A265F5"/>
    <w:rsid w:val="00A269C8"/>
    <w:rsid w:val="00A277FE"/>
    <w:rsid w:val="00A27934"/>
    <w:rsid w:val="00A3004A"/>
    <w:rsid w:val="00A3071F"/>
    <w:rsid w:val="00A3072B"/>
    <w:rsid w:val="00A30AB5"/>
    <w:rsid w:val="00A30ECF"/>
    <w:rsid w:val="00A325E0"/>
    <w:rsid w:val="00A32B13"/>
    <w:rsid w:val="00A33249"/>
    <w:rsid w:val="00A33F1B"/>
    <w:rsid w:val="00A347D3"/>
    <w:rsid w:val="00A34D02"/>
    <w:rsid w:val="00A35935"/>
    <w:rsid w:val="00A36105"/>
    <w:rsid w:val="00A37242"/>
    <w:rsid w:val="00A3736D"/>
    <w:rsid w:val="00A373F1"/>
    <w:rsid w:val="00A3798D"/>
    <w:rsid w:val="00A379F2"/>
    <w:rsid w:val="00A37EF7"/>
    <w:rsid w:val="00A405C0"/>
    <w:rsid w:val="00A4076C"/>
    <w:rsid w:val="00A4135A"/>
    <w:rsid w:val="00A41A00"/>
    <w:rsid w:val="00A426D7"/>
    <w:rsid w:val="00A43217"/>
    <w:rsid w:val="00A43914"/>
    <w:rsid w:val="00A43D42"/>
    <w:rsid w:val="00A442EB"/>
    <w:rsid w:val="00A442EE"/>
    <w:rsid w:val="00A444E3"/>
    <w:rsid w:val="00A4461A"/>
    <w:rsid w:val="00A448DD"/>
    <w:rsid w:val="00A45310"/>
    <w:rsid w:val="00A45825"/>
    <w:rsid w:val="00A46EF5"/>
    <w:rsid w:val="00A4707B"/>
    <w:rsid w:val="00A476B6"/>
    <w:rsid w:val="00A47979"/>
    <w:rsid w:val="00A47995"/>
    <w:rsid w:val="00A47BF5"/>
    <w:rsid w:val="00A47FBE"/>
    <w:rsid w:val="00A5034E"/>
    <w:rsid w:val="00A509FB"/>
    <w:rsid w:val="00A50A68"/>
    <w:rsid w:val="00A5117A"/>
    <w:rsid w:val="00A5165A"/>
    <w:rsid w:val="00A51C5A"/>
    <w:rsid w:val="00A527B3"/>
    <w:rsid w:val="00A528DA"/>
    <w:rsid w:val="00A52967"/>
    <w:rsid w:val="00A52B52"/>
    <w:rsid w:val="00A52F99"/>
    <w:rsid w:val="00A540F1"/>
    <w:rsid w:val="00A54C18"/>
    <w:rsid w:val="00A55EB4"/>
    <w:rsid w:val="00A56A02"/>
    <w:rsid w:val="00A56AED"/>
    <w:rsid w:val="00A56F24"/>
    <w:rsid w:val="00A5725B"/>
    <w:rsid w:val="00A5728B"/>
    <w:rsid w:val="00A57DEC"/>
    <w:rsid w:val="00A60282"/>
    <w:rsid w:val="00A610B8"/>
    <w:rsid w:val="00A61BF4"/>
    <w:rsid w:val="00A61D4F"/>
    <w:rsid w:val="00A61EF0"/>
    <w:rsid w:val="00A6276C"/>
    <w:rsid w:val="00A628D0"/>
    <w:rsid w:val="00A62E21"/>
    <w:rsid w:val="00A62F7F"/>
    <w:rsid w:val="00A63039"/>
    <w:rsid w:val="00A6402F"/>
    <w:rsid w:val="00A652E9"/>
    <w:rsid w:val="00A6543C"/>
    <w:rsid w:val="00A65E6B"/>
    <w:rsid w:val="00A663F1"/>
    <w:rsid w:val="00A66792"/>
    <w:rsid w:val="00A66BBE"/>
    <w:rsid w:val="00A66C54"/>
    <w:rsid w:val="00A6703B"/>
    <w:rsid w:val="00A67367"/>
    <w:rsid w:val="00A67782"/>
    <w:rsid w:val="00A67F8D"/>
    <w:rsid w:val="00A70266"/>
    <w:rsid w:val="00A702D4"/>
    <w:rsid w:val="00A71F76"/>
    <w:rsid w:val="00A722A8"/>
    <w:rsid w:val="00A73139"/>
    <w:rsid w:val="00A73B26"/>
    <w:rsid w:val="00A74246"/>
    <w:rsid w:val="00A742C4"/>
    <w:rsid w:val="00A74655"/>
    <w:rsid w:val="00A74AB7"/>
    <w:rsid w:val="00A75034"/>
    <w:rsid w:val="00A7507C"/>
    <w:rsid w:val="00A75CEF"/>
    <w:rsid w:val="00A75F75"/>
    <w:rsid w:val="00A763CC"/>
    <w:rsid w:val="00A76D84"/>
    <w:rsid w:val="00A77655"/>
    <w:rsid w:val="00A776FF"/>
    <w:rsid w:val="00A77CDA"/>
    <w:rsid w:val="00A80009"/>
    <w:rsid w:val="00A80635"/>
    <w:rsid w:val="00A80E06"/>
    <w:rsid w:val="00A8109A"/>
    <w:rsid w:val="00A8169A"/>
    <w:rsid w:val="00A8171C"/>
    <w:rsid w:val="00A818C9"/>
    <w:rsid w:val="00A81A4B"/>
    <w:rsid w:val="00A829B1"/>
    <w:rsid w:val="00A82FC3"/>
    <w:rsid w:val="00A8341E"/>
    <w:rsid w:val="00A83724"/>
    <w:rsid w:val="00A83E62"/>
    <w:rsid w:val="00A83E7F"/>
    <w:rsid w:val="00A841E3"/>
    <w:rsid w:val="00A841F8"/>
    <w:rsid w:val="00A84225"/>
    <w:rsid w:val="00A8483B"/>
    <w:rsid w:val="00A84A0C"/>
    <w:rsid w:val="00A84C63"/>
    <w:rsid w:val="00A850B4"/>
    <w:rsid w:val="00A8537F"/>
    <w:rsid w:val="00A85582"/>
    <w:rsid w:val="00A85C0D"/>
    <w:rsid w:val="00A85DCD"/>
    <w:rsid w:val="00A87250"/>
    <w:rsid w:val="00A87F30"/>
    <w:rsid w:val="00A90278"/>
    <w:rsid w:val="00A90CE8"/>
    <w:rsid w:val="00A91B4E"/>
    <w:rsid w:val="00A91BD7"/>
    <w:rsid w:val="00A91C7F"/>
    <w:rsid w:val="00A921E0"/>
    <w:rsid w:val="00A9221C"/>
    <w:rsid w:val="00A925E5"/>
    <w:rsid w:val="00A92733"/>
    <w:rsid w:val="00A93449"/>
    <w:rsid w:val="00A93B6D"/>
    <w:rsid w:val="00A9455E"/>
    <w:rsid w:val="00A94C1B"/>
    <w:rsid w:val="00A958F6"/>
    <w:rsid w:val="00A95A4A"/>
    <w:rsid w:val="00A95C70"/>
    <w:rsid w:val="00A95DCB"/>
    <w:rsid w:val="00A9622A"/>
    <w:rsid w:val="00A96734"/>
    <w:rsid w:val="00A96D4B"/>
    <w:rsid w:val="00A97AE0"/>
    <w:rsid w:val="00AA041D"/>
    <w:rsid w:val="00AA0438"/>
    <w:rsid w:val="00AA0B8E"/>
    <w:rsid w:val="00AA136E"/>
    <w:rsid w:val="00AA1434"/>
    <w:rsid w:val="00AA1D02"/>
    <w:rsid w:val="00AA2488"/>
    <w:rsid w:val="00AA2FFE"/>
    <w:rsid w:val="00AA3B64"/>
    <w:rsid w:val="00AA3C4A"/>
    <w:rsid w:val="00AA3F29"/>
    <w:rsid w:val="00AA42CD"/>
    <w:rsid w:val="00AA4545"/>
    <w:rsid w:val="00AA4596"/>
    <w:rsid w:val="00AA4B1A"/>
    <w:rsid w:val="00AA4CB7"/>
    <w:rsid w:val="00AA5467"/>
    <w:rsid w:val="00AA5501"/>
    <w:rsid w:val="00AA6468"/>
    <w:rsid w:val="00AA69B5"/>
    <w:rsid w:val="00AA6FF9"/>
    <w:rsid w:val="00AA7018"/>
    <w:rsid w:val="00AA72E4"/>
    <w:rsid w:val="00AA79D1"/>
    <w:rsid w:val="00AA7F8D"/>
    <w:rsid w:val="00AB1416"/>
    <w:rsid w:val="00AB1773"/>
    <w:rsid w:val="00AB194E"/>
    <w:rsid w:val="00AB2055"/>
    <w:rsid w:val="00AB2305"/>
    <w:rsid w:val="00AB2457"/>
    <w:rsid w:val="00AB261F"/>
    <w:rsid w:val="00AB26C0"/>
    <w:rsid w:val="00AB2AC6"/>
    <w:rsid w:val="00AB382D"/>
    <w:rsid w:val="00AB43DC"/>
    <w:rsid w:val="00AB4E4F"/>
    <w:rsid w:val="00AB4EA9"/>
    <w:rsid w:val="00AB5DC0"/>
    <w:rsid w:val="00AB603B"/>
    <w:rsid w:val="00AB6132"/>
    <w:rsid w:val="00AB65C1"/>
    <w:rsid w:val="00AB679A"/>
    <w:rsid w:val="00AB694A"/>
    <w:rsid w:val="00AB6CB0"/>
    <w:rsid w:val="00AB6FDC"/>
    <w:rsid w:val="00AB791E"/>
    <w:rsid w:val="00AB7C10"/>
    <w:rsid w:val="00AB7E6E"/>
    <w:rsid w:val="00AC00FB"/>
    <w:rsid w:val="00AC13A4"/>
    <w:rsid w:val="00AC13F0"/>
    <w:rsid w:val="00AC2107"/>
    <w:rsid w:val="00AC26C9"/>
    <w:rsid w:val="00AC294C"/>
    <w:rsid w:val="00AC31DB"/>
    <w:rsid w:val="00AC33B9"/>
    <w:rsid w:val="00AC35CE"/>
    <w:rsid w:val="00AC57A8"/>
    <w:rsid w:val="00AC594A"/>
    <w:rsid w:val="00AC5B77"/>
    <w:rsid w:val="00AC5F66"/>
    <w:rsid w:val="00AC6571"/>
    <w:rsid w:val="00AC66FB"/>
    <w:rsid w:val="00AC69B2"/>
    <w:rsid w:val="00AC6BE8"/>
    <w:rsid w:val="00AC7102"/>
    <w:rsid w:val="00AC7C1B"/>
    <w:rsid w:val="00AC7DAB"/>
    <w:rsid w:val="00AD0691"/>
    <w:rsid w:val="00AD0F7E"/>
    <w:rsid w:val="00AD2156"/>
    <w:rsid w:val="00AD24B9"/>
    <w:rsid w:val="00AD28DC"/>
    <w:rsid w:val="00AD3801"/>
    <w:rsid w:val="00AD39E5"/>
    <w:rsid w:val="00AD3CE5"/>
    <w:rsid w:val="00AD4890"/>
    <w:rsid w:val="00AD4986"/>
    <w:rsid w:val="00AD4B84"/>
    <w:rsid w:val="00AD51FD"/>
    <w:rsid w:val="00AD558C"/>
    <w:rsid w:val="00AD7A01"/>
    <w:rsid w:val="00AE01F6"/>
    <w:rsid w:val="00AE0B36"/>
    <w:rsid w:val="00AE0F83"/>
    <w:rsid w:val="00AE1DA0"/>
    <w:rsid w:val="00AE2247"/>
    <w:rsid w:val="00AE2A4B"/>
    <w:rsid w:val="00AE2F30"/>
    <w:rsid w:val="00AE32E0"/>
    <w:rsid w:val="00AE3C89"/>
    <w:rsid w:val="00AE4578"/>
    <w:rsid w:val="00AE45D3"/>
    <w:rsid w:val="00AE500B"/>
    <w:rsid w:val="00AE501B"/>
    <w:rsid w:val="00AE5AD6"/>
    <w:rsid w:val="00AE5CB2"/>
    <w:rsid w:val="00AE67C7"/>
    <w:rsid w:val="00AE770A"/>
    <w:rsid w:val="00AE7740"/>
    <w:rsid w:val="00AE78AF"/>
    <w:rsid w:val="00AE79C5"/>
    <w:rsid w:val="00AE7C63"/>
    <w:rsid w:val="00AF040B"/>
    <w:rsid w:val="00AF0905"/>
    <w:rsid w:val="00AF0A09"/>
    <w:rsid w:val="00AF0AE2"/>
    <w:rsid w:val="00AF0C24"/>
    <w:rsid w:val="00AF107E"/>
    <w:rsid w:val="00AF13D3"/>
    <w:rsid w:val="00AF191B"/>
    <w:rsid w:val="00AF1B71"/>
    <w:rsid w:val="00AF21C8"/>
    <w:rsid w:val="00AF23D5"/>
    <w:rsid w:val="00AF25DE"/>
    <w:rsid w:val="00AF2BDE"/>
    <w:rsid w:val="00AF3B89"/>
    <w:rsid w:val="00AF3EC5"/>
    <w:rsid w:val="00AF3F96"/>
    <w:rsid w:val="00AF40F6"/>
    <w:rsid w:val="00AF4639"/>
    <w:rsid w:val="00AF597E"/>
    <w:rsid w:val="00AF5F85"/>
    <w:rsid w:val="00AF762F"/>
    <w:rsid w:val="00AF7AB1"/>
    <w:rsid w:val="00B00058"/>
    <w:rsid w:val="00B007A9"/>
    <w:rsid w:val="00B00C2C"/>
    <w:rsid w:val="00B01324"/>
    <w:rsid w:val="00B013E4"/>
    <w:rsid w:val="00B01AE9"/>
    <w:rsid w:val="00B02259"/>
    <w:rsid w:val="00B02534"/>
    <w:rsid w:val="00B031E6"/>
    <w:rsid w:val="00B03299"/>
    <w:rsid w:val="00B03C13"/>
    <w:rsid w:val="00B03F8B"/>
    <w:rsid w:val="00B04765"/>
    <w:rsid w:val="00B050A1"/>
    <w:rsid w:val="00B051DF"/>
    <w:rsid w:val="00B05558"/>
    <w:rsid w:val="00B058BC"/>
    <w:rsid w:val="00B05A95"/>
    <w:rsid w:val="00B06A11"/>
    <w:rsid w:val="00B07801"/>
    <w:rsid w:val="00B07F09"/>
    <w:rsid w:val="00B10A7B"/>
    <w:rsid w:val="00B10E43"/>
    <w:rsid w:val="00B11262"/>
    <w:rsid w:val="00B1129F"/>
    <w:rsid w:val="00B11982"/>
    <w:rsid w:val="00B11AE4"/>
    <w:rsid w:val="00B13228"/>
    <w:rsid w:val="00B13697"/>
    <w:rsid w:val="00B13CFF"/>
    <w:rsid w:val="00B1448F"/>
    <w:rsid w:val="00B1601D"/>
    <w:rsid w:val="00B16711"/>
    <w:rsid w:val="00B16A4C"/>
    <w:rsid w:val="00B16C3F"/>
    <w:rsid w:val="00B16FE0"/>
    <w:rsid w:val="00B17567"/>
    <w:rsid w:val="00B177D7"/>
    <w:rsid w:val="00B20627"/>
    <w:rsid w:val="00B20943"/>
    <w:rsid w:val="00B209EC"/>
    <w:rsid w:val="00B20A84"/>
    <w:rsid w:val="00B20F40"/>
    <w:rsid w:val="00B21974"/>
    <w:rsid w:val="00B21B5C"/>
    <w:rsid w:val="00B22390"/>
    <w:rsid w:val="00B225ED"/>
    <w:rsid w:val="00B22A4F"/>
    <w:rsid w:val="00B22B5F"/>
    <w:rsid w:val="00B234FE"/>
    <w:rsid w:val="00B23564"/>
    <w:rsid w:val="00B23623"/>
    <w:rsid w:val="00B246F5"/>
    <w:rsid w:val="00B248B1"/>
    <w:rsid w:val="00B25493"/>
    <w:rsid w:val="00B25AF1"/>
    <w:rsid w:val="00B2629E"/>
    <w:rsid w:val="00B26400"/>
    <w:rsid w:val="00B267FC"/>
    <w:rsid w:val="00B26C1D"/>
    <w:rsid w:val="00B2754D"/>
    <w:rsid w:val="00B27686"/>
    <w:rsid w:val="00B27C1C"/>
    <w:rsid w:val="00B304CF"/>
    <w:rsid w:val="00B3112F"/>
    <w:rsid w:val="00B31C9A"/>
    <w:rsid w:val="00B321EB"/>
    <w:rsid w:val="00B32726"/>
    <w:rsid w:val="00B3275C"/>
    <w:rsid w:val="00B33480"/>
    <w:rsid w:val="00B338A9"/>
    <w:rsid w:val="00B33BEB"/>
    <w:rsid w:val="00B34458"/>
    <w:rsid w:val="00B3520E"/>
    <w:rsid w:val="00B3526D"/>
    <w:rsid w:val="00B35CA6"/>
    <w:rsid w:val="00B36122"/>
    <w:rsid w:val="00B36510"/>
    <w:rsid w:val="00B377D3"/>
    <w:rsid w:val="00B37C4E"/>
    <w:rsid w:val="00B37D7B"/>
    <w:rsid w:val="00B37F8D"/>
    <w:rsid w:val="00B40013"/>
    <w:rsid w:val="00B401ED"/>
    <w:rsid w:val="00B4224D"/>
    <w:rsid w:val="00B42803"/>
    <w:rsid w:val="00B429AE"/>
    <w:rsid w:val="00B42D2A"/>
    <w:rsid w:val="00B42DDA"/>
    <w:rsid w:val="00B42E76"/>
    <w:rsid w:val="00B42EDF"/>
    <w:rsid w:val="00B436E3"/>
    <w:rsid w:val="00B43B5F"/>
    <w:rsid w:val="00B445DD"/>
    <w:rsid w:val="00B44967"/>
    <w:rsid w:val="00B44D5E"/>
    <w:rsid w:val="00B45F16"/>
    <w:rsid w:val="00B4608D"/>
    <w:rsid w:val="00B47AC0"/>
    <w:rsid w:val="00B5089D"/>
    <w:rsid w:val="00B50AE1"/>
    <w:rsid w:val="00B50D86"/>
    <w:rsid w:val="00B50F77"/>
    <w:rsid w:val="00B519DF"/>
    <w:rsid w:val="00B51C58"/>
    <w:rsid w:val="00B51FA9"/>
    <w:rsid w:val="00B52A96"/>
    <w:rsid w:val="00B52B52"/>
    <w:rsid w:val="00B53ECF"/>
    <w:rsid w:val="00B555F4"/>
    <w:rsid w:val="00B5582B"/>
    <w:rsid w:val="00B55DF2"/>
    <w:rsid w:val="00B56650"/>
    <w:rsid w:val="00B56B48"/>
    <w:rsid w:val="00B56C37"/>
    <w:rsid w:val="00B57B21"/>
    <w:rsid w:val="00B57EE7"/>
    <w:rsid w:val="00B57F19"/>
    <w:rsid w:val="00B60370"/>
    <w:rsid w:val="00B60801"/>
    <w:rsid w:val="00B60AE2"/>
    <w:rsid w:val="00B60D89"/>
    <w:rsid w:val="00B60EB3"/>
    <w:rsid w:val="00B616F8"/>
    <w:rsid w:val="00B61913"/>
    <w:rsid w:val="00B61A9E"/>
    <w:rsid w:val="00B62481"/>
    <w:rsid w:val="00B63239"/>
    <w:rsid w:val="00B6324A"/>
    <w:rsid w:val="00B63558"/>
    <w:rsid w:val="00B63984"/>
    <w:rsid w:val="00B63D3F"/>
    <w:rsid w:val="00B64F50"/>
    <w:rsid w:val="00B64FE2"/>
    <w:rsid w:val="00B64FF5"/>
    <w:rsid w:val="00B6502C"/>
    <w:rsid w:val="00B651F2"/>
    <w:rsid w:val="00B65538"/>
    <w:rsid w:val="00B65DA5"/>
    <w:rsid w:val="00B66A3B"/>
    <w:rsid w:val="00B66B0F"/>
    <w:rsid w:val="00B66CF7"/>
    <w:rsid w:val="00B66DF4"/>
    <w:rsid w:val="00B67747"/>
    <w:rsid w:val="00B67777"/>
    <w:rsid w:val="00B67957"/>
    <w:rsid w:val="00B7008B"/>
    <w:rsid w:val="00B70407"/>
    <w:rsid w:val="00B70F34"/>
    <w:rsid w:val="00B70F51"/>
    <w:rsid w:val="00B71500"/>
    <w:rsid w:val="00B7155D"/>
    <w:rsid w:val="00B71CAA"/>
    <w:rsid w:val="00B72EDB"/>
    <w:rsid w:val="00B72F3C"/>
    <w:rsid w:val="00B73696"/>
    <w:rsid w:val="00B73AC4"/>
    <w:rsid w:val="00B74FE4"/>
    <w:rsid w:val="00B75344"/>
    <w:rsid w:val="00B756C9"/>
    <w:rsid w:val="00B75735"/>
    <w:rsid w:val="00B75DEE"/>
    <w:rsid w:val="00B773CC"/>
    <w:rsid w:val="00B80713"/>
    <w:rsid w:val="00B808D9"/>
    <w:rsid w:val="00B8112B"/>
    <w:rsid w:val="00B8112F"/>
    <w:rsid w:val="00B8124B"/>
    <w:rsid w:val="00B81901"/>
    <w:rsid w:val="00B823C7"/>
    <w:rsid w:val="00B82AC5"/>
    <w:rsid w:val="00B832DF"/>
    <w:rsid w:val="00B83987"/>
    <w:rsid w:val="00B83B14"/>
    <w:rsid w:val="00B83E6B"/>
    <w:rsid w:val="00B84157"/>
    <w:rsid w:val="00B842A5"/>
    <w:rsid w:val="00B8499F"/>
    <w:rsid w:val="00B84F16"/>
    <w:rsid w:val="00B850FC"/>
    <w:rsid w:val="00B85320"/>
    <w:rsid w:val="00B8593C"/>
    <w:rsid w:val="00B859D9"/>
    <w:rsid w:val="00B85A3F"/>
    <w:rsid w:val="00B8655F"/>
    <w:rsid w:val="00B86A27"/>
    <w:rsid w:val="00B86A41"/>
    <w:rsid w:val="00B86B77"/>
    <w:rsid w:val="00B86D9A"/>
    <w:rsid w:val="00B87E8F"/>
    <w:rsid w:val="00B87F87"/>
    <w:rsid w:val="00B9062D"/>
    <w:rsid w:val="00B90BA2"/>
    <w:rsid w:val="00B90C9D"/>
    <w:rsid w:val="00B90FCB"/>
    <w:rsid w:val="00B90FDA"/>
    <w:rsid w:val="00B91A10"/>
    <w:rsid w:val="00B91B66"/>
    <w:rsid w:val="00B91F6E"/>
    <w:rsid w:val="00B924E1"/>
    <w:rsid w:val="00B9259D"/>
    <w:rsid w:val="00B929F6"/>
    <w:rsid w:val="00B93E08"/>
    <w:rsid w:val="00B941B5"/>
    <w:rsid w:val="00B94557"/>
    <w:rsid w:val="00B958A6"/>
    <w:rsid w:val="00B95FF0"/>
    <w:rsid w:val="00B964AB"/>
    <w:rsid w:val="00B964D4"/>
    <w:rsid w:val="00B973C1"/>
    <w:rsid w:val="00BA000E"/>
    <w:rsid w:val="00BA0176"/>
    <w:rsid w:val="00BA025F"/>
    <w:rsid w:val="00BA02FA"/>
    <w:rsid w:val="00BA0C68"/>
    <w:rsid w:val="00BA110E"/>
    <w:rsid w:val="00BA12A0"/>
    <w:rsid w:val="00BA1D14"/>
    <w:rsid w:val="00BA206B"/>
    <w:rsid w:val="00BA2D37"/>
    <w:rsid w:val="00BA34F3"/>
    <w:rsid w:val="00BA42FE"/>
    <w:rsid w:val="00BA559C"/>
    <w:rsid w:val="00BA56D9"/>
    <w:rsid w:val="00BA571D"/>
    <w:rsid w:val="00BA590B"/>
    <w:rsid w:val="00BA63D6"/>
    <w:rsid w:val="00BA6550"/>
    <w:rsid w:val="00BA6659"/>
    <w:rsid w:val="00BA6B6F"/>
    <w:rsid w:val="00BA7A53"/>
    <w:rsid w:val="00BB0402"/>
    <w:rsid w:val="00BB14CA"/>
    <w:rsid w:val="00BB2224"/>
    <w:rsid w:val="00BB24BA"/>
    <w:rsid w:val="00BB250C"/>
    <w:rsid w:val="00BB30F1"/>
    <w:rsid w:val="00BB3EBF"/>
    <w:rsid w:val="00BB47C2"/>
    <w:rsid w:val="00BB545B"/>
    <w:rsid w:val="00BB587D"/>
    <w:rsid w:val="00BB60BB"/>
    <w:rsid w:val="00BB6515"/>
    <w:rsid w:val="00BB680B"/>
    <w:rsid w:val="00BB6A1D"/>
    <w:rsid w:val="00BB7842"/>
    <w:rsid w:val="00BB7B6A"/>
    <w:rsid w:val="00BC02B0"/>
    <w:rsid w:val="00BC0C7F"/>
    <w:rsid w:val="00BC0E6B"/>
    <w:rsid w:val="00BC15F2"/>
    <w:rsid w:val="00BC1C4A"/>
    <w:rsid w:val="00BC2A2B"/>
    <w:rsid w:val="00BC2D9A"/>
    <w:rsid w:val="00BC348E"/>
    <w:rsid w:val="00BC3AF8"/>
    <w:rsid w:val="00BC42D2"/>
    <w:rsid w:val="00BC4424"/>
    <w:rsid w:val="00BC4458"/>
    <w:rsid w:val="00BC54BA"/>
    <w:rsid w:val="00BC5C44"/>
    <w:rsid w:val="00BC5DA8"/>
    <w:rsid w:val="00BC6491"/>
    <w:rsid w:val="00BC6C59"/>
    <w:rsid w:val="00BC7601"/>
    <w:rsid w:val="00BC7C73"/>
    <w:rsid w:val="00BD0448"/>
    <w:rsid w:val="00BD0576"/>
    <w:rsid w:val="00BD0609"/>
    <w:rsid w:val="00BD09C6"/>
    <w:rsid w:val="00BD1708"/>
    <w:rsid w:val="00BD1739"/>
    <w:rsid w:val="00BD1E32"/>
    <w:rsid w:val="00BD2DDA"/>
    <w:rsid w:val="00BD38C7"/>
    <w:rsid w:val="00BD3B76"/>
    <w:rsid w:val="00BD3C0A"/>
    <w:rsid w:val="00BD4278"/>
    <w:rsid w:val="00BD4600"/>
    <w:rsid w:val="00BD47D2"/>
    <w:rsid w:val="00BD4D00"/>
    <w:rsid w:val="00BD51FB"/>
    <w:rsid w:val="00BD560D"/>
    <w:rsid w:val="00BD6975"/>
    <w:rsid w:val="00BD6A2D"/>
    <w:rsid w:val="00BD7083"/>
    <w:rsid w:val="00BD72E4"/>
    <w:rsid w:val="00BD755D"/>
    <w:rsid w:val="00BD7893"/>
    <w:rsid w:val="00BD78ED"/>
    <w:rsid w:val="00BD799B"/>
    <w:rsid w:val="00BD7B53"/>
    <w:rsid w:val="00BE01D2"/>
    <w:rsid w:val="00BE08AD"/>
    <w:rsid w:val="00BE08B6"/>
    <w:rsid w:val="00BE097D"/>
    <w:rsid w:val="00BE1147"/>
    <w:rsid w:val="00BE1B3E"/>
    <w:rsid w:val="00BE207C"/>
    <w:rsid w:val="00BE2CE1"/>
    <w:rsid w:val="00BE3748"/>
    <w:rsid w:val="00BE42FE"/>
    <w:rsid w:val="00BE4303"/>
    <w:rsid w:val="00BE46FC"/>
    <w:rsid w:val="00BE512E"/>
    <w:rsid w:val="00BE52E5"/>
    <w:rsid w:val="00BE5597"/>
    <w:rsid w:val="00BE591D"/>
    <w:rsid w:val="00BE613D"/>
    <w:rsid w:val="00BE6955"/>
    <w:rsid w:val="00BE6C71"/>
    <w:rsid w:val="00BE6E49"/>
    <w:rsid w:val="00BE735B"/>
    <w:rsid w:val="00BE7376"/>
    <w:rsid w:val="00BE74D9"/>
    <w:rsid w:val="00BE750F"/>
    <w:rsid w:val="00BE7583"/>
    <w:rsid w:val="00BF00EC"/>
    <w:rsid w:val="00BF0AC8"/>
    <w:rsid w:val="00BF1179"/>
    <w:rsid w:val="00BF1396"/>
    <w:rsid w:val="00BF1954"/>
    <w:rsid w:val="00BF1999"/>
    <w:rsid w:val="00BF1F6D"/>
    <w:rsid w:val="00BF21B7"/>
    <w:rsid w:val="00BF221B"/>
    <w:rsid w:val="00BF249F"/>
    <w:rsid w:val="00BF339B"/>
    <w:rsid w:val="00BF37AB"/>
    <w:rsid w:val="00BF4328"/>
    <w:rsid w:val="00BF4396"/>
    <w:rsid w:val="00BF4909"/>
    <w:rsid w:val="00BF4A20"/>
    <w:rsid w:val="00BF4D30"/>
    <w:rsid w:val="00BF51DA"/>
    <w:rsid w:val="00BF5440"/>
    <w:rsid w:val="00BF58C3"/>
    <w:rsid w:val="00BF5B53"/>
    <w:rsid w:val="00BF5BD4"/>
    <w:rsid w:val="00BF6425"/>
    <w:rsid w:val="00BF7F55"/>
    <w:rsid w:val="00C004B3"/>
    <w:rsid w:val="00C00EEE"/>
    <w:rsid w:val="00C012A8"/>
    <w:rsid w:val="00C0158D"/>
    <w:rsid w:val="00C01C57"/>
    <w:rsid w:val="00C01CB5"/>
    <w:rsid w:val="00C01D07"/>
    <w:rsid w:val="00C01F49"/>
    <w:rsid w:val="00C02486"/>
    <w:rsid w:val="00C02AA3"/>
    <w:rsid w:val="00C02C66"/>
    <w:rsid w:val="00C02D79"/>
    <w:rsid w:val="00C030D6"/>
    <w:rsid w:val="00C03305"/>
    <w:rsid w:val="00C03489"/>
    <w:rsid w:val="00C0367C"/>
    <w:rsid w:val="00C039AB"/>
    <w:rsid w:val="00C04749"/>
    <w:rsid w:val="00C050CD"/>
    <w:rsid w:val="00C05347"/>
    <w:rsid w:val="00C05880"/>
    <w:rsid w:val="00C06322"/>
    <w:rsid w:val="00C06583"/>
    <w:rsid w:val="00C06674"/>
    <w:rsid w:val="00C06BD7"/>
    <w:rsid w:val="00C06CAE"/>
    <w:rsid w:val="00C06ED4"/>
    <w:rsid w:val="00C0781A"/>
    <w:rsid w:val="00C078EC"/>
    <w:rsid w:val="00C07BFD"/>
    <w:rsid w:val="00C07CE1"/>
    <w:rsid w:val="00C07EC1"/>
    <w:rsid w:val="00C07F23"/>
    <w:rsid w:val="00C07F51"/>
    <w:rsid w:val="00C07FA8"/>
    <w:rsid w:val="00C10088"/>
    <w:rsid w:val="00C106F8"/>
    <w:rsid w:val="00C10E29"/>
    <w:rsid w:val="00C116D8"/>
    <w:rsid w:val="00C1171F"/>
    <w:rsid w:val="00C1289C"/>
    <w:rsid w:val="00C128DD"/>
    <w:rsid w:val="00C12939"/>
    <w:rsid w:val="00C138D4"/>
    <w:rsid w:val="00C13A59"/>
    <w:rsid w:val="00C14820"/>
    <w:rsid w:val="00C15599"/>
    <w:rsid w:val="00C1565E"/>
    <w:rsid w:val="00C1582A"/>
    <w:rsid w:val="00C1588C"/>
    <w:rsid w:val="00C15EBA"/>
    <w:rsid w:val="00C178F3"/>
    <w:rsid w:val="00C17B06"/>
    <w:rsid w:val="00C17F2B"/>
    <w:rsid w:val="00C17FC4"/>
    <w:rsid w:val="00C203E9"/>
    <w:rsid w:val="00C206B6"/>
    <w:rsid w:val="00C21123"/>
    <w:rsid w:val="00C21A0A"/>
    <w:rsid w:val="00C21DAD"/>
    <w:rsid w:val="00C227BF"/>
    <w:rsid w:val="00C227EE"/>
    <w:rsid w:val="00C22BA6"/>
    <w:rsid w:val="00C22D06"/>
    <w:rsid w:val="00C22F29"/>
    <w:rsid w:val="00C2314D"/>
    <w:rsid w:val="00C23490"/>
    <w:rsid w:val="00C235E7"/>
    <w:rsid w:val="00C250B8"/>
    <w:rsid w:val="00C25A47"/>
    <w:rsid w:val="00C2637B"/>
    <w:rsid w:val="00C26A86"/>
    <w:rsid w:val="00C27E77"/>
    <w:rsid w:val="00C27F26"/>
    <w:rsid w:val="00C30203"/>
    <w:rsid w:val="00C30231"/>
    <w:rsid w:val="00C3041B"/>
    <w:rsid w:val="00C3086B"/>
    <w:rsid w:val="00C309EF"/>
    <w:rsid w:val="00C30F4D"/>
    <w:rsid w:val="00C313F2"/>
    <w:rsid w:val="00C319EA"/>
    <w:rsid w:val="00C31E06"/>
    <w:rsid w:val="00C3285B"/>
    <w:rsid w:val="00C32B9A"/>
    <w:rsid w:val="00C32E54"/>
    <w:rsid w:val="00C32EF5"/>
    <w:rsid w:val="00C33015"/>
    <w:rsid w:val="00C33028"/>
    <w:rsid w:val="00C335EF"/>
    <w:rsid w:val="00C338DA"/>
    <w:rsid w:val="00C3392F"/>
    <w:rsid w:val="00C33A03"/>
    <w:rsid w:val="00C33B15"/>
    <w:rsid w:val="00C33C91"/>
    <w:rsid w:val="00C33D6A"/>
    <w:rsid w:val="00C34043"/>
    <w:rsid w:val="00C341A9"/>
    <w:rsid w:val="00C35044"/>
    <w:rsid w:val="00C351C6"/>
    <w:rsid w:val="00C36D25"/>
    <w:rsid w:val="00C37203"/>
    <w:rsid w:val="00C37408"/>
    <w:rsid w:val="00C40206"/>
    <w:rsid w:val="00C4060E"/>
    <w:rsid w:val="00C40718"/>
    <w:rsid w:val="00C40CA4"/>
    <w:rsid w:val="00C40F6F"/>
    <w:rsid w:val="00C41BF5"/>
    <w:rsid w:val="00C42A5D"/>
    <w:rsid w:val="00C4376E"/>
    <w:rsid w:val="00C43C27"/>
    <w:rsid w:val="00C4454F"/>
    <w:rsid w:val="00C44956"/>
    <w:rsid w:val="00C44C7E"/>
    <w:rsid w:val="00C44CDF"/>
    <w:rsid w:val="00C450B6"/>
    <w:rsid w:val="00C4565D"/>
    <w:rsid w:val="00C46770"/>
    <w:rsid w:val="00C469F3"/>
    <w:rsid w:val="00C46CF8"/>
    <w:rsid w:val="00C47572"/>
    <w:rsid w:val="00C475CA"/>
    <w:rsid w:val="00C476E9"/>
    <w:rsid w:val="00C479B5"/>
    <w:rsid w:val="00C47FB3"/>
    <w:rsid w:val="00C504E9"/>
    <w:rsid w:val="00C50A97"/>
    <w:rsid w:val="00C50D34"/>
    <w:rsid w:val="00C50E7B"/>
    <w:rsid w:val="00C50F0E"/>
    <w:rsid w:val="00C51138"/>
    <w:rsid w:val="00C511DA"/>
    <w:rsid w:val="00C518EF"/>
    <w:rsid w:val="00C51916"/>
    <w:rsid w:val="00C5219C"/>
    <w:rsid w:val="00C5246F"/>
    <w:rsid w:val="00C52F41"/>
    <w:rsid w:val="00C5302C"/>
    <w:rsid w:val="00C532FA"/>
    <w:rsid w:val="00C53382"/>
    <w:rsid w:val="00C5381A"/>
    <w:rsid w:val="00C53884"/>
    <w:rsid w:val="00C53B94"/>
    <w:rsid w:val="00C5419B"/>
    <w:rsid w:val="00C546ED"/>
    <w:rsid w:val="00C549FC"/>
    <w:rsid w:val="00C54D9E"/>
    <w:rsid w:val="00C54E15"/>
    <w:rsid w:val="00C54EC4"/>
    <w:rsid w:val="00C55197"/>
    <w:rsid w:val="00C5631D"/>
    <w:rsid w:val="00C56499"/>
    <w:rsid w:val="00C564D3"/>
    <w:rsid w:val="00C56F9D"/>
    <w:rsid w:val="00C57062"/>
    <w:rsid w:val="00C57B1E"/>
    <w:rsid w:val="00C57E92"/>
    <w:rsid w:val="00C602F0"/>
    <w:rsid w:val="00C604C5"/>
    <w:rsid w:val="00C61D15"/>
    <w:rsid w:val="00C622BB"/>
    <w:rsid w:val="00C62735"/>
    <w:rsid w:val="00C62B97"/>
    <w:rsid w:val="00C62D9F"/>
    <w:rsid w:val="00C631B9"/>
    <w:rsid w:val="00C63C9F"/>
    <w:rsid w:val="00C63E27"/>
    <w:rsid w:val="00C64117"/>
    <w:rsid w:val="00C64E1D"/>
    <w:rsid w:val="00C64F8B"/>
    <w:rsid w:val="00C65108"/>
    <w:rsid w:val="00C65735"/>
    <w:rsid w:val="00C6587D"/>
    <w:rsid w:val="00C6602B"/>
    <w:rsid w:val="00C66481"/>
    <w:rsid w:val="00C67AB1"/>
    <w:rsid w:val="00C67D2D"/>
    <w:rsid w:val="00C703A1"/>
    <w:rsid w:val="00C705F0"/>
    <w:rsid w:val="00C7094B"/>
    <w:rsid w:val="00C70C7D"/>
    <w:rsid w:val="00C70E91"/>
    <w:rsid w:val="00C70FEA"/>
    <w:rsid w:val="00C715C2"/>
    <w:rsid w:val="00C71625"/>
    <w:rsid w:val="00C719E4"/>
    <w:rsid w:val="00C720F0"/>
    <w:rsid w:val="00C7237F"/>
    <w:rsid w:val="00C72A41"/>
    <w:rsid w:val="00C74085"/>
    <w:rsid w:val="00C74120"/>
    <w:rsid w:val="00C745F2"/>
    <w:rsid w:val="00C74D36"/>
    <w:rsid w:val="00C74DC3"/>
    <w:rsid w:val="00C74E34"/>
    <w:rsid w:val="00C75059"/>
    <w:rsid w:val="00C757FD"/>
    <w:rsid w:val="00C75C95"/>
    <w:rsid w:val="00C75FDA"/>
    <w:rsid w:val="00C76F42"/>
    <w:rsid w:val="00C774E0"/>
    <w:rsid w:val="00C77726"/>
    <w:rsid w:val="00C77BB7"/>
    <w:rsid w:val="00C77E25"/>
    <w:rsid w:val="00C80069"/>
    <w:rsid w:val="00C80579"/>
    <w:rsid w:val="00C80BD6"/>
    <w:rsid w:val="00C811EF"/>
    <w:rsid w:val="00C81B68"/>
    <w:rsid w:val="00C82268"/>
    <w:rsid w:val="00C822DF"/>
    <w:rsid w:val="00C8236E"/>
    <w:rsid w:val="00C824ED"/>
    <w:rsid w:val="00C8299D"/>
    <w:rsid w:val="00C82B8A"/>
    <w:rsid w:val="00C83138"/>
    <w:rsid w:val="00C83BD0"/>
    <w:rsid w:val="00C83F02"/>
    <w:rsid w:val="00C84610"/>
    <w:rsid w:val="00C848A1"/>
    <w:rsid w:val="00C84967"/>
    <w:rsid w:val="00C84B4A"/>
    <w:rsid w:val="00C8502E"/>
    <w:rsid w:val="00C85143"/>
    <w:rsid w:val="00C85321"/>
    <w:rsid w:val="00C86173"/>
    <w:rsid w:val="00C862A2"/>
    <w:rsid w:val="00C86344"/>
    <w:rsid w:val="00C86775"/>
    <w:rsid w:val="00C86DB8"/>
    <w:rsid w:val="00C87042"/>
    <w:rsid w:val="00C875F0"/>
    <w:rsid w:val="00C90295"/>
    <w:rsid w:val="00C90309"/>
    <w:rsid w:val="00C9034A"/>
    <w:rsid w:val="00C90485"/>
    <w:rsid w:val="00C90845"/>
    <w:rsid w:val="00C90DD3"/>
    <w:rsid w:val="00C91929"/>
    <w:rsid w:val="00C91FAF"/>
    <w:rsid w:val="00C922B5"/>
    <w:rsid w:val="00C92628"/>
    <w:rsid w:val="00C93893"/>
    <w:rsid w:val="00C94047"/>
    <w:rsid w:val="00C944E1"/>
    <w:rsid w:val="00C9484D"/>
    <w:rsid w:val="00C94A84"/>
    <w:rsid w:val="00C94F27"/>
    <w:rsid w:val="00C95093"/>
    <w:rsid w:val="00C953C8"/>
    <w:rsid w:val="00C9564C"/>
    <w:rsid w:val="00C957D5"/>
    <w:rsid w:val="00C95A4F"/>
    <w:rsid w:val="00C96527"/>
    <w:rsid w:val="00C96FD2"/>
    <w:rsid w:val="00C97311"/>
    <w:rsid w:val="00C97514"/>
    <w:rsid w:val="00C97C08"/>
    <w:rsid w:val="00CA02BB"/>
    <w:rsid w:val="00CA0413"/>
    <w:rsid w:val="00CA044A"/>
    <w:rsid w:val="00CA08D8"/>
    <w:rsid w:val="00CA0D4E"/>
    <w:rsid w:val="00CA1BA9"/>
    <w:rsid w:val="00CA1E56"/>
    <w:rsid w:val="00CA2291"/>
    <w:rsid w:val="00CA2891"/>
    <w:rsid w:val="00CA2AB6"/>
    <w:rsid w:val="00CA3266"/>
    <w:rsid w:val="00CA3B91"/>
    <w:rsid w:val="00CA41C1"/>
    <w:rsid w:val="00CA4686"/>
    <w:rsid w:val="00CA528C"/>
    <w:rsid w:val="00CA5613"/>
    <w:rsid w:val="00CA6832"/>
    <w:rsid w:val="00CA726A"/>
    <w:rsid w:val="00CB07A8"/>
    <w:rsid w:val="00CB0C72"/>
    <w:rsid w:val="00CB0F42"/>
    <w:rsid w:val="00CB15DF"/>
    <w:rsid w:val="00CB19F3"/>
    <w:rsid w:val="00CB1CB4"/>
    <w:rsid w:val="00CB2B5D"/>
    <w:rsid w:val="00CB4C6E"/>
    <w:rsid w:val="00CB4D15"/>
    <w:rsid w:val="00CB5706"/>
    <w:rsid w:val="00CB585E"/>
    <w:rsid w:val="00CB58D5"/>
    <w:rsid w:val="00CB5A17"/>
    <w:rsid w:val="00CB6063"/>
    <w:rsid w:val="00CB6500"/>
    <w:rsid w:val="00CB6796"/>
    <w:rsid w:val="00CB6902"/>
    <w:rsid w:val="00CB6C6F"/>
    <w:rsid w:val="00CB6EE1"/>
    <w:rsid w:val="00CB7007"/>
    <w:rsid w:val="00CB7845"/>
    <w:rsid w:val="00CC0297"/>
    <w:rsid w:val="00CC0459"/>
    <w:rsid w:val="00CC0AAF"/>
    <w:rsid w:val="00CC1138"/>
    <w:rsid w:val="00CC1CE0"/>
    <w:rsid w:val="00CC1FDB"/>
    <w:rsid w:val="00CC27BE"/>
    <w:rsid w:val="00CC2C6A"/>
    <w:rsid w:val="00CC2E09"/>
    <w:rsid w:val="00CC346E"/>
    <w:rsid w:val="00CC394F"/>
    <w:rsid w:val="00CC4302"/>
    <w:rsid w:val="00CC5188"/>
    <w:rsid w:val="00CC546E"/>
    <w:rsid w:val="00CC5660"/>
    <w:rsid w:val="00CC6CF6"/>
    <w:rsid w:val="00CC727C"/>
    <w:rsid w:val="00CD0497"/>
    <w:rsid w:val="00CD0A17"/>
    <w:rsid w:val="00CD1349"/>
    <w:rsid w:val="00CD1359"/>
    <w:rsid w:val="00CD1566"/>
    <w:rsid w:val="00CD1C0D"/>
    <w:rsid w:val="00CD1E4C"/>
    <w:rsid w:val="00CD2B1D"/>
    <w:rsid w:val="00CD4A94"/>
    <w:rsid w:val="00CD4BA2"/>
    <w:rsid w:val="00CD4CBC"/>
    <w:rsid w:val="00CD4FCB"/>
    <w:rsid w:val="00CD541D"/>
    <w:rsid w:val="00CD688B"/>
    <w:rsid w:val="00CD69B1"/>
    <w:rsid w:val="00CD714E"/>
    <w:rsid w:val="00CD7812"/>
    <w:rsid w:val="00CD78CB"/>
    <w:rsid w:val="00CE0745"/>
    <w:rsid w:val="00CE0F2E"/>
    <w:rsid w:val="00CE11EB"/>
    <w:rsid w:val="00CE1F40"/>
    <w:rsid w:val="00CE2058"/>
    <w:rsid w:val="00CE2407"/>
    <w:rsid w:val="00CE35F8"/>
    <w:rsid w:val="00CE37D1"/>
    <w:rsid w:val="00CE3D19"/>
    <w:rsid w:val="00CE3DFB"/>
    <w:rsid w:val="00CE480A"/>
    <w:rsid w:val="00CE48A1"/>
    <w:rsid w:val="00CE53F3"/>
    <w:rsid w:val="00CE557F"/>
    <w:rsid w:val="00CE58DC"/>
    <w:rsid w:val="00CE59FE"/>
    <w:rsid w:val="00CE6278"/>
    <w:rsid w:val="00CE73F8"/>
    <w:rsid w:val="00CE7AD3"/>
    <w:rsid w:val="00CF01F9"/>
    <w:rsid w:val="00CF03A5"/>
    <w:rsid w:val="00CF0A59"/>
    <w:rsid w:val="00CF1923"/>
    <w:rsid w:val="00CF1C20"/>
    <w:rsid w:val="00CF1D18"/>
    <w:rsid w:val="00CF1F19"/>
    <w:rsid w:val="00CF24D8"/>
    <w:rsid w:val="00CF2D4D"/>
    <w:rsid w:val="00CF3C33"/>
    <w:rsid w:val="00CF3CA5"/>
    <w:rsid w:val="00CF4089"/>
    <w:rsid w:val="00CF45A0"/>
    <w:rsid w:val="00CF462D"/>
    <w:rsid w:val="00CF4983"/>
    <w:rsid w:val="00CF4B94"/>
    <w:rsid w:val="00CF53EC"/>
    <w:rsid w:val="00CF5504"/>
    <w:rsid w:val="00CF5DF5"/>
    <w:rsid w:val="00CF6B83"/>
    <w:rsid w:val="00CF750B"/>
    <w:rsid w:val="00CF7774"/>
    <w:rsid w:val="00D0085B"/>
    <w:rsid w:val="00D00E67"/>
    <w:rsid w:val="00D00F8C"/>
    <w:rsid w:val="00D01522"/>
    <w:rsid w:val="00D035D9"/>
    <w:rsid w:val="00D03917"/>
    <w:rsid w:val="00D03928"/>
    <w:rsid w:val="00D03C80"/>
    <w:rsid w:val="00D03E13"/>
    <w:rsid w:val="00D04721"/>
    <w:rsid w:val="00D04729"/>
    <w:rsid w:val="00D048C3"/>
    <w:rsid w:val="00D052CE"/>
    <w:rsid w:val="00D05733"/>
    <w:rsid w:val="00D05885"/>
    <w:rsid w:val="00D059DA"/>
    <w:rsid w:val="00D07053"/>
    <w:rsid w:val="00D1075D"/>
    <w:rsid w:val="00D10790"/>
    <w:rsid w:val="00D10EA3"/>
    <w:rsid w:val="00D11904"/>
    <w:rsid w:val="00D1212E"/>
    <w:rsid w:val="00D121D2"/>
    <w:rsid w:val="00D122C6"/>
    <w:rsid w:val="00D1247E"/>
    <w:rsid w:val="00D12A6D"/>
    <w:rsid w:val="00D13429"/>
    <w:rsid w:val="00D13957"/>
    <w:rsid w:val="00D13C47"/>
    <w:rsid w:val="00D13F84"/>
    <w:rsid w:val="00D1411F"/>
    <w:rsid w:val="00D14473"/>
    <w:rsid w:val="00D1470A"/>
    <w:rsid w:val="00D14EF1"/>
    <w:rsid w:val="00D15CA2"/>
    <w:rsid w:val="00D15D05"/>
    <w:rsid w:val="00D16690"/>
    <w:rsid w:val="00D16B61"/>
    <w:rsid w:val="00D16C05"/>
    <w:rsid w:val="00D20583"/>
    <w:rsid w:val="00D20609"/>
    <w:rsid w:val="00D20B4F"/>
    <w:rsid w:val="00D213A1"/>
    <w:rsid w:val="00D219F3"/>
    <w:rsid w:val="00D21A20"/>
    <w:rsid w:val="00D21ECF"/>
    <w:rsid w:val="00D22208"/>
    <w:rsid w:val="00D22A00"/>
    <w:rsid w:val="00D23006"/>
    <w:rsid w:val="00D2300A"/>
    <w:rsid w:val="00D2305D"/>
    <w:rsid w:val="00D2514F"/>
    <w:rsid w:val="00D25496"/>
    <w:rsid w:val="00D258D0"/>
    <w:rsid w:val="00D25CBE"/>
    <w:rsid w:val="00D26D2B"/>
    <w:rsid w:val="00D27297"/>
    <w:rsid w:val="00D27826"/>
    <w:rsid w:val="00D302E0"/>
    <w:rsid w:val="00D30945"/>
    <w:rsid w:val="00D309E2"/>
    <w:rsid w:val="00D30A4B"/>
    <w:rsid w:val="00D30F96"/>
    <w:rsid w:val="00D31DF1"/>
    <w:rsid w:val="00D327E0"/>
    <w:rsid w:val="00D32B36"/>
    <w:rsid w:val="00D32D05"/>
    <w:rsid w:val="00D32F8F"/>
    <w:rsid w:val="00D331DA"/>
    <w:rsid w:val="00D33915"/>
    <w:rsid w:val="00D340B6"/>
    <w:rsid w:val="00D34387"/>
    <w:rsid w:val="00D34AAA"/>
    <w:rsid w:val="00D35166"/>
    <w:rsid w:val="00D35DDB"/>
    <w:rsid w:val="00D35EC1"/>
    <w:rsid w:val="00D36236"/>
    <w:rsid w:val="00D36BFB"/>
    <w:rsid w:val="00D372B3"/>
    <w:rsid w:val="00D37523"/>
    <w:rsid w:val="00D375B6"/>
    <w:rsid w:val="00D40584"/>
    <w:rsid w:val="00D41639"/>
    <w:rsid w:val="00D41EB6"/>
    <w:rsid w:val="00D42B26"/>
    <w:rsid w:val="00D42BBC"/>
    <w:rsid w:val="00D43206"/>
    <w:rsid w:val="00D43252"/>
    <w:rsid w:val="00D437F9"/>
    <w:rsid w:val="00D444C9"/>
    <w:rsid w:val="00D45675"/>
    <w:rsid w:val="00D4605E"/>
    <w:rsid w:val="00D462D8"/>
    <w:rsid w:val="00D46379"/>
    <w:rsid w:val="00D46B08"/>
    <w:rsid w:val="00D46E4B"/>
    <w:rsid w:val="00D4785F"/>
    <w:rsid w:val="00D5089B"/>
    <w:rsid w:val="00D50965"/>
    <w:rsid w:val="00D50B2F"/>
    <w:rsid w:val="00D50BD7"/>
    <w:rsid w:val="00D51DA3"/>
    <w:rsid w:val="00D51FFB"/>
    <w:rsid w:val="00D52721"/>
    <w:rsid w:val="00D52799"/>
    <w:rsid w:val="00D52FB6"/>
    <w:rsid w:val="00D532C4"/>
    <w:rsid w:val="00D53542"/>
    <w:rsid w:val="00D53832"/>
    <w:rsid w:val="00D5393C"/>
    <w:rsid w:val="00D53A7E"/>
    <w:rsid w:val="00D53AC1"/>
    <w:rsid w:val="00D53B88"/>
    <w:rsid w:val="00D543CB"/>
    <w:rsid w:val="00D54B5A"/>
    <w:rsid w:val="00D551EA"/>
    <w:rsid w:val="00D55603"/>
    <w:rsid w:val="00D5574F"/>
    <w:rsid w:val="00D558BC"/>
    <w:rsid w:val="00D56664"/>
    <w:rsid w:val="00D569E8"/>
    <w:rsid w:val="00D56D3B"/>
    <w:rsid w:val="00D56DBF"/>
    <w:rsid w:val="00D56E76"/>
    <w:rsid w:val="00D56F8F"/>
    <w:rsid w:val="00D5746D"/>
    <w:rsid w:val="00D57C67"/>
    <w:rsid w:val="00D57F81"/>
    <w:rsid w:val="00D57FFB"/>
    <w:rsid w:val="00D601CB"/>
    <w:rsid w:val="00D6027C"/>
    <w:rsid w:val="00D606C9"/>
    <w:rsid w:val="00D60A14"/>
    <w:rsid w:val="00D60EB4"/>
    <w:rsid w:val="00D6165F"/>
    <w:rsid w:val="00D61728"/>
    <w:rsid w:val="00D617E4"/>
    <w:rsid w:val="00D620BE"/>
    <w:rsid w:val="00D62F54"/>
    <w:rsid w:val="00D630AD"/>
    <w:rsid w:val="00D63644"/>
    <w:rsid w:val="00D63FDD"/>
    <w:rsid w:val="00D64204"/>
    <w:rsid w:val="00D64CF3"/>
    <w:rsid w:val="00D651C0"/>
    <w:rsid w:val="00D65A6C"/>
    <w:rsid w:val="00D660A8"/>
    <w:rsid w:val="00D66719"/>
    <w:rsid w:val="00D66A54"/>
    <w:rsid w:val="00D66D17"/>
    <w:rsid w:val="00D6758B"/>
    <w:rsid w:val="00D67C3D"/>
    <w:rsid w:val="00D700AE"/>
    <w:rsid w:val="00D70201"/>
    <w:rsid w:val="00D70342"/>
    <w:rsid w:val="00D70DFF"/>
    <w:rsid w:val="00D71344"/>
    <w:rsid w:val="00D71480"/>
    <w:rsid w:val="00D716D6"/>
    <w:rsid w:val="00D71B6D"/>
    <w:rsid w:val="00D7259A"/>
    <w:rsid w:val="00D738CB"/>
    <w:rsid w:val="00D73C04"/>
    <w:rsid w:val="00D74246"/>
    <w:rsid w:val="00D7490C"/>
    <w:rsid w:val="00D7493E"/>
    <w:rsid w:val="00D74984"/>
    <w:rsid w:val="00D74A11"/>
    <w:rsid w:val="00D74C74"/>
    <w:rsid w:val="00D74E63"/>
    <w:rsid w:val="00D74FF9"/>
    <w:rsid w:val="00D7541D"/>
    <w:rsid w:val="00D7611C"/>
    <w:rsid w:val="00D761AA"/>
    <w:rsid w:val="00D761E4"/>
    <w:rsid w:val="00D76335"/>
    <w:rsid w:val="00D7635D"/>
    <w:rsid w:val="00D7653C"/>
    <w:rsid w:val="00D7684A"/>
    <w:rsid w:val="00D76A6C"/>
    <w:rsid w:val="00D76B84"/>
    <w:rsid w:val="00D76B8B"/>
    <w:rsid w:val="00D76D96"/>
    <w:rsid w:val="00D76FA3"/>
    <w:rsid w:val="00D77028"/>
    <w:rsid w:val="00D7721F"/>
    <w:rsid w:val="00D77397"/>
    <w:rsid w:val="00D77B93"/>
    <w:rsid w:val="00D804CD"/>
    <w:rsid w:val="00D80E29"/>
    <w:rsid w:val="00D81232"/>
    <w:rsid w:val="00D815BC"/>
    <w:rsid w:val="00D83A91"/>
    <w:rsid w:val="00D841F7"/>
    <w:rsid w:val="00D84B46"/>
    <w:rsid w:val="00D84C52"/>
    <w:rsid w:val="00D86EEC"/>
    <w:rsid w:val="00D87123"/>
    <w:rsid w:val="00D874FC"/>
    <w:rsid w:val="00D87CA0"/>
    <w:rsid w:val="00D87E5E"/>
    <w:rsid w:val="00D906E8"/>
    <w:rsid w:val="00D911D1"/>
    <w:rsid w:val="00D912D2"/>
    <w:rsid w:val="00D91307"/>
    <w:rsid w:val="00D91A6C"/>
    <w:rsid w:val="00D91A7D"/>
    <w:rsid w:val="00D91B91"/>
    <w:rsid w:val="00D91EAC"/>
    <w:rsid w:val="00D91F2A"/>
    <w:rsid w:val="00D925BF"/>
    <w:rsid w:val="00D931F6"/>
    <w:rsid w:val="00D9365A"/>
    <w:rsid w:val="00D938CC"/>
    <w:rsid w:val="00D93953"/>
    <w:rsid w:val="00D939F1"/>
    <w:rsid w:val="00D93A4A"/>
    <w:rsid w:val="00D93E98"/>
    <w:rsid w:val="00D93F3A"/>
    <w:rsid w:val="00D950C1"/>
    <w:rsid w:val="00D95F10"/>
    <w:rsid w:val="00D96F9E"/>
    <w:rsid w:val="00D970C3"/>
    <w:rsid w:val="00D971C6"/>
    <w:rsid w:val="00D97642"/>
    <w:rsid w:val="00D976EC"/>
    <w:rsid w:val="00D97D70"/>
    <w:rsid w:val="00D97F9F"/>
    <w:rsid w:val="00DA076F"/>
    <w:rsid w:val="00DA0A57"/>
    <w:rsid w:val="00DA14FE"/>
    <w:rsid w:val="00DA179A"/>
    <w:rsid w:val="00DA18FA"/>
    <w:rsid w:val="00DA1A6F"/>
    <w:rsid w:val="00DA1AFF"/>
    <w:rsid w:val="00DA1BE4"/>
    <w:rsid w:val="00DA1E41"/>
    <w:rsid w:val="00DA1F02"/>
    <w:rsid w:val="00DA2266"/>
    <w:rsid w:val="00DA26FF"/>
    <w:rsid w:val="00DA28A6"/>
    <w:rsid w:val="00DA2AB3"/>
    <w:rsid w:val="00DA3162"/>
    <w:rsid w:val="00DA39F4"/>
    <w:rsid w:val="00DA3D43"/>
    <w:rsid w:val="00DA40FB"/>
    <w:rsid w:val="00DA44F2"/>
    <w:rsid w:val="00DA4516"/>
    <w:rsid w:val="00DA491B"/>
    <w:rsid w:val="00DA4A48"/>
    <w:rsid w:val="00DA5439"/>
    <w:rsid w:val="00DA5A81"/>
    <w:rsid w:val="00DA694F"/>
    <w:rsid w:val="00DA6A82"/>
    <w:rsid w:val="00DA7436"/>
    <w:rsid w:val="00DB01CE"/>
    <w:rsid w:val="00DB0B47"/>
    <w:rsid w:val="00DB0CC8"/>
    <w:rsid w:val="00DB1C48"/>
    <w:rsid w:val="00DB1F58"/>
    <w:rsid w:val="00DB2708"/>
    <w:rsid w:val="00DB2A93"/>
    <w:rsid w:val="00DB3160"/>
    <w:rsid w:val="00DB3AC5"/>
    <w:rsid w:val="00DB4C15"/>
    <w:rsid w:val="00DB4E14"/>
    <w:rsid w:val="00DB552A"/>
    <w:rsid w:val="00DB56FA"/>
    <w:rsid w:val="00DB5D18"/>
    <w:rsid w:val="00DB67F0"/>
    <w:rsid w:val="00DB72CC"/>
    <w:rsid w:val="00DB74F2"/>
    <w:rsid w:val="00DB7B0D"/>
    <w:rsid w:val="00DC091B"/>
    <w:rsid w:val="00DC10E8"/>
    <w:rsid w:val="00DC1295"/>
    <w:rsid w:val="00DC1A89"/>
    <w:rsid w:val="00DC2216"/>
    <w:rsid w:val="00DC2274"/>
    <w:rsid w:val="00DC233E"/>
    <w:rsid w:val="00DC27D9"/>
    <w:rsid w:val="00DC299B"/>
    <w:rsid w:val="00DC2F51"/>
    <w:rsid w:val="00DC3158"/>
    <w:rsid w:val="00DC36D3"/>
    <w:rsid w:val="00DC42A4"/>
    <w:rsid w:val="00DC4328"/>
    <w:rsid w:val="00DC465F"/>
    <w:rsid w:val="00DC4FF8"/>
    <w:rsid w:val="00DC5415"/>
    <w:rsid w:val="00DC5A07"/>
    <w:rsid w:val="00DC5A3E"/>
    <w:rsid w:val="00DC60B6"/>
    <w:rsid w:val="00DC6DD0"/>
    <w:rsid w:val="00DC705D"/>
    <w:rsid w:val="00DC7288"/>
    <w:rsid w:val="00DC7F28"/>
    <w:rsid w:val="00DD03C2"/>
    <w:rsid w:val="00DD0C53"/>
    <w:rsid w:val="00DD0D08"/>
    <w:rsid w:val="00DD1587"/>
    <w:rsid w:val="00DD1626"/>
    <w:rsid w:val="00DD1BBB"/>
    <w:rsid w:val="00DD2364"/>
    <w:rsid w:val="00DD2377"/>
    <w:rsid w:val="00DD26FD"/>
    <w:rsid w:val="00DD2E4A"/>
    <w:rsid w:val="00DD306C"/>
    <w:rsid w:val="00DD31F7"/>
    <w:rsid w:val="00DD3867"/>
    <w:rsid w:val="00DD44C6"/>
    <w:rsid w:val="00DD4674"/>
    <w:rsid w:val="00DD47F4"/>
    <w:rsid w:val="00DD4DB2"/>
    <w:rsid w:val="00DD4E9B"/>
    <w:rsid w:val="00DD4FDF"/>
    <w:rsid w:val="00DD51D9"/>
    <w:rsid w:val="00DD5749"/>
    <w:rsid w:val="00DD5FE4"/>
    <w:rsid w:val="00DD62E4"/>
    <w:rsid w:val="00DD6403"/>
    <w:rsid w:val="00DD671F"/>
    <w:rsid w:val="00DD68D2"/>
    <w:rsid w:val="00DD7796"/>
    <w:rsid w:val="00DE1EE3"/>
    <w:rsid w:val="00DE2397"/>
    <w:rsid w:val="00DE2AEE"/>
    <w:rsid w:val="00DE2BB2"/>
    <w:rsid w:val="00DE2E75"/>
    <w:rsid w:val="00DE3831"/>
    <w:rsid w:val="00DE38A4"/>
    <w:rsid w:val="00DE3E95"/>
    <w:rsid w:val="00DE4009"/>
    <w:rsid w:val="00DE419E"/>
    <w:rsid w:val="00DE5196"/>
    <w:rsid w:val="00DE555B"/>
    <w:rsid w:val="00DE62ED"/>
    <w:rsid w:val="00DE635D"/>
    <w:rsid w:val="00DE6530"/>
    <w:rsid w:val="00DF0015"/>
    <w:rsid w:val="00DF0099"/>
    <w:rsid w:val="00DF0FA1"/>
    <w:rsid w:val="00DF2D4B"/>
    <w:rsid w:val="00DF34C6"/>
    <w:rsid w:val="00DF3560"/>
    <w:rsid w:val="00DF3772"/>
    <w:rsid w:val="00DF3DFE"/>
    <w:rsid w:val="00DF46EC"/>
    <w:rsid w:val="00DF48AF"/>
    <w:rsid w:val="00DF48E3"/>
    <w:rsid w:val="00DF4C37"/>
    <w:rsid w:val="00DF4E40"/>
    <w:rsid w:val="00DF4E75"/>
    <w:rsid w:val="00DF5518"/>
    <w:rsid w:val="00DF59B3"/>
    <w:rsid w:val="00DF640C"/>
    <w:rsid w:val="00DF6E35"/>
    <w:rsid w:val="00DF71D9"/>
    <w:rsid w:val="00DF76CE"/>
    <w:rsid w:val="00DF79FF"/>
    <w:rsid w:val="00E00024"/>
    <w:rsid w:val="00E00EDA"/>
    <w:rsid w:val="00E024BE"/>
    <w:rsid w:val="00E02E94"/>
    <w:rsid w:val="00E0321F"/>
    <w:rsid w:val="00E03244"/>
    <w:rsid w:val="00E032D0"/>
    <w:rsid w:val="00E03373"/>
    <w:rsid w:val="00E03876"/>
    <w:rsid w:val="00E03945"/>
    <w:rsid w:val="00E03B8A"/>
    <w:rsid w:val="00E042B5"/>
    <w:rsid w:val="00E04A5E"/>
    <w:rsid w:val="00E04BB9"/>
    <w:rsid w:val="00E04E28"/>
    <w:rsid w:val="00E050E4"/>
    <w:rsid w:val="00E05CFA"/>
    <w:rsid w:val="00E06040"/>
    <w:rsid w:val="00E060FF"/>
    <w:rsid w:val="00E06140"/>
    <w:rsid w:val="00E068E8"/>
    <w:rsid w:val="00E07220"/>
    <w:rsid w:val="00E075E4"/>
    <w:rsid w:val="00E07E5F"/>
    <w:rsid w:val="00E10179"/>
    <w:rsid w:val="00E110C6"/>
    <w:rsid w:val="00E11A7B"/>
    <w:rsid w:val="00E12080"/>
    <w:rsid w:val="00E122AF"/>
    <w:rsid w:val="00E12A2B"/>
    <w:rsid w:val="00E1307A"/>
    <w:rsid w:val="00E1384A"/>
    <w:rsid w:val="00E13A0F"/>
    <w:rsid w:val="00E13A6B"/>
    <w:rsid w:val="00E13A85"/>
    <w:rsid w:val="00E13C33"/>
    <w:rsid w:val="00E13FC9"/>
    <w:rsid w:val="00E14509"/>
    <w:rsid w:val="00E14BEA"/>
    <w:rsid w:val="00E14FAA"/>
    <w:rsid w:val="00E15180"/>
    <w:rsid w:val="00E15205"/>
    <w:rsid w:val="00E15FC0"/>
    <w:rsid w:val="00E17AD0"/>
    <w:rsid w:val="00E17FBE"/>
    <w:rsid w:val="00E202C6"/>
    <w:rsid w:val="00E20804"/>
    <w:rsid w:val="00E213C9"/>
    <w:rsid w:val="00E217F3"/>
    <w:rsid w:val="00E21813"/>
    <w:rsid w:val="00E21DE4"/>
    <w:rsid w:val="00E21FE8"/>
    <w:rsid w:val="00E22DD2"/>
    <w:rsid w:val="00E22F1A"/>
    <w:rsid w:val="00E23281"/>
    <w:rsid w:val="00E234B9"/>
    <w:rsid w:val="00E23EF7"/>
    <w:rsid w:val="00E2400E"/>
    <w:rsid w:val="00E24EB8"/>
    <w:rsid w:val="00E2503F"/>
    <w:rsid w:val="00E2516F"/>
    <w:rsid w:val="00E25A57"/>
    <w:rsid w:val="00E264C9"/>
    <w:rsid w:val="00E26C4D"/>
    <w:rsid w:val="00E27266"/>
    <w:rsid w:val="00E27C95"/>
    <w:rsid w:val="00E306F0"/>
    <w:rsid w:val="00E312E5"/>
    <w:rsid w:val="00E3149C"/>
    <w:rsid w:val="00E31EB9"/>
    <w:rsid w:val="00E32E2A"/>
    <w:rsid w:val="00E33355"/>
    <w:rsid w:val="00E33AC4"/>
    <w:rsid w:val="00E33F0B"/>
    <w:rsid w:val="00E33F25"/>
    <w:rsid w:val="00E340FA"/>
    <w:rsid w:val="00E34132"/>
    <w:rsid w:val="00E3466C"/>
    <w:rsid w:val="00E34755"/>
    <w:rsid w:val="00E3523A"/>
    <w:rsid w:val="00E35C6C"/>
    <w:rsid w:val="00E36340"/>
    <w:rsid w:val="00E37070"/>
    <w:rsid w:val="00E372CC"/>
    <w:rsid w:val="00E37403"/>
    <w:rsid w:val="00E37B29"/>
    <w:rsid w:val="00E37C2B"/>
    <w:rsid w:val="00E406A1"/>
    <w:rsid w:val="00E40AEA"/>
    <w:rsid w:val="00E40CD3"/>
    <w:rsid w:val="00E41620"/>
    <w:rsid w:val="00E41B90"/>
    <w:rsid w:val="00E41F05"/>
    <w:rsid w:val="00E42577"/>
    <w:rsid w:val="00E429FD"/>
    <w:rsid w:val="00E43050"/>
    <w:rsid w:val="00E43747"/>
    <w:rsid w:val="00E439B4"/>
    <w:rsid w:val="00E44922"/>
    <w:rsid w:val="00E4513A"/>
    <w:rsid w:val="00E45AD8"/>
    <w:rsid w:val="00E4600F"/>
    <w:rsid w:val="00E467C4"/>
    <w:rsid w:val="00E46A25"/>
    <w:rsid w:val="00E47D7E"/>
    <w:rsid w:val="00E50453"/>
    <w:rsid w:val="00E50626"/>
    <w:rsid w:val="00E50739"/>
    <w:rsid w:val="00E51059"/>
    <w:rsid w:val="00E510B6"/>
    <w:rsid w:val="00E51854"/>
    <w:rsid w:val="00E51A00"/>
    <w:rsid w:val="00E51C82"/>
    <w:rsid w:val="00E51FC9"/>
    <w:rsid w:val="00E52069"/>
    <w:rsid w:val="00E52C8E"/>
    <w:rsid w:val="00E53794"/>
    <w:rsid w:val="00E537C0"/>
    <w:rsid w:val="00E54994"/>
    <w:rsid w:val="00E55892"/>
    <w:rsid w:val="00E55E05"/>
    <w:rsid w:val="00E5777F"/>
    <w:rsid w:val="00E61740"/>
    <w:rsid w:val="00E61D1E"/>
    <w:rsid w:val="00E61DC1"/>
    <w:rsid w:val="00E623B4"/>
    <w:rsid w:val="00E62523"/>
    <w:rsid w:val="00E62726"/>
    <w:rsid w:val="00E635BF"/>
    <w:rsid w:val="00E637E8"/>
    <w:rsid w:val="00E63838"/>
    <w:rsid w:val="00E63C7D"/>
    <w:rsid w:val="00E6420A"/>
    <w:rsid w:val="00E64EF4"/>
    <w:rsid w:val="00E660C8"/>
    <w:rsid w:val="00E660E8"/>
    <w:rsid w:val="00E662CC"/>
    <w:rsid w:val="00E66D40"/>
    <w:rsid w:val="00E66E10"/>
    <w:rsid w:val="00E672D4"/>
    <w:rsid w:val="00E67E2A"/>
    <w:rsid w:val="00E7049A"/>
    <w:rsid w:val="00E70844"/>
    <w:rsid w:val="00E71B3F"/>
    <w:rsid w:val="00E72BA5"/>
    <w:rsid w:val="00E72F08"/>
    <w:rsid w:val="00E72FC0"/>
    <w:rsid w:val="00E73054"/>
    <w:rsid w:val="00E731C0"/>
    <w:rsid w:val="00E73847"/>
    <w:rsid w:val="00E73A8A"/>
    <w:rsid w:val="00E73F11"/>
    <w:rsid w:val="00E7424D"/>
    <w:rsid w:val="00E74469"/>
    <w:rsid w:val="00E75F22"/>
    <w:rsid w:val="00E77A87"/>
    <w:rsid w:val="00E804DD"/>
    <w:rsid w:val="00E80D9E"/>
    <w:rsid w:val="00E8173E"/>
    <w:rsid w:val="00E81CF5"/>
    <w:rsid w:val="00E81D78"/>
    <w:rsid w:val="00E82AA6"/>
    <w:rsid w:val="00E8307D"/>
    <w:rsid w:val="00E8311E"/>
    <w:rsid w:val="00E83149"/>
    <w:rsid w:val="00E83364"/>
    <w:rsid w:val="00E8342D"/>
    <w:rsid w:val="00E83723"/>
    <w:rsid w:val="00E838FE"/>
    <w:rsid w:val="00E83BB8"/>
    <w:rsid w:val="00E84D01"/>
    <w:rsid w:val="00E84FC5"/>
    <w:rsid w:val="00E85296"/>
    <w:rsid w:val="00E853A8"/>
    <w:rsid w:val="00E85567"/>
    <w:rsid w:val="00E85E5F"/>
    <w:rsid w:val="00E85F30"/>
    <w:rsid w:val="00E86375"/>
    <w:rsid w:val="00E87147"/>
    <w:rsid w:val="00E8715C"/>
    <w:rsid w:val="00E874BC"/>
    <w:rsid w:val="00E87650"/>
    <w:rsid w:val="00E878CA"/>
    <w:rsid w:val="00E9010A"/>
    <w:rsid w:val="00E903AF"/>
    <w:rsid w:val="00E9083B"/>
    <w:rsid w:val="00E90FD3"/>
    <w:rsid w:val="00E91216"/>
    <w:rsid w:val="00E9220B"/>
    <w:rsid w:val="00E92559"/>
    <w:rsid w:val="00E93301"/>
    <w:rsid w:val="00E93531"/>
    <w:rsid w:val="00E9365C"/>
    <w:rsid w:val="00E938F4"/>
    <w:rsid w:val="00E93E08"/>
    <w:rsid w:val="00E93E2D"/>
    <w:rsid w:val="00E94437"/>
    <w:rsid w:val="00E9481F"/>
    <w:rsid w:val="00E94864"/>
    <w:rsid w:val="00E94F86"/>
    <w:rsid w:val="00E953A3"/>
    <w:rsid w:val="00E9547E"/>
    <w:rsid w:val="00E95F90"/>
    <w:rsid w:val="00E96292"/>
    <w:rsid w:val="00E96DB0"/>
    <w:rsid w:val="00E972B7"/>
    <w:rsid w:val="00E97422"/>
    <w:rsid w:val="00E9752D"/>
    <w:rsid w:val="00E97ADF"/>
    <w:rsid w:val="00EA02AD"/>
    <w:rsid w:val="00EA03DE"/>
    <w:rsid w:val="00EA084C"/>
    <w:rsid w:val="00EA0A0C"/>
    <w:rsid w:val="00EA0D6F"/>
    <w:rsid w:val="00EA0E73"/>
    <w:rsid w:val="00EA10FB"/>
    <w:rsid w:val="00EA15BD"/>
    <w:rsid w:val="00EA1C3B"/>
    <w:rsid w:val="00EA1D1E"/>
    <w:rsid w:val="00EA2D5C"/>
    <w:rsid w:val="00EA2EE0"/>
    <w:rsid w:val="00EA3335"/>
    <w:rsid w:val="00EA367D"/>
    <w:rsid w:val="00EA3A10"/>
    <w:rsid w:val="00EA3E46"/>
    <w:rsid w:val="00EA46E6"/>
    <w:rsid w:val="00EA4A74"/>
    <w:rsid w:val="00EA4BEB"/>
    <w:rsid w:val="00EA5445"/>
    <w:rsid w:val="00EA5954"/>
    <w:rsid w:val="00EA63B9"/>
    <w:rsid w:val="00EA63D0"/>
    <w:rsid w:val="00EB0044"/>
    <w:rsid w:val="00EB0422"/>
    <w:rsid w:val="00EB09F1"/>
    <w:rsid w:val="00EB11B6"/>
    <w:rsid w:val="00EB13A1"/>
    <w:rsid w:val="00EB1A76"/>
    <w:rsid w:val="00EB28FA"/>
    <w:rsid w:val="00EB2991"/>
    <w:rsid w:val="00EB2C0D"/>
    <w:rsid w:val="00EB326E"/>
    <w:rsid w:val="00EB32E0"/>
    <w:rsid w:val="00EB380B"/>
    <w:rsid w:val="00EB3B60"/>
    <w:rsid w:val="00EB3B98"/>
    <w:rsid w:val="00EB4B9E"/>
    <w:rsid w:val="00EB5F18"/>
    <w:rsid w:val="00EB6497"/>
    <w:rsid w:val="00EB6719"/>
    <w:rsid w:val="00EB67C7"/>
    <w:rsid w:val="00EB6A90"/>
    <w:rsid w:val="00EB6B08"/>
    <w:rsid w:val="00EB781F"/>
    <w:rsid w:val="00EB7D2B"/>
    <w:rsid w:val="00EC0866"/>
    <w:rsid w:val="00EC0ED5"/>
    <w:rsid w:val="00EC14EB"/>
    <w:rsid w:val="00EC1647"/>
    <w:rsid w:val="00EC1B12"/>
    <w:rsid w:val="00EC1B4C"/>
    <w:rsid w:val="00EC1CF7"/>
    <w:rsid w:val="00EC2214"/>
    <w:rsid w:val="00EC2DA9"/>
    <w:rsid w:val="00EC3F55"/>
    <w:rsid w:val="00EC3FE7"/>
    <w:rsid w:val="00EC43D2"/>
    <w:rsid w:val="00EC4479"/>
    <w:rsid w:val="00EC483E"/>
    <w:rsid w:val="00EC4F01"/>
    <w:rsid w:val="00EC4F93"/>
    <w:rsid w:val="00EC5381"/>
    <w:rsid w:val="00EC584A"/>
    <w:rsid w:val="00EC6324"/>
    <w:rsid w:val="00EC6C8B"/>
    <w:rsid w:val="00EC742A"/>
    <w:rsid w:val="00EC75F5"/>
    <w:rsid w:val="00ED00E3"/>
    <w:rsid w:val="00ED0CCF"/>
    <w:rsid w:val="00ED10AA"/>
    <w:rsid w:val="00ED2210"/>
    <w:rsid w:val="00ED2299"/>
    <w:rsid w:val="00ED2521"/>
    <w:rsid w:val="00ED270F"/>
    <w:rsid w:val="00ED3223"/>
    <w:rsid w:val="00ED329E"/>
    <w:rsid w:val="00ED36D0"/>
    <w:rsid w:val="00ED3A54"/>
    <w:rsid w:val="00ED3D8A"/>
    <w:rsid w:val="00ED3DD5"/>
    <w:rsid w:val="00ED45C0"/>
    <w:rsid w:val="00ED45C4"/>
    <w:rsid w:val="00ED48FD"/>
    <w:rsid w:val="00ED4F4E"/>
    <w:rsid w:val="00ED50C6"/>
    <w:rsid w:val="00ED5C68"/>
    <w:rsid w:val="00ED6357"/>
    <w:rsid w:val="00ED736F"/>
    <w:rsid w:val="00ED7E05"/>
    <w:rsid w:val="00ED7E34"/>
    <w:rsid w:val="00EE04C3"/>
    <w:rsid w:val="00EE05DF"/>
    <w:rsid w:val="00EE0B64"/>
    <w:rsid w:val="00EE15D5"/>
    <w:rsid w:val="00EE1754"/>
    <w:rsid w:val="00EE278F"/>
    <w:rsid w:val="00EE3350"/>
    <w:rsid w:val="00EE4675"/>
    <w:rsid w:val="00EE49C4"/>
    <w:rsid w:val="00EE5CC5"/>
    <w:rsid w:val="00EE5D79"/>
    <w:rsid w:val="00EE61FD"/>
    <w:rsid w:val="00EE6290"/>
    <w:rsid w:val="00EE78F6"/>
    <w:rsid w:val="00EF0D49"/>
    <w:rsid w:val="00EF10D9"/>
    <w:rsid w:val="00EF15D0"/>
    <w:rsid w:val="00EF1F68"/>
    <w:rsid w:val="00EF2339"/>
    <w:rsid w:val="00EF2615"/>
    <w:rsid w:val="00EF32B3"/>
    <w:rsid w:val="00EF3309"/>
    <w:rsid w:val="00EF3338"/>
    <w:rsid w:val="00EF3975"/>
    <w:rsid w:val="00EF3C4B"/>
    <w:rsid w:val="00EF3CBD"/>
    <w:rsid w:val="00EF41B7"/>
    <w:rsid w:val="00EF442B"/>
    <w:rsid w:val="00EF467F"/>
    <w:rsid w:val="00EF48AC"/>
    <w:rsid w:val="00EF48D8"/>
    <w:rsid w:val="00EF502D"/>
    <w:rsid w:val="00EF5062"/>
    <w:rsid w:val="00EF58F3"/>
    <w:rsid w:val="00EF5B52"/>
    <w:rsid w:val="00EF5DFC"/>
    <w:rsid w:val="00EF69D7"/>
    <w:rsid w:val="00EF7177"/>
    <w:rsid w:val="00EF720E"/>
    <w:rsid w:val="00EF73F7"/>
    <w:rsid w:val="00EF7F59"/>
    <w:rsid w:val="00F005B7"/>
    <w:rsid w:val="00F005E1"/>
    <w:rsid w:val="00F009B9"/>
    <w:rsid w:val="00F00A81"/>
    <w:rsid w:val="00F00E4D"/>
    <w:rsid w:val="00F00E76"/>
    <w:rsid w:val="00F01060"/>
    <w:rsid w:val="00F011FE"/>
    <w:rsid w:val="00F01375"/>
    <w:rsid w:val="00F016AC"/>
    <w:rsid w:val="00F01D69"/>
    <w:rsid w:val="00F02034"/>
    <w:rsid w:val="00F021AD"/>
    <w:rsid w:val="00F02327"/>
    <w:rsid w:val="00F0285A"/>
    <w:rsid w:val="00F02AD0"/>
    <w:rsid w:val="00F02FF2"/>
    <w:rsid w:val="00F034E8"/>
    <w:rsid w:val="00F03597"/>
    <w:rsid w:val="00F041A1"/>
    <w:rsid w:val="00F041D3"/>
    <w:rsid w:val="00F04291"/>
    <w:rsid w:val="00F04898"/>
    <w:rsid w:val="00F04B64"/>
    <w:rsid w:val="00F056D4"/>
    <w:rsid w:val="00F06525"/>
    <w:rsid w:val="00F069E2"/>
    <w:rsid w:val="00F06A5C"/>
    <w:rsid w:val="00F06AF5"/>
    <w:rsid w:val="00F07305"/>
    <w:rsid w:val="00F07364"/>
    <w:rsid w:val="00F07C19"/>
    <w:rsid w:val="00F07FF3"/>
    <w:rsid w:val="00F11388"/>
    <w:rsid w:val="00F116B5"/>
    <w:rsid w:val="00F11DCB"/>
    <w:rsid w:val="00F121CC"/>
    <w:rsid w:val="00F134AC"/>
    <w:rsid w:val="00F1350C"/>
    <w:rsid w:val="00F1359C"/>
    <w:rsid w:val="00F139FD"/>
    <w:rsid w:val="00F13A57"/>
    <w:rsid w:val="00F13C64"/>
    <w:rsid w:val="00F13F26"/>
    <w:rsid w:val="00F142E0"/>
    <w:rsid w:val="00F14982"/>
    <w:rsid w:val="00F15FFF"/>
    <w:rsid w:val="00F16108"/>
    <w:rsid w:val="00F16174"/>
    <w:rsid w:val="00F164BF"/>
    <w:rsid w:val="00F171A3"/>
    <w:rsid w:val="00F17532"/>
    <w:rsid w:val="00F17853"/>
    <w:rsid w:val="00F202CA"/>
    <w:rsid w:val="00F2106D"/>
    <w:rsid w:val="00F21532"/>
    <w:rsid w:val="00F21BD0"/>
    <w:rsid w:val="00F21ECF"/>
    <w:rsid w:val="00F224ED"/>
    <w:rsid w:val="00F2271E"/>
    <w:rsid w:val="00F22D20"/>
    <w:rsid w:val="00F237BF"/>
    <w:rsid w:val="00F2409D"/>
    <w:rsid w:val="00F24DAD"/>
    <w:rsid w:val="00F255F5"/>
    <w:rsid w:val="00F256DF"/>
    <w:rsid w:val="00F25726"/>
    <w:rsid w:val="00F25CAF"/>
    <w:rsid w:val="00F26742"/>
    <w:rsid w:val="00F2714E"/>
    <w:rsid w:val="00F271BC"/>
    <w:rsid w:val="00F303D5"/>
    <w:rsid w:val="00F30756"/>
    <w:rsid w:val="00F30AEC"/>
    <w:rsid w:val="00F30C21"/>
    <w:rsid w:val="00F31430"/>
    <w:rsid w:val="00F31553"/>
    <w:rsid w:val="00F317C4"/>
    <w:rsid w:val="00F3182E"/>
    <w:rsid w:val="00F31E3F"/>
    <w:rsid w:val="00F32312"/>
    <w:rsid w:val="00F3238D"/>
    <w:rsid w:val="00F329E5"/>
    <w:rsid w:val="00F32BE9"/>
    <w:rsid w:val="00F3379B"/>
    <w:rsid w:val="00F33853"/>
    <w:rsid w:val="00F33A7E"/>
    <w:rsid w:val="00F34201"/>
    <w:rsid w:val="00F342CB"/>
    <w:rsid w:val="00F34428"/>
    <w:rsid w:val="00F34BCF"/>
    <w:rsid w:val="00F34F5B"/>
    <w:rsid w:val="00F35175"/>
    <w:rsid w:val="00F3608C"/>
    <w:rsid w:val="00F3614B"/>
    <w:rsid w:val="00F36244"/>
    <w:rsid w:val="00F363C4"/>
    <w:rsid w:val="00F364E7"/>
    <w:rsid w:val="00F36BBC"/>
    <w:rsid w:val="00F37FE0"/>
    <w:rsid w:val="00F403E1"/>
    <w:rsid w:val="00F40729"/>
    <w:rsid w:val="00F407F8"/>
    <w:rsid w:val="00F40CF1"/>
    <w:rsid w:val="00F41354"/>
    <w:rsid w:val="00F41910"/>
    <w:rsid w:val="00F41C3D"/>
    <w:rsid w:val="00F41DA1"/>
    <w:rsid w:val="00F42453"/>
    <w:rsid w:val="00F4280D"/>
    <w:rsid w:val="00F42A45"/>
    <w:rsid w:val="00F42F63"/>
    <w:rsid w:val="00F43275"/>
    <w:rsid w:val="00F4364D"/>
    <w:rsid w:val="00F4378E"/>
    <w:rsid w:val="00F43910"/>
    <w:rsid w:val="00F439E4"/>
    <w:rsid w:val="00F43C33"/>
    <w:rsid w:val="00F43C67"/>
    <w:rsid w:val="00F43C73"/>
    <w:rsid w:val="00F4414A"/>
    <w:rsid w:val="00F44188"/>
    <w:rsid w:val="00F4483B"/>
    <w:rsid w:val="00F448A9"/>
    <w:rsid w:val="00F45044"/>
    <w:rsid w:val="00F45D91"/>
    <w:rsid w:val="00F46111"/>
    <w:rsid w:val="00F46E06"/>
    <w:rsid w:val="00F470D5"/>
    <w:rsid w:val="00F4786E"/>
    <w:rsid w:val="00F47A28"/>
    <w:rsid w:val="00F47C00"/>
    <w:rsid w:val="00F47FD1"/>
    <w:rsid w:val="00F50A10"/>
    <w:rsid w:val="00F50A8B"/>
    <w:rsid w:val="00F512B9"/>
    <w:rsid w:val="00F513A5"/>
    <w:rsid w:val="00F5140E"/>
    <w:rsid w:val="00F51E99"/>
    <w:rsid w:val="00F52003"/>
    <w:rsid w:val="00F52363"/>
    <w:rsid w:val="00F52499"/>
    <w:rsid w:val="00F52A31"/>
    <w:rsid w:val="00F53575"/>
    <w:rsid w:val="00F53BF6"/>
    <w:rsid w:val="00F54AE3"/>
    <w:rsid w:val="00F54C2A"/>
    <w:rsid w:val="00F550E4"/>
    <w:rsid w:val="00F5534C"/>
    <w:rsid w:val="00F555F2"/>
    <w:rsid w:val="00F559D4"/>
    <w:rsid w:val="00F55BF1"/>
    <w:rsid w:val="00F55E21"/>
    <w:rsid w:val="00F562A3"/>
    <w:rsid w:val="00F5696E"/>
    <w:rsid w:val="00F60BF7"/>
    <w:rsid w:val="00F611E8"/>
    <w:rsid w:val="00F611F5"/>
    <w:rsid w:val="00F618A4"/>
    <w:rsid w:val="00F62E6F"/>
    <w:rsid w:val="00F6350D"/>
    <w:rsid w:val="00F63686"/>
    <w:rsid w:val="00F63AEC"/>
    <w:rsid w:val="00F63D46"/>
    <w:rsid w:val="00F641EA"/>
    <w:rsid w:val="00F652DE"/>
    <w:rsid w:val="00F654B7"/>
    <w:rsid w:val="00F66316"/>
    <w:rsid w:val="00F66866"/>
    <w:rsid w:val="00F67889"/>
    <w:rsid w:val="00F701AA"/>
    <w:rsid w:val="00F702D3"/>
    <w:rsid w:val="00F7076D"/>
    <w:rsid w:val="00F709D1"/>
    <w:rsid w:val="00F70A88"/>
    <w:rsid w:val="00F71FC0"/>
    <w:rsid w:val="00F723E0"/>
    <w:rsid w:val="00F72709"/>
    <w:rsid w:val="00F72F67"/>
    <w:rsid w:val="00F734A5"/>
    <w:rsid w:val="00F7383A"/>
    <w:rsid w:val="00F73C44"/>
    <w:rsid w:val="00F73E9B"/>
    <w:rsid w:val="00F751F6"/>
    <w:rsid w:val="00F7533F"/>
    <w:rsid w:val="00F75DAC"/>
    <w:rsid w:val="00F75DC5"/>
    <w:rsid w:val="00F76400"/>
    <w:rsid w:val="00F76E4B"/>
    <w:rsid w:val="00F77176"/>
    <w:rsid w:val="00F77472"/>
    <w:rsid w:val="00F7758D"/>
    <w:rsid w:val="00F77AF2"/>
    <w:rsid w:val="00F77D55"/>
    <w:rsid w:val="00F80459"/>
    <w:rsid w:val="00F81938"/>
    <w:rsid w:val="00F81DC5"/>
    <w:rsid w:val="00F8235D"/>
    <w:rsid w:val="00F825D5"/>
    <w:rsid w:val="00F82787"/>
    <w:rsid w:val="00F82967"/>
    <w:rsid w:val="00F82D19"/>
    <w:rsid w:val="00F82EDE"/>
    <w:rsid w:val="00F83137"/>
    <w:rsid w:val="00F835FD"/>
    <w:rsid w:val="00F83A56"/>
    <w:rsid w:val="00F83A64"/>
    <w:rsid w:val="00F85131"/>
    <w:rsid w:val="00F85746"/>
    <w:rsid w:val="00F85A80"/>
    <w:rsid w:val="00F85ED1"/>
    <w:rsid w:val="00F86C82"/>
    <w:rsid w:val="00F90569"/>
    <w:rsid w:val="00F911A9"/>
    <w:rsid w:val="00F91C49"/>
    <w:rsid w:val="00F91F5A"/>
    <w:rsid w:val="00F923B1"/>
    <w:rsid w:val="00F924C4"/>
    <w:rsid w:val="00F9275E"/>
    <w:rsid w:val="00F92F06"/>
    <w:rsid w:val="00F93552"/>
    <w:rsid w:val="00F9374E"/>
    <w:rsid w:val="00F93C37"/>
    <w:rsid w:val="00F95017"/>
    <w:rsid w:val="00F96BA5"/>
    <w:rsid w:val="00F96CDF"/>
    <w:rsid w:val="00F976C9"/>
    <w:rsid w:val="00F977A1"/>
    <w:rsid w:val="00F97881"/>
    <w:rsid w:val="00F97D6B"/>
    <w:rsid w:val="00FA044E"/>
    <w:rsid w:val="00FA0B5C"/>
    <w:rsid w:val="00FA1008"/>
    <w:rsid w:val="00FA132D"/>
    <w:rsid w:val="00FA13D0"/>
    <w:rsid w:val="00FA18A7"/>
    <w:rsid w:val="00FA2740"/>
    <w:rsid w:val="00FA35A2"/>
    <w:rsid w:val="00FA3987"/>
    <w:rsid w:val="00FA4104"/>
    <w:rsid w:val="00FA4627"/>
    <w:rsid w:val="00FA46BF"/>
    <w:rsid w:val="00FA4DFB"/>
    <w:rsid w:val="00FA58F6"/>
    <w:rsid w:val="00FA67AF"/>
    <w:rsid w:val="00FA68C4"/>
    <w:rsid w:val="00FA6BBC"/>
    <w:rsid w:val="00FA6F59"/>
    <w:rsid w:val="00FA755A"/>
    <w:rsid w:val="00FA78D8"/>
    <w:rsid w:val="00FB03D1"/>
    <w:rsid w:val="00FB0583"/>
    <w:rsid w:val="00FB166C"/>
    <w:rsid w:val="00FB188E"/>
    <w:rsid w:val="00FB2233"/>
    <w:rsid w:val="00FB22AD"/>
    <w:rsid w:val="00FB23A7"/>
    <w:rsid w:val="00FB27FE"/>
    <w:rsid w:val="00FB283E"/>
    <w:rsid w:val="00FB31CD"/>
    <w:rsid w:val="00FB335C"/>
    <w:rsid w:val="00FB35D8"/>
    <w:rsid w:val="00FB3CEF"/>
    <w:rsid w:val="00FB44EE"/>
    <w:rsid w:val="00FB4502"/>
    <w:rsid w:val="00FB49E8"/>
    <w:rsid w:val="00FB49FF"/>
    <w:rsid w:val="00FB4D7C"/>
    <w:rsid w:val="00FB54BF"/>
    <w:rsid w:val="00FB5A3C"/>
    <w:rsid w:val="00FB5A8D"/>
    <w:rsid w:val="00FB5F74"/>
    <w:rsid w:val="00FB677F"/>
    <w:rsid w:val="00FB70A6"/>
    <w:rsid w:val="00FB7254"/>
    <w:rsid w:val="00FB795F"/>
    <w:rsid w:val="00FC058C"/>
    <w:rsid w:val="00FC0F82"/>
    <w:rsid w:val="00FC1645"/>
    <w:rsid w:val="00FC1D0E"/>
    <w:rsid w:val="00FC28C9"/>
    <w:rsid w:val="00FC3306"/>
    <w:rsid w:val="00FC395D"/>
    <w:rsid w:val="00FC3B06"/>
    <w:rsid w:val="00FC3B3D"/>
    <w:rsid w:val="00FC5429"/>
    <w:rsid w:val="00FC57FE"/>
    <w:rsid w:val="00FC5AE3"/>
    <w:rsid w:val="00FC5BB2"/>
    <w:rsid w:val="00FC6189"/>
    <w:rsid w:val="00FC691E"/>
    <w:rsid w:val="00FC6A45"/>
    <w:rsid w:val="00FC6C52"/>
    <w:rsid w:val="00FC7509"/>
    <w:rsid w:val="00FC7CCF"/>
    <w:rsid w:val="00FD05B4"/>
    <w:rsid w:val="00FD0761"/>
    <w:rsid w:val="00FD0A6B"/>
    <w:rsid w:val="00FD0FD1"/>
    <w:rsid w:val="00FD38C9"/>
    <w:rsid w:val="00FD43C0"/>
    <w:rsid w:val="00FD4E85"/>
    <w:rsid w:val="00FD4FF8"/>
    <w:rsid w:val="00FD52CB"/>
    <w:rsid w:val="00FD5372"/>
    <w:rsid w:val="00FD5DB1"/>
    <w:rsid w:val="00FD5DC0"/>
    <w:rsid w:val="00FD639B"/>
    <w:rsid w:val="00FD64F4"/>
    <w:rsid w:val="00FD656B"/>
    <w:rsid w:val="00FD65B7"/>
    <w:rsid w:val="00FD70CB"/>
    <w:rsid w:val="00FE076A"/>
    <w:rsid w:val="00FE13F7"/>
    <w:rsid w:val="00FE1A86"/>
    <w:rsid w:val="00FE25E9"/>
    <w:rsid w:val="00FE26A6"/>
    <w:rsid w:val="00FE2BE6"/>
    <w:rsid w:val="00FE2C90"/>
    <w:rsid w:val="00FE38D6"/>
    <w:rsid w:val="00FE3B5B"/>
    <w:rsid w:val="00FE40E3"/>
    <w:rsid w:val="00FE45C5"/>
    <w:rsid w:val="00FE470D"/>
    <w:rsid w:val="00FE5676"/>
    <w:rsid w:val="00FE5C79"/>
    <w:rsid w:val="00FE672D"/>
    <w:rsid w:val="00FE6B32"/>
    <w:rsid w:val="00FE6DF9"/>
    <w:rsid w:val="00FE7D77"/>
    <w:rsid w:val="00FF02E9"/>
    <w:rsid w:val="00FF0629"/>
    <w:rsid w:val="00FF1C4D"/>
    <w:rsid w:val="00FF2181"/>
    <w:rsid w:val="00FF23A5"/>
    <w:rsid w:val="00FF24DA"/>
    <w:rsid w:val="00FF2683"/>
    <w:rsid w:val="00FF2F32"/>
    <w:rsid w:val="00FF371E"/>
    <w:rsid w:val="00FF3ACB"/>
    <w:rsid w:val="00FF4072"/>
    <w:rsid w:val="00FF40D1"/>
    <w:rsid w:val="00FF4B6E"/>
    <w:rsid w:val="00FF5691"/>
    <w:rsid w:val="00FF63D6"/>
    <w:rsid w:val="00FF6C7B"/>
    <w:rsid w:val="00FF6DB0"/>
    <w:rsid w:val="00FF73A1"/>
    <w:rsid w:val="00FF7440"/>
    <w:rsid w:val="00FF75D9"/>
    <w:rsid w:val="00FF7B93"/>
    <w:rsid w:val="00FF7C99"/>
    <w:rsid w:val="00FF7EB1"/>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60C741B0"/>
  <w15:docId w15:val="{81DEE92D-F741-45D5-B48F-A71EF17A5F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semiHidden="1" w:uiPriority="0" w:unhideWhenUsed="1" w:qFormat="1"/>
    <w:lsdException w:name="heading 6" w:uiPriority="0" w:qFormat="1"/>
    <w:lsdException w:name="heading 7" w:semiHidden="1" w:uiPriority="9" w:unhideWhenUsed="1" w:qFormat="1"/>
    <w:lsdException w:name="heading 8" w:semiHidden="1" w:uiPriority="0" w:unhideWhenUsed="1" w:qFormat="1"/>
    <w:lsdException w:name="heading 9" w:semiHidden="1" w:uiPriority="9"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iPriority="0" w:unhideWhenUsed="1"/>
    <w:lsdException w:name="caption" w:semiHidden="1" w:uiPriority="0"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iPriority="0" w:unhideWhenUsed="1"/>
    <w:lsdException w:name="macro" w:semiHidden="1" w:uiPriority="0" w:unhideWhenUsed="1"/>
    <w:lsdException w:name="toa heading" w:semiHidden="1" w:uiPriority="0" w:unhideWhenUsed="1"/>
    <w:lsdException w:name="List" w:semiHidden="1" w:uiPriority="0" w:unhideWhenUsed="1"/>
    <w:lsdException w:name="List Bullet" w:semiHidden="1" w:uiPriority="0" w:unhideWhenUsed="1" w:qFormat="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0"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iPriority="0" w:unhideWhenUsed="1"/>
    <w:lsdException w:name="HTML Bottom of Form" w:semiHidden="1" w:uiPriority="0"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iPriority="0"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7">
    <w:name w:val="Normal"/>
    <w:qFormat/>
    <w:rsid w:val="00B519DF"/>
    <w:pPr>
      <w:spacing w:line="360" w:lineRule="auto"/>
      <w:ind w:left="284" w:right="284" w:firstLine="851"/>
    </w:pPr>
    <w:rPr>
      <w:rFonts w:ascii="GOST type A" w:hAnsi="GOST type A"/>
      <w:i/>
      <w:sz w:val="28"/>
      <w:szCs w:val="24"/>
    </w:rPr>
  </w:style>
  <w:style w:type="paragraph" w:styleId="13">
    <w:name w:val="heading 1"/>
    <w:aliases w:val="Заголовок 1 Знак Знак,Заголовок 1 Знак Знак Знак"/>
    <w:basedOn w:val="a7"/>
    <w:next w:val="a7"/>
    <w:link w:val="14"/>
    <w:qFormat/>
    <w:rsid w:val="00CE2407"/>
    <w:pPr>
      <w:keepNext/>
      <w:overflowPunct w:val="0"/>
      <w:autoSpaceDE w:val="0"/>
      <w:autoSpaceDN w:val="0"/>
      <w:adjustRightInd w:val="0"/>
      <w:spacing w:before="240" w:after="60" w:line="240" w:lineRule="auto"/>
      <w:ind w:left="0" w:right="0" w:firstLine="0"/>
      <w:textAlignment w:val="baseline"/>
      <w:outlineLvl w:val="0"/>
    </w:pPr>
    <w:rPr>
      <w:rFonts w:ascii="Arial" w:hAnsi="Arial"/>
      <w:b/>
      <w:i w:val="0"/>
      <w:kern w:val="28"/>
      <w:szCs w:val="20"/>
    </w:rPr>
  </w:style>
  <w:style w:type="paragraph" w:styleId="20">
    <w:name w:val="heading 2"/>
    <w:aliases w:val="Знак2"/>
    <w:basedOn w:val="a7"/>
    <w:next w:val="a7"/>
    <w:link w:val="21"/>
    <w:qFormat/>
    <w:rsid w:val="009E0818"/>
    <w:pPr>
      <w:keepNext/>
      <w:spacing w:before="120"/>
      <w:ind w:left="851" w:right="851" w:firstLine="0"/>
      <w:jc w:val="center"/>
      <w:outlineLvl w:val="1"/>
    </w:pPr>
    <w:rPr>
      <w:rFonts w:cs="Arial"/>
      <w:b/>
      <w:bCs/>
      <w:iCs/>
      <w:szCs w:val="22"/>
    </w:rPr>
  </w:style>
  <w:style w:type="paragraph" w:styleId="3">
    <w:name w:val="heading 3"/>
    <w:aliases w:val="Знак3,Знак3 Знак"/>
    <w:basedOn w:val="a7"/>
    <w:next w:val="a7"/>
    <w:link w:val="30"/>
    <w:qFormat/>
    <w:rsid w:val="00CE2407"/>
    <w:pPr>
      <w:keepNext/>
      <w:overflowPunct w:val="0"/>
      <w:autoSpaceDE w:val="0"/>
      <w:autoSpaceDN w:val="0"/>
      <w:adjustRightInd w:val="0"/>
      <w:spacing w:before="240" w:after="60" w:line="240" w:lineRule="auto"/>
      <w:ind w:left="0" w:right="0" w:firstLine="0"/>
      <w:textAlignment w:val="baseline"/>
      <w:outlineLvl w:val="2"/>
    </w:pPr>
    <w:rPr>
      <w:rFonts w:ascii="Times New Roman" w:hAnsi="Times New Roman"/>
      <w:b/>
      <w:i w:val="0"/>
      <w:sz w:val="24"/>
      <w:szCs w:val="20"/>
    </w:rPr>
  </w:style>
  <w:style w:type="paragraph" w:styleId="4">
    <w:name w:val="heading 4"/>
    <w:basedOn w:val="a7"/>
    <w:next w:val="a7"/>
    <w:link w:val="40"/>
    <w:qFormat/>
    <w:rsid w:val="009E0818"/>
    <w:pPr>
      <w:keepNext/>
      <w:spacing w:before="240" w:after="60"/>
      <w:outlineLvl w:val="3"/>
    </w:pPr>
    <w:rPr>
      <w:rFonts w:ascii="Times New Roman" w:hAnsi="Times New Roman"/>
      <w:b/>
      <w:bCs/>
      <w:szCs w:val="28"/>
    </w:rPr>
  </w:style>
  <w:style w:type="paragraph" w:styleId="5">
    <w:name w:val="heading 5"/>
    <w:basedOn w:val="a7"/>
    <w:next w:val="a7"/>
    <w:link w:val="50"/>
    <w:qFormat/>
    <w:rsid w:val="002A06A0"/>
    <w:pPr>
      <w:widowControl w:val="0"/>
      <w:autoSpaceDE w:val="0"/>
      <w:autoSpaceDN w:val="0"/>
      <w:adjustRightInd w:val="0"/>
      <w:spacing w:before="240" w:after="60" w:line="240" w:lineRule="auto"/>
      <w:ind w:left="0" w:right="0" w:firstLine="720"/>
      <w:jc w:val="both"/>
      <w:outlineLvl w:val="4"/>
    </w:pPr>
    <w:rPr>
      <w:rFonts w:ascii="Times New Roman" w:hAnsi="Times New Roman"/>
      <w:b/>
      <w:bCs/>
      <w:iCs/>
      <w:sz w:val="26"/>
      <w:szCs w:val="26"/>
    </w:rPr>
  </w:style>
  <w:style w:type="paragraph" w:styleId="6">
    <w:name w:val="heading 6"/>
    <w:basedOn w:val="a7"/>
    <w:next w:val="a7"/>
    <w:link w:val="60"/>
    <w:qFormat/>
    <w:rsid w:val="00CE2407"/>
    <w:pPr>
      <w:overflowPunct w:val="0"/>
      <w:autoSpaceDE w:val="0"/>
      <w:autoSpaceDN w:val="0"/>
      <w:adjustRightInd w:val="0"/>
      <w:spacing w:before="240" w:after="60" w:line="240" w:lineRule="auto"/>
      <w:ind w:left="0" w:right="0" w:firstLine="0"/>
      <w:textAlignment w:val="baseline"/>
      <w:outlineLvl w:val="5"/>
    </w:pPr>
    <w:rPr>
      <w:rFonts w:ascii="Times New Roman" w:hAnsi="Times New Roman"/>
      <w:b/>
      <w:bCs/>
      <w:i w:val="0"/>
      <w:sz w:val="22"/>
      <w:szCs w:val="22"/>
    </w:rPr>
  </w:style>
  <w:style w:type="paragraph" w:styleId="7">
    <w:name w:val="heading 7"/>
    <w:basedOn w:val="a7"/>
    <w:next w:val="a8"/>
    <w:link w:val="70"/>
    <w:uiPriority w:val="9"/>
    <w:qFormat/>
    <w:rsid w:val="009E5F04"/>
    <w:pPr>
      <w:tabs>
        <w:tab w:val="num" w:pos="2520"/>
      </w:tabs>
      <w:ind w:left="1296" w:right="0" w:hanging="288"/>
      <w:jc w:val="both"/>
      <w:outlineLvl w:val="6"/>
    </w:pPr>
    <w:rPr>
      <w:rFonts w:ascii="Times New Roman" w:hAnsi="Times New Roman"/>
      <w:i w:val="0"/>
      <w:sz w:val="20"/>
      <w:szCs w:val="20"/>
    </w:rPr>
  </w:style>
  <w:style w:type="paragraph" w:styleId="8">
    <w:name w:val="heading 8"/>
    <w:basedOn w:val="a7"/>
    <w:next w:val="a7"/>
    <w:link w:val="80"/>
    <w:qFormat/>
    <w:rsid w:val="002A06A0"/>
    <w:pPr>
      <w:widowControl w:val="0"/>
      <w:autoSpaceDE w:val="0"/>
      <w:autoSpaceDN w:val="0"/>
      <w:adjustRightInd w:val="0"/>
      <w:spacing w:before="240" w:after="60" w:line="240" w:lineRule="auto"/>
      <w:ind w:left="0" w:right="0" w:firstLine="720"/>
      <w:jc w:val="both"/>
      <w:outlineLvl w:val="7"/>
    </w:pPr>
    <w:rPr>
      <w:rFonts w:ascii="Times New Roman" w:hAnsi="Times New Roman"/>
      <w:iCs/>
      <w:sz w:val="24"/>
    </w:rPr>
  </w:style>
  <w:style w:type="paragraph" w:styleId="9">
    <w:name w:val="heading 9"/>
    <w:basedOn w:val="a7"/>
    <w:next w:val="a8"/>
    <w:link w:val="90"/>
    <w:uiPriority w:val="9"/>
    <w:qFormat/>
    <w:rsid w:val="009E5F04"/>
    <w:pPr>
      <w:tabs>
        <w:tab w:val="num" w:pos="3240"/>
      </w:tabs>
      <w:ind w:left="1584" w:right="0" w:hanging="144"/>
      <w:jc w:val="both"/>
      <w:outlineLvl w:val="8"/>
    </w:pPr>
    <w:rPr>
      <w:rFonts w:ascii="Times New Roman" w:hAnsi="Times New Roman"/>
      <w:i w:val="0"/>
      <w:sz w:val="18"/>
      <w:szCs w:val="18"/>
    </w:rPr>
  </w:style>
  <w:style w:type="character" w:default="1" w:styleId="a9">
    <w:name w:val="Default Paragraph Font"/>
    <w:uiPriority w:val="1"/>
    <w:semiHidden/>
    <w:unhideWhenUsed/>
  </w:style>
  <w:style w:type="table" w:default="1" w:styleId="aa">
    <w:name w:val="Normal Table"/>
    <w:uiPriority w:val="99"/>
    <w:semiHidden/>
    <w:unhideWhenUsed/>
    <w:tblPr>
      <w:tblInd w:w="0" w:type="dxa"/>
      <w:tblCellMar>
        <w:top w:w="0" w:type="dxa"/>
        <w:left w:w="108" w:type="dxa"/>
        <w:bottom w:w="0" w:type="dxa"/>
        <w:right w:w="108" w:type="dxa"/>
      </w:tblCellMar>
    </w:tblPr>
  </w:style>
  <w:style w:type="numbering" w:default="1" w:styleId="ab">
    <w:name w:val="No List"/>
    <w:uiPriority w:val="99"/>
    <w:semiHidden/>
    <w:unhideWhenUsed/>
  </w:style>
  <w:style w:type="character" w:customStyle="1" w:styleId="21">
    <w:name w:val="Заголовок 2 Знак"/>
    <w:aliases w:val="Знак2 Знак2"/>
    <w:link w:val="20"/>
    <w:rsid w:val="006F4A67"/>
    <w:rPr>
      <w:rFonts w:ascii="GOST type A" w:hAnsi="GOST type A" w:cs="Arial"/>
      <w:b/>
      <w:bCs/>
      <w:i/>
      <w:iCs/>
      <w:sz w:val="28"/>
      <w:szCs w:val="22"/>
    </w:rPr>
  </w:style>
  <w:style w:type="paragraph" w:styleId="24">
    <w:name w:val="toc 2"/>
    <w:basedOn w:val="a7"/>
    <w:next w:val="a7"/>
    <w:autoRedefine/>
    <w:uiPriority w:val="39"/>
    <w:rsid w:val="00A11B07"/>
    <w:pPr>
      <w:widowControl w:val="0"/>
      <w:tabs>
        <w:tab w:val="right" w:leader="dot" w:pos="9638"/>
      </w:tabs>
      <w:suppressAutoHyphens/>
      <w:spacing w:line="240" w:lineRule="auto"/>
      <w:ind w:left="0" w:right="0" w:firstLine="0"/>
      <w:jc w:val="both"/>
    </w:pPr>
    <w:rPr>
      <w:rFonts w:ascii="Times New Roman" w:eastAsia="Lucida Sans Unicode" w:hAnsi="Times New Roman"/>
      <w:i w:val="0"/>
      <w:kern w:val="1"/>
      <w:sz w:val="24"/>
    </w:rPr>
  </w:style>
  <w:style w:type="paragraph" w:customStyle="1" w:styleId="ac">
    <w:name w:val="Стиль"/>
    <w:basedOn w:val="ad"/>
    <w:rsid w:val="005673A1"/>
    <w:pPr>
      <w:framePr w:hSpace="181" w:wrap="around" w:hAnchor="margin" w:xAlign="right" w:yAlign="bottom"/>
      <w:suppressOverlap/>
      <w:jc w:val="center"/>
    </w:pPr>
    <w:rPr>
      <w:i w:val="0"/>
      <w:sz w:val="20"/>
    </w:rPr>
  </w:style>
  <w:style w:type="paragraph" w:styleId="ad">
    <w:name w:val="footer"/>
    <w:basedOn w:val="a7"/>
    <w:link w:val="ae"/>
    <w:rsid w:val="005673A1"/>
    <w:pPr>
      <w:tabs>
        <w:tab w:val="center" w:pos="4677"/>
        <w:tab w:val="right" w:pos="9355"/>
      </w:tabs>
    </w:pPr>
  </w:style>
  <w:style w:type="character" w:customStyle="1" w:styleId="ae">
    <w:name w:val="Нижний колонтитул Знак"/>
    <w:link w:val="ad"/>
    <w:rsid w:val="00CE2407"/>
    <w:rPr>
      <w:rFonts w:ascii="GOST type A" w:hAnsi="GOST type A"/>
      <w:i/>
      <w:sz w:val="28"/>
      <w:szCs w:val="24"/>
      <w:lang w:val="ru-RU" w:eastAsia="ru-RU" w:bidi="ar-SA"/>
    </w:rPr>
  </w:style>
  <w:style w:type="paragraph" w:styleId="15">
    <w:name w:val="toc 1"/>
    <w:basedOn w:val="a7"/>
    <w:next w:val="a7"/>
    <w:autoRedefine/>
    <w:uiPriority w:val="39"/>
    <w:rsid w:val="00A11B07"/>
    <w:pPr>
      <w:tabs>
        <w:tab w:val="right" w:leader="dot" w:pos="9639"/>
      </w:tabs>
      <w:spacing w:line="240" w:lineRule="auto"/>
      <w:ind w:left="0" w:right="0" w:firstLine="0"/>
      <w:contextualSpacing/>
      <w:jc w:val="both"/>
    </w:pPr>
    <w:rPr>
      <w:rFonts w:ascii="Times New Roman" w:hAnsi="Times New Roman"/>
      <w:i w:val="0"/>
      <w:sz w:val="24"/>
    </w:rPr>
  </w:style>
  <w:style w:type="paragraph" w:customStyle="1" w:styleId="-2">
    <w:name w:val="Нормальный-2"/>
    <w:basedOn w:val="a7"/>
    <w:link w:val="-20"/>
    <w:rsid w:val="009E0818"/>
    <w:pPr>
      <w:overflowPunct w:val="0"/>
      <w:autoSpaceDE w:val="0"/>
      <w:autoSpaceDN w:val="0"/>
      <w:adjustRightInd w:val="0"/>
      <w:spacing w:before="120" w:line="240" w:lineRule="auto"/>
      <w:ind w:right="170"/>
      <w:jc w:val="both"/>
      <w:textAlignment w:val="baseline"/>
    </w:pPr>
    <w:rPr>
      <w:rFonts w:ascii="Times New Roman" w:hAnsi="Times New Roman"/>
      <w:i w:val="0"/>
      <w:sz w:val="26"/>
      <w:szCs w:val="20"/>
    </w:rPr>
  </w:style>
  <w:style w:type="character" w:customStyle="1" w:styleId="-20">
    <w:name w:val="Нормальный-2 Знак"/>
    <w:link w:val="-2"/>
    <w:rsid w:val="00F056D4"/>
    <w:rPr>
      <w:sz w:val="26"/>
      <w:lang w:val="ru-RU" w:eastAsia="ru-RU" w:bidi="ar-SA"/>
    </w:rPr>
  </w:style>
  <w:style w:type="paragraph" w:customStyle="1" w:styleId="16">
    <w:name w:val="ПЗ1"/>
    <w:basedOn w:val="-2"/>
    <w:next w:val="-2"/>
    <w:rsid w:val="009E0818"/>
    <w:pPr>
      <w:keepNext/>
      <w:suppressAutoHyphens/>
      <w:spacing w:before="720" w:after="480"/>
    </w:pPr>
    <w:rPr>
      <w:b/>
      <w:caps/>
    </w:rPr>
  </w:style>
  <w:style w:type="paragraph" w:styleId="a8">
    <w:name w:val="Body Text"/>
    <w:aliases w:val="Знак1 Знак"/>
    <w:basedOn w:val="a7"/>
    <w:link w:val="af"/>
    <w:rsid w:val="009E0818"/>
    <w:pPr>
      <w:overflowPunct w:val="0"/>
      <w:autoSpaceDE w:val="0"/>
      <w:autoSpaceDN w:val="0"/>
      <w:adjustRightInd w:val="0"/>
      <w:spacing w:after="120" w:line="240" w:lineRule="auto"/>
      <w:ind w:left="0" w:right="0" w:firstLine="0"/>
      <w:textAlignment w:val="baseline"/>
    </w:pPr>
    <w:rPr>
      <w:rFonts w:ascii="Arial" w:hAnsi="Arial"/>
      <w:i w:val="0"/>
      <w:sz w:val="20"/>
      <w:szCs w:val="20"/>
    </w:rPr>
  </w:style>
  <w:style w:type="character" w:customStyle="1" w:styleId="af">
    <w:name w:val="Основной текст Знак"/>
    <w:aliases w:val="Знак1 Знак Знак"/>
    <w:link w:val="a8"/>
    <w:rsid w:val="009E0818"/>
    <w:rPr>
      <w:rFonts w:ascii="Arial" w:hAnsi="Arial"/>
      <w:lang w:val="ru-RU" w:eastAsia="ru-RU" w:bidi="ar-SA"/>
    </w:rPr>
  </w:style>
  <w:style w:type="paragraph" w:styleId="af0">
    <w:name w:val="header"/>
    <w:basedOn w:val="a7"/>
    <w:link w:val="af1"/>
    <w:rsid w:val="009E0818"/>
    <w:pPr>
      <w:tabs>
        <w:tab w:val="center" w:pos="4536"/>
        <w:tab w:val="right" w:pos="9072"/>
      </w:tabs>
      <w:overflowPunct w:val="0"/>
      <w:autoSpaceDE w:val="0"/>
      <w:autoSpaceDN w:val="0"/>
      <w:adjustRightInd w:val="0"/>
      <w:spacing w:line="240" w:lineRule="auto"/>
      <w:ind w:left="0" w:right="0" w:firstLine="0"/>
      <w:textAlignment w:val="baseline"/>
    </w:pPr>
    <w:rPr>
      <w:rFonts w:ascii="Arial" w:hAnsi="Arial"/>
      <w:i w:val="0"/>
      <w:sz w:val="20"/>
      <w:szCs w:val="20"/>
    </w:rPr>
  </w:style>
  <w:style w:type="paragraph" w:styleId="af2">
    <w:name w:val="Body Text Indent"/>
    <w:basedOn w:val="a7"/>
    <w:link w:val="af3"/>
    <w:rsid w:val="00FA78D8"/>
    <w:pPr>
      <w:spacing w:after="120"/>
      <w:ind w:left="283"/>
    </w:pPr>
  </w:style>
  <w:style w:type="character" w:customStyle="1" w:styleId="af3">
    <w:name w:val="Основной текст с отступом Знак"/>
    <w:link w:val="af2"/>
    <w:rsid w:val="006F4A67"/>
    <w:rPr>
      <w:rFonts w:ascii="GOST type A" w:hAnsi="GOST type A"/>
      <w:i/>
      <w:sz w:val="28"/>
      <w:szCs w:val="24"/>
    </w:rPr>
  </w:style>
  <w:style w:type="paragraph" w:styleId="25">
    <w:name w:val="Body Text Indent 2"/>
    <w:basedOn w:val="a7"/>
    <w:link w:val="26"/>
    <w:uiPriority w:val="99"/>
    <w:rsid w:val="004F3F1A"/>
    <w:pPr>
      <w:overflowPunct w:val="0"/>
      <w:autoSpaceDE w:val="0"/>
      <w:autoSpaceDN w:val="0"/>
      <w:adjustRightInd w:val="0"/>
      <w:spacing w:after="120" w:line="480" w:lineRule="auto"/>
      <w:ind w:left="283" w:right="0" w:firstLine="0"/>
      <w:textAlignment w:val="baseline"/>
    </w:pPr>
    <w:rPr>
      <w:rFonts w:ascii="Arial" w:hAnsi="Arial"/>
      <w:i w:val="0"/>
      <w:sz w:val="20"/>
      <w:szCs w:val="20"/>
    </w:rPr>
  </w:style>
  <w:style w:type="character" w:customStyle="1" w:styleId="26">
    <w:name w:val="Основной текст с отступом 2 Знак"/>
    <w:link w:val="25"/>
    <w:uiPriority w:val="99"/>
    <w:rsid w:val="004F3F1A"/>
    <w:rPr>
      <w:rFonts w:ascii="Arial" w:hAnsi="Arial"/>
      <w:lang w:val="ru-RU" w:eastAsia="ru-RU" w:bidi="ar-SA"/>
    </w:rPr>
  </w:style>
  <w:style w:type="character" w:styleId="af4">
    <w:name w:val="page number"/>
    <w:basedOn w:val="a9"/>
    <w:rsid w:val="005334B5"/>
  </w:style>
  <w:style w:type="paragraph" w:customStyle="1" w:styleId="af5">
    <w:name w:val="Основной шрифт абзаца Знак"/>
    <w:aliases w:val="Знак Знак"/>
    <w:basedOn w:val="a7"/>
    <w:rsid w:val="00B7008B"/>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31">
    <w:name w:val="Основной текст 31"/>
    <w:basedOn w:val="a7"/>
    <w:rsid w:val="00B7008B"/>
    <w:pPr>
      <w:widowControl w:val="0"/>
      <w:suppressAutoHyphens/>
    </w:pPr>
    <w:rPr>
      <w:rFonts w:ascii="Arial" w:eastAsia="Lucida Sans Unicode" w:hAnsi="Arial"/>
      <w:kern w:val="1"/>
    </w:rPr>
  </w:style>
  <w:style w:type="character" w:styleId="af6">
    <w:name w:val="Strong"/>
    <w:uiPriority w:val="22"/>
    <w:qFormat/>
    <w:rsid w:val="00B7008B"/>
    <w:rPr>
      <w:b/>
      <w:bCs/>
    </w:rPr>
  </w:style>
  <w:style w:type="table" w:styleId="af7">
    <w:name w:val="Table Grid"/>
    <w:basedOn w:val="aa"/>
    <w:rsid w:val="00B7008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2">
    <w:name w:val="Body Text 3"/>
    <w:basedOn w:val="a7"/>
    <w:link w:val="33"/>
    <w:rsid w:val="0003496C"/>
    <w:pPr>
      <w:spacing w:after="120"/>
    </w:pPr>
    <w:rPr>
      <w:sz w:val="16"/>
      <w:szCs w:val="16"/>
    </w:rPr>
  </w:style>
  <w:style w:type="paragraph" w:customStyle="1" w:styleId="af8">
    <w:name w:val="основной"/>
    <w:basedOn w:val="a7"/>
    <w:rsid w:val="00767721"/>
    <w:pPr>
      <w:keepNext/>
      <w:spacing w:line="240" w:lineRule="auto"/>
      <w:ind w:left="0" w:right="0" w:firstLine="0"/>
    </w:pPr>
    <w:rPr>
      <w:rFonts w:ascii="Times New Roman" w:hAnsi="Times New Roman"/>
      <w:i w:val="0"/>
      <w:sz w:val="24"/>
    </w:rPr>
  </w:style>
  <w:style w:type="paragraph" w:styleId="af9">
    <w:name w:val="List Paragraph"/>
    <w:basedOn w:val="a7"/>
    <w:link w:val="afa"/>
    <w:qFormat/>
    <w:rsid w:val="00905747"/>
    <w:pPr>
      <w:spacing w:after="200" w:line="276" w:lineRule="auto"/>
      <w:ind w:left="720" w:right="0" w:firstLine="0"/>
    </w:pPr>
    <w:rPr>
      <w:rFonts w:ascii="Calibri" w:eastAsia="Calibri" w:hAnsi="Calibri"/>
      <w:i w:val="0"/>
      <w:sz w:val="22"/>
      <w:szCs w:val="22"/>
      <w:lang w:eastAsia="ar-SA"/>
    </w:rPr>
  </w:style>
  <w:style w:type="paragraph" w:customStyle="1" w:styleId="afb">
    <w:name w:val="Содержимое таблицы"/>
    <w:basedOn w:val="a7"/>
    <w:rsid w:val="004B50FC"/>
    <w:pPr>
      <w:suppressLineNumbers/>
      <w:suppressAutoHyphens/>
      <w:spacing w:line="240" w:lineRule="auto"/>
      <w:ind w:left="0" w:right="0" w:firstLine="0"/>
    </w:pPr>
    <w:rPr>
      <w:rFonts w:ascii="Times New Roman" w:hAnsi="Times New Roman"/>
      <w:i w:val="0"/>
      <w:sz w:val="24"/>
      <w:lang w:eastAsia="ar-SA"/>
    </w:rPr>
  </w:style>
  <w:style w:type="paragraph" w:customStyle="1" w:styleId="17">
    <w:name w:val="Заголовок 1ПЗ"/>
    <w:basedOn w:val="a7"/>
    <w:next w:val="a7"/>
    <w:rsid w:val="00CE2407"/>
    <w:pPr>
      <w:overflowPunct w:val="0"/>
      <w:autoSpaceDE w:val="0"/>
      <w:autoSpaceDN w:val="0"/>
      <w:adjustRightInd w:val="0"/>
      <w:spacing w:after="840" w:line="240" w:lineRule="auto"/>
      <w:ind w:right="170"/>
      <w:jc w:val="both"/>
      <w:textAlignment w:val="baseline"/>
    </w:pPr>
    <w:rPr>
      <w:rFonts w:ascii="Times New Roman" w:hAnsi="Times New Roman"/>
      <w:b/>
      <w:i w:val="0"/>
      <w:caps/>
      <w:szCs w:val="20"/>
    </w:rPr>
  </w:style>
  <w:style w:type="paragraph" w:customStyle="1" w:styleId="27">
    <w:name w:val="ПЗ2"/>
    <w:basedOn w:val="-2"/>
    <w:next w:val="-2"/>
    <w:rsid w:val="00CE2407"/>
    <w:pPr>
      <w:keepNext/>
      <w:spacing w:before="360" w:after="240"/>
    </w:pPr>
    <w:rPr>
      <w:b/>
    </w:rPr>
  </w:style>
  <w:style w:type="paragraph" w:styleId="41">
    <w:name w:val="toc 4"/>
    <w:basedOn w:val="a7"/>
    <w:next w:val="a7"/>
    <w:uiPriority w:val="39"/>
    <w:rsid w:val="00CE2407"/>
    <w:pPr>
      <w:tabs>
        <w:tab w:val="right" w:leader="dot" w:pos="10376"/>
      </w:tabs>
      <w:overflowPunct w:val="0"/>
      <w:autoSpaceDE w:val="0"/>
      <w:autoSpaceDN w:val="0"/>
      <w:adjustRightInd w:val="0"/>
      <w:spacing w:line="240" w:lineRule="auto"/>
      <w:ind w:left="600" w:right="0" w:firstLine="0"/>
      <w:textAlignment w:val="baseline"/>
    </w:pPr>
    <w:rPr>
      <w:rFonts w:ascii="Arial" w:hAnsi="Arial"/>
      <w:i w:val="0"/>
      <w:sz w:val="20"/>
      <w:szCs w:val="20"/>
    </w:rPr>
  </w:style>
  <w:style w:type="paragraph" w:customStyle="1" w:styleId="Style10">
    <w:name w:val="Style10"/>
    <w:basedOn w:val="a7"/>
    <w:rsid w:val="00CE2407"/>
    <w:pPr>
      <w:widowControl w:val="0"/>
      <w:autoSpaceDE w:val="0"/>
      <w:autoSpaceDN w:val="0"/>
      <w:adjustRightInd w:val="0"/>
      <w:spacing w:line="240" w:lineRule="auto"/>
      <w:ind w:left="0" w:right="0" w:firstLine="0"/>
    </w:pPr>
    <w:rPr>
      <w:rFonts w:ascii="Arial" w:hAnsi="Arial" w:cs="Arial"/>
      <w:i w:val="0"/>
      <w:sz w:val="24"/>
    </w:rPr>
  </w:style>
  <w:style w:type="paragraph" w:customStyle="1" w:styleId="Style12">
    <w:name w:val="Style12"/>
    <w:basedOn w:val="a7"/>
    <w:rsid w:val="00CE2407"/>
    <w:pPr>
      <w:widowControl w:val="0"/>
      <w:autoSpaceDE w:val="0"/>
      <w:autoSpaceDN w:val="0"/>
      <w:adjustRightInd w:val="0"/>
      <w:spacing w:line="240" w:lineRule="auto"/>
      <w:ind w:left="0" w:right="0" w:firstLine="0"/>
    </w:pPr>
    <w:rPr>
      <w:rFonts w:ascii="Arial" w:hAnsi="Arial" w:cs="Arial"/>
      <w:i w:val="0"/>
      <w:sz w:val="24"/>
    </w:rPr>
  </w:style>
  <w:style w:type="character" w:customStyle="1" w:styleId="FontStyle20">
    <w:name w:val="Font Style20"/>
    <w:rsid w:val="00CE2407"/>
    <w:rPr>
      <w:rFonts w:ascii="Arial" w:hAnsi="Arial" w:cs="Arial"/>
      <w:b/>
      <w:bCs/>
      <w:i/>
      <w:iCs/>
      <w:sz w:val="22"/>
      <w:szCs w:val="22"/>
    </w:rPr>
  </w:style>
  <w:style w:type="character" w:customStyle="1" w:styleId="FontStyle22">
    <w:name w:val="Font Style22"/>
    <w:rsid w:val="00CE2407"/>
    <w:rPr>
      <w:rFonts w:ascii="Arial" w:hAnsi="Arial" w:cs="Arial"/>
      <w:sz w:val="22"/>
      <w:szCs w:val="22"/>
    </w:rPr>
  </w:style>
  <w:style w:type="paragraph" w:styleId="afc">
    <w:name w:val="Title"/>
    <w:basedOn w:val="a7"/>
    <w:link w:val="afd"/>
    <w:qFormat/>
    <w:rsid w:val="00CE2407"/>
    <w:pPr>
      <w:spacing w:line="240" w:lineRule="auto"/>
      <w:ind w:left="0" w:right="0" w:firstLine="0"/>
      <w:jc w:val="center"/>
    </w:pPr>
    <w:rPr>
      <w:rFonts w:ascii="Times New Roman" w:hAnsi="Times New Roman"/>
      <w:b/>
      <w:bCs/>
      <w:i w:val="0"/>
    </w:rPr>
  </w:style>
  <w:style w:type="paragraph" w:customStyle="1" w:styleId="Style4">
    <w:name w:val="Style4"/>
    <w:basedOn w:val="a7"/>
    <w:rsid w:val="00416EF4"/>
    <w:pPr>
      <w:widowControl w:val="0"/>
      <w:suppressAutoHyphens/>
      <w:autoSpaceDE w:val="0"/>
      <w:spacing w:line="413" w:lineRule="exact"/>
      <w:ind w:left="0" w:right="0" w:firstLine="134"/>
      <w:jc w:val="both"/>
    </w:pPr>
    <w:rPr>
      <w:rFonts w:ascii="Arial" w:hAnsi="Arial" w:cs="Arial"/>
      <w:i w:val="0"/>
      <w:sz w:val="24"/>
      <w:lang w:eastAsia="ar-SA"/>
    </w:rPr>
  </w:style>
  <w:style w:type="paragraph" w:customStyle="1" w:styleId="ConsNormal">
    <w:name w:val="ConsNormal"/>
    <w:link w:val="ConsNormal0"/>
    <w:rsid w:val="006020D5"/>
    <w:pPr>
      <w:widowControl w:val="0"/>
      <w:autoSpaceDE w:val="0"/>
      <w:autoSpaceDN w:val="0"/>
      <w:adjustRightInd w:val="0"/>
      <w:ind w:firstLine="720"/>
    </w:pPr>
    <w:rPr>
      <w:rFonts w:ascii="Arial" w:hAnsi="Arial" w:cs="Arial"/>
    </w:rPr>
  </w:style>
  <w:style w:type="paragraph" w:customStyle="1" w:styleId="Default">
    <w:name w:val="Default"/>
    <w:rsid w:val="00A84A0C"/>
    <w:pPr>
      <w:autoSpaceDE w:val="0"/>
      <w:autoSpaceDN w:val="0"/>
      <w:adjustRightInd w:val="0"/>
    </w:pPr>
    <w:rPr>
      <w:color w:val="000000"/>
      <w:sz w:val="24"/>
      <w:szCs w:val="24"/>
    </w:rPr>
  </w:style>
  <w:style w:type="paragraph" w:styleId="28">
    <w:name w:val="Body Text 2"/>
    <w:basedOn w:val="a7"/>
    <w:link w:val="29"/>
    <w:rsid w:val="0076222F"/>
    <w:pPr>
      <w:spacing w:after="120" w:line="480" w:lineRule="auto"/>
    </w:pPr>
  </w:style>
  <w:style w:type="paragraph" w:styleId="afe">
    <w:name w:val="Balloon Text"/>
    <w:basedOn w:val="a7"/>
    <w:link w:val="aff"/>
    <w:rsid w:val="006F5095"/>
    <w:pPr>
      <w:spacing w:line="240" w:lineRule="auto"/>
    </w:pPr>
    <w:rPr>
      <w:rFonts w:ascii="Tahoma" w:hAnsi="Tahoma" w:cs="Tahoma"/>
      <w:sz w:val="16"/>
      <w:szCs w:val="16"/>
    </w:rPr>
  </w:style>
  <w:style w:type="character" w:customStyle="1" w:styleId="aff">
    <w:name w:val="Текст выноски Знак"/>
    <w:link w:val="afe"/>
    <w:rsid w:val="006F5095"/>
    <w:rPr>
      <w:rFonts w:ascii="Tahoma" w:hAnsi="Tahoma" w:cs="Tahoma"/>
      <w:i/>
      <w:sz w:val="16"/>
      <w:szCs w:val="16"/>
    </w:rPr>
  </w:style>
  <w:style w:type="paragraph" w:customStyle="1" w:styleId="18">
    <w:name w:val="Обычный1"/>
    <w:link w:val="Normal"/>
    <w:rsid w:val="009D7E44"/>
    <w:pPr>
      <w:widowControl w:val="0"/>
      <w:tabs>
        <w:tab w:val="center" w:pos="4677"/>
        <w:tab w:val="right" w:pos="9355"/>
      </w:tabs>
      <w:autoSpaceDE w:val="0"/>
      <w:autoSpaceDN w:val="0"/>
      <w:adjustRightInd w:val="0"/>
      <w:snapToGrid w:val="0"/>
    </w:pPr>
    <w:rPr>
      <w:sz w:val="22"/>
    </w:rPr>
  </w:style>
  <w:style w:type="character" w:customStyle="1" w:styleId="Normal">
    <w:name w:val="Normal Знак"/>
    <w:link w:val="18"/>
    <w:rsid w:val="009D7E44"/>
    <w:rPr>
      <w:sz w:val="22"/>
    </w:rPr>
  </w:style>
  <w:style w:type="paragraph" w:customStyle="1" w:styleId="Web">
    <w:name w:val="Обычный (Web)"/>
    <w:basedOn w:val="a7"/>
    <w:rsid w:val="009D7E44"/>
    <w:pPr>
      <w:spacing w:before="100" w:after="100" w:line="240" w:lineRule="auto"/>
      <w:ind w:left="0" w:right="0" w:firstLine="0"/>
    </w:pPr>
    <w:rPr>
      <w:rFonts w:ascii="Times New Roman" w:hAnsi="Times New Roman"/>
      <w:i w:val="0"/>
      <w:sz w:val="24"/>
      <w:szCs w:val="20"/>
    </w:rPr>
  </w:style>
  <w:style w:type="character" w:customStyle="1" w:styleId="apple-converted-space">
    <w:name w:val="apple-converted-space"/>
    <w:basedOn w:val="a9"/>
    <w:rsid w:val="00BE1B3E"/>
  </w:style>
  <w:style w:type="character" w:styleId="aff0">
    <w:name w:val="Hyperlink"/>
    <w:uiPriority w:val="99"/>
    <w:unhideWhenUsed/>
    <w:rsid w:val="00BE1B3E"/>
    <w:rPr>
      <w:color w:val="0000FF"/>
      <w:u w:val="single"/>
    </w:rPr>
  </w:style>
  <w:style w:type="character" w:styleId="aff1">
    <w:name w:val="footnote reference"/>
    <w:rsid w:val="00807F21"/>
    <w:rPr>
      <w:rFonts w:ascii="Times New Roman" w:hAnsi="Times New Roman"/>
      <w:sz w:val="22"/>
      <w:vertAlign w:val="superscript"/>
    </w:rPr>
  </w:style>
  <w:style w:type="paragraph" w:styleId="aff2">
    <w:name w:val="footnote text"/>
    <w:basedOn w:val="a7"/>
    <w:link w:val="aff3"/>
    <w:rsid w:val="00807F21"/>
    <w:pPr>
      <w:widowControl w:val="0"/>
      <w:autoSpaceDE w:val="0"/>
      <w:autoSpaceDN w:val="0"/>
      <w:adjustRightInd w:val="0"/>
      <w:spacing w:line="240" w:lineRule="auto"/>
      <w:ind w:left="0" w:right="0" w:firstLine="0"/>
      <w:jc w:val="both"/>
    </w:pPr>
    <w:rPr>
      <w:rFonts w:ascii="Times New Roman" w:hAnsi="Times New Roman"/>
      <w:i w:val="0"/>
      <w:sz w:val="20"/>
      <w:szCs w:val="20"/>
    </w:rPr>
  </w:style>
  <w:style w:type="character" w:customStyle="1" w:styleId="aff3">
    <w:name w:val="Текст сноски Знак"/>
    <w:basedOn w:val="a9"/>
    <w:link w:val="aff2"/>
    <w:rsid w:val="00807F21"/>
  </w:style>
  <w:style w:type="character" w:customStyle="1" w:styleId="A70">
    <w:name w:val="A7"/>
    <w:rsid w:val="00582E5B"/>
    <w:rPr>
      <w:rFonts w:cs="JournalC"/>
      <w:color w:val="000000"/>
      <w:sz w:val="20"/>
      <w:szCs w:val="20"/>
    </w:rPr>
  </w:style>
  <w:style w:type="paragraph" w:styleId="aff4">
    <w:name w:val="Normal (Web)"/>
    <w:aliases w:val="Знак2 Знак,Знак2 Знак1,Обычный (веб) Знак Знак1,Знак2 Знак Знак,Обычный (веб) Знак Знак Знак,Знак2 Знак2 Знак Знак,Обычный (веб) Знак1 Знак Знак Знак,Знак2 Знак Знак Знак Знак,Знак2 Знак1 Знак1 Знак Знак"/>
    <w:basedOn w:val="a7"/>
    <w:link w:val="aff5"/>
    <w:unhideWhenUsed/>
    <w:rsid w:val="008B2B9F"/>
    <w:pPr>
      <w:spacing w:before="100" w:beforeAutospacing="1" w:after="100" w:afterAutospacing="1" w:line="240" w:lineRule="auto"/>
      <w:ind w:left="0" w:right="0" w:firstLine="0"/>
    </w:pPr>
    <w:rPr>
      <w:rFonts w:ascii="Times New Roman" w:hAnsi="Times New Roman"/>
      <w:i w:val="0"/>
      <w:sz w:val="24"/>
    </w:rPr>
  </w:style>
  <w:style w:type="character" w:customStyle="1" w:styleId="50">
    <w:name w:val="Заголовок 5 Знак"/>
    <w:link w:val="5"/>
    <w:rsid w:val="002A06A0"/>
    <w:rPr>
      <w:b/>
      <w:bCs/>
      <w:i/>
      <w:iCs/>
      <w:sz w:val="26"/>
      <w:szCs w:val="26"/>
    </w:rPr>
  </w:style>
  <w:style w:type="character" w:customStyle="1" w:styleId="80">
    <w:name w:val="Заголовок 8 Знак"/>
    <w:link w:val="8"/>
    <w:rsid w:val="002A06A0"/>
    <w:rPr>
      <w:i/>
      <w:iCs/>
      <w:sz w:val="24"/>
      <w:szCs w:val="24"/>
    </w:rPr>
  </w:style>
  <w:style w:type="numbering" w:customStyle="1" w:styleId="19">
    <w:name w:val="Нет списка1"/>
    <w:next w:val="ab"/>
    <w:semiHidden/>
    <w:rsid w:val="002A06A0"/>
  </w:style>
  <w:style w:type="table" w:customStyle="1" w:styleId="1a">
    <w:name w:val="Сетка таблицы1"/>
    <w:basedOn w:val="aa"/>
    <w:next w:val="af7"/>
    <w:rsid w:val="002A06A0"/>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5">
    <w:name w:val="Обычный (веб) Знак"/>
    <w:aliases w:val="Знак2 Знак Знак1,Знак2 Знак1 Знак,Обычный (веб) Знак Знак1 Знак,Знак2 Знак Знак Знак,Обычный (веб) Знак Знак Знак Знак,Знак2 Знак2 Знак Знак Знак,Обычный (веб) Знак1 Знак Знак Знак Знак,Знак2 Знак Знак Знак Знак Знак"/>
    <w:link w:val="aff4"/>
    <w:locked/>
    <w:rsid w:val="002A06A0"/>
    <w:rPr>
      <w:sz w:val="24"/>
      <w:szCs w:val="24"/>
    </w:rPr>
  </w:style>
  <w:style w:type="paragraph" w:customStyle="1" w:styleId="Pa2">
    <w:name w:val="Pa2"/>
    <w:basedOn w:val="a7"/>
    <w:next w:val="a7"/>
    <w:rsid w:val="002A06A0"/>
    <w:pPr>
      <w:autoSpaceDE w:val="0"/>
      <w:autoSpaceDN w:val="0"/>
      <w:adjustRightInd w:val="0"/>
      <w:spacing w:line="201" w:lineRule="atLeast"/>
      <w:ind w:left="0" w:right="0" w:firstLine="0"/>
    </w:pPr>
    <w:rPr>
      <w:rFonts w:ascii="JournalC" w:hAnsi="JournalC"/>
      <w:i w:val="0"/>
      <w:sz w:val="24"/>
    </w:rPr>
  </w:style>
  <w:style w:type="paragraph" w:styleId="34">
    <w:name w:val="toc 3"/>
    <w:basedOn w:val="a7"/>
    <w:next w:val="a7"/>
    <w:autoRedefine/>
    <w:uiPriority w:val="39"/>
    <w:rsid w:val="002A06A0"/>
    <w:pPr>
      <w:widowControl w:val="0"/>
      <w:autoSpaceDE w:val="0"/>
      <w:autoSpaceDN w:val="0"/>
      <w:adjustRightInd w:val="0"/>
      <w:spacing w:line="240" w:lineRule="auto"/>
      <w:ind w:left="480" w:right="0" w:firstLine="720"/>
    </w:pPr>
    <w:rPr>
      <w:rFonts w:ascii="Times New Roman" w:hAnsi="Times New Roman"/>
      <w:iCs/>
      <w:sz w:val="20"/>
      <w:szCs w:val="20"/>
    </w:rPr>
  </w:style>
  <w:style w:type="paragraph" w:styleId="51">
    <w:name w:val="toc 5"/>
    <w:basedOn w:val="a7"/>
    <w:next w:val="a7"/>
    <w:autoRedefine/>
    <w:uiPriority w:val="39"/>
    <w:rsid w:val="002A06A0"/>
    <w:pPr>
      <w:widowControl w:val="0"/>
      <w:autoSpaceDE w:val="0"/>
      <w:autoSpaceDN w:val="0"/>
      <w:adjustRightInd w:val="0"/>
      <w:spacing w:line="240" w:lineRule="auto"/>
      <w:ind w:left="960" w:right="0" w:firstLine="720"/>
    </w:pPr>
    <w:rPr>
      <w:rFonts w:ascii="Times New Roman" w:hAnsi="Times New Roman"/>
      <w:i w:val="0"/>
      <w:sz w:val="18"/>
      <w:szCs w:val="18"/>
    </w:rPr>
  </w:style>
  <w:style w:type="paragraph" w:styleId="61">
    <w:name w:val="toc 6"/>
    <w:basedOn w:val="a7"/>
    <w:next w:val="a7"/>
    <w:autoRedefine/>
    <w:rsid w:val="002A06A0"/>
    <w:pPr>
      <w:widowControl w:val="0"/>
      <w:autoSpaceDE w:val="0"/>
      <w:autoSpaceDN w:val="0"/>
      <w:adjustRightInd w:val="0"/>
      <w:spacing w:line="240" w:lineRule="auto"/>
      <w:ind w:left="1200" w:right="0" w:firstLine="720"/>
    </w:pPr>
    <w:rPr>
      <w:rFonts w:ascii="Times New Roman" w:hAnsi="Times New Roman"/>
      <w:i w:val="0"/>
      <w:sz w:val="18"/>
      <w:szCs w:val="18"/>
    </w:rPr>
  </w:style>
  <w:style w:type="paragraph" w:styleId="71">
    <w:name w:val="toc 7"/>
    <w:basedOn w:val="a7"/>
    <w:next w:val="a7"/>
    <w:autoRedefine/>
    <w:rsid w:val="002A06A0"/>
    <w:pPr>
      <w:widowControl w:val="0"/>
      <w:autoSpaceDE w:val="0"/>
      <w:autoSpaceDN w:val="0"/>
      <w:adjustRightInd w:val="0"/>
      <w:spacing w:line="240" w:lineRule="auto"/>
      <w:ind w:left="1440" w:right="0" w:firstLine="720"/>
    </w:pPr>
    <w:rPr>
      <w:rFonts w:ascii="Times New Roman" w:hAnsi="Times New Roman"/>
      <w:i w:val="0"/>
      <w:sz w:val="18"/>
      <w:szCs w:val="18"/>
    </w:rPr>
  </w:style>
  <w:style w:type="paragraph" w:styleId="81">
    <w:name w:val="toc 8"/>
    <w:basedOn w:val="a7"/>
    <w:next w:val="a7"/>
    <w:autoRedefine/>
    <w:rsid w:val="002A06A0"/>
    <w:pPr>
      <w:widowControl w:val="0"/>
      <w:autoSpaceDE w:val="0"/>
      <w:autoSpaceDN w:val="0"/>
      <w:adjustRightInd w:val="0"/>
      <w:spacing w:line="240" w:lineRule="auto"/>
      <w:ind w:left="1680" w:right="0" w:firstLine="720"/>
    </w:pPr>
    <w:rPr>
      <w:rFonts w:ascii="Times New Roman" w:hAnsi="Times New Roman"/>
      <w:i w:val="0"/>
      <w:sz w:val="18"/>
      <w:szCs w:val="18"/>
    </w:rPr>
  </w:style>
  <w:style w:type="paragraph" w:styleId="91">
    <w:name w:val="toc 9"/>
    <w:basedOn w:val="a7"/>
    <w:next w:val="a7"/>
    <w:autoRedefine/>
    <w:rsid w:val="002A06A0"/>
    <w:pPr>
      <w:widowControl w:val="0"/>
      <w:autoSpaceDE w:val="0"/>
      <w:autoSpaceDN w:val="0"/>
      <w:adjustRightInd w:val="0"/>
      <w:spacing w:line="240" w:lineRule="auto"/>
      <w:ind w:left="1920" w:right="0" w:firstLine="720"/>
    </w:pPr>
    <w:rPr>
      <w:rFonts w:ascii="Times New Roman" w:hAnsi="Times New Roman"/>
      <w:i w:val="0"/>
      <w:sz w:val="18"/>
      <w:szCs w:val="18"/>
    </w:rPr>
  </w:style>
  <w:style w:type="paragraph" w:customStyle="1" w:styleId="2a">
    <w:name w:val="Обычный2"/>
    <w:rsid w:val="002A06A0"/>
    <w:pPr>
      <w:widowControl w:val="0"/>
      <w:tabs>
        <w:tab w:val="center" w:pos="4677"/>
        <w:tab w:val="right" w:pos="9355"/>
      </w:tabs>
      <w:autoSpaceDE w:val="0"/>
      <w:autoSpaceDN w:val="0"/>
      <w:adjustRightInd w:val="0"/>
      <w:snapToGrid w:val="0"/>
    </w:pPr>
    <w:rPr>
      <w:sz w:val="22"/>
    </w:rPr>
  </w:style>
  <w:style w:type="paragraph" w:customStyle="1" w:styleId="Normal10-02">
    <w:name w:val="Normal + 10 пт полужирный По центру Слева:  -02 см Справ..."/>
    <w:basedOn w:val="a7"/>
    <w:link w:val="Normal10-020"/>
    <w:semiHidden/>
    <w:rsid w:val="002A06A0"/>
    <w:pPr>
      <w:spacing w:line="240" w:lineRule="auto"/>
      <w:ind w:left="-57" w:right="-113" w:firstLine="0"/>
    </w:pPr>
    <w:rPr>
      <w:rFonts w:ascii="Times New Roman" w:hAnsi="Times New Roman"/>
      <w:b/>
      <w:bCs/>
      <w:i w:val="0"/>
      <w:sz w:val="20"/>
      <w:szCs w:val="20"/>
    </w:rPr>
  </w:style>
  <w:style w:type="character" w:customStyle="1" w:styleId="Normal10-020">
    <w:name w:val="Normal + 10 пт полужирный По центру Слева:  -02 см Справ... Знак"/>
    <w:link w:val="Normal10-02"/>
    <w:rsid w:val="002A06A0"/>
    <w:rPr>
      <w:b/>
      <w:bCs/>
    </w:rPr>
  </w:style>
  <w:style w:type="character" w:customStyle="1" w:styleId="1b">
    <w:name w:val="Знак Знак1"/>
    <w:rsid w:val="002A06A0"/>
    <w:rPr>
      <w:sz w:val="24"/>
      <w:szCs w:val="24"/>
      <w:lang w:val="ru-RU" w:eastAsia="ru-RU" w:bidi="ar-SA"/>
    </w:rPr>
  </w:style>
  <w:style w:type="paragraph" w:styleId="aff6">
    <w:name w:val="caption"/>
    <w:next w:val="a7"/>
    <w:qFormat/>
    <w:rsid w:val="002A06A0"/>
    <w:pPr>
      <w:keepNext/>
      <w:spacing w:before="240" w:after="60"/>
      <w:contextualSpacing/>
      <w:outlineLvl w:val="4"/>
    </w:pPr>
    <w:rPr>
      <w:sz w:val="24"/>
      <w:szCs w:val="24"/>
    </w:rPr>
  </w:style>
  <w:style w:type="paragraph" w:customStyle="1" w:styleId="ConsPlusNormal">
    <w:name w:val="ConsPlusNormal"/>
    <w:rsid w:val="002A06A0"/>
    <w:pPr>
      <w:widowControl w:val="0"/>
      <w:autoSpaceDE w:val="0"/>
      <w:autoSpaceDN w:val="0"/>
      <w:adjustRightInd w:val="0"/>
      <w:ind w:firstLine="720"/>
    </w:pPr>
    <w:rPr>
      <w:rFonts w:ascii="Arial" w:hAnsi="Arial" w:cs="Arial"/>
    </w:rPr>
  </w:style>
  <w:style w:type="paragraph" w:customStyle="1" w:styleId="aff7">
    <w:name w:val="Знак Знак Знак Знак"/>
    <w:basedOn w:val="a7"/>
    <w:rsid w:val="002A06A0"/>
    <w:pPr>
      <w:pageBreakBefore/>
      <w:spacing w:after="160"/>
      <w:ind w:left="0" w:right="0" w:firstLine="0"/>
    </w:pPr>
    <w:rPr>
      <w:rFonts w:ascii="Times New Roman" w:hAnsi="Times New Roman"/>
      <w:i w:val="0"/>
      <w:szCs w:val="20"/>
      <w:lang w:val="en-US" w:eastAsia="en-US"/>
    </w:rPr>
  </w:style>
  <w:style w:type="paragraph" w:customStyle="1" w:styleId="Heading">
    <w:name w:val="Heading"/>
    <w:semiHidden/>
    <w:rsid w:val="002A06A0"/>
    <w:pPr>
      <w:widowControl w:val="0"/>
      <w:overflowPunct w:val="0"/>
      <w:autoSpaceDE w:val="0"/>
      <w:autoSpaceDN w:val="0"/>
      <w:adjustRightInd w:val="0"/>
      <w:textAlignment w:val="baseline"/>
    </w:pPr>
    <w:rPr>
      <w:rFonts w:ascii="Arial" w:hAnsi="Arial"/>
      <w:b/>
      <w:sz w:val="22"/>
    </w:rPr>
  </w:style>
  <w:style w:type="paragraph" w:customStyle="1" w:styleId="ConsPlusCell">
    <w:name w:val="ConsPlusCell"/>
    <w:semiHidden/>
    <w:rsid w:val="002A06A0"/>
    <w:pPr>
      <w:widowControl w:val="0"/>
      <w:autoSpaceDE w:val="0"/>
      <w:autoSpaceDN w:val="0"/>
      <w:adjustRightInd w:val="0"/>
    </w:pPr>
    <w:rPr>
      <w:rFonts w:ascii="Arial" w:hAnsi="Arial" w:cs="Arial"/>
    </w:rPr>
  </w:style>
  <w:style w:type="character" w:customStyle="1" w:styleId="1c">
    <w:name w:val="Обычный (веб) Знак1"/>
    <w:rsid w:val="002A06A0"/>
    <w:rPr>
      <w:sz w:val="24"/>
      <w:szCs w:val="24"/>
      <w:lang w:val="ru-RU" w:eastAsia="ru-RU" w:bidi="ar-SA"/>
    </w:rPr>
  </w:style>
  <w:style w:type="paragraph" w:customStyle="1" w:styleId="Pa1">
    <w:name w:val="Pa1"/>
    <w:basedOn w:val="Default"/>
    <w:next w:val="Default"/>
    <w:rsid w:val="002A06A0"/>
    <w:pPr>
      <w:spacing w:line="201" w:lineRule="atLeast"/>
    </w:pPr>
    <w:rPr>
      <w:rFonts w:ascii="JournalC" w:hAnsi="JournalC"/>
      <w:color w:val="auto"/>
    </w:rPr>
  </w:style>
  <w:style w:type="character" w:customStyle="1" w:styleId="text">
    <w:name w:val="text"/>
    <w:basedOn w:val="a9"/>
    <w:rsid w:val="002A06A0"/>
  </w:style>
  <w:style w:type="paragraph" w:customStyle="1" w:styleId="110">
    <w:name w:val="Знак11 Знак Знак Знак Знак Знак Знак Знак Знак Знак Знак Знак Знак Знак Знак Знак Знак Знак Знак Знак Знак Знак Знак Знак Знак"/>
    <w:basedOn w:val="a7"/>
    <w:rsid w:val="002A06A0"/>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FR1">
    <w:name w:val="FR1"/>
    <w:rsid w:val="002A06A0"/>
    <w:pPr>
      <w:widowControl w:val="0"/>
      <w:autoSpaceDE w:val="0"/>
      <w:autoSpaceDN w:val="0"/>
      <w:adjustRightInd w:val="0"/>
    </w:pPr>
    <w:rPr>
      <w:sz w:val="16"/>
      <w:szCs w:val="16"/>
    </w:rPr>
  </w:style>
  <w:style w:type="paragraph" w:customStyle="1" w:styleId="210">
    <w:name w:val="Основной текст 21"/>
    <w:basedOn w:val="a7"/>
    <w:rsid w:val="002A06A0"/>
    <w:pPr>
      <w:overflowPunct w:val="0"/>
      <w:autoSpaceDE w:val="0"/>
      <w:autoSpaceDN w:val="0"/>
      <w:adjustRightInd w:val="0"/>
      <w:spacing w:line="240" w:lineRule="auto"/>
      <w:ind w:left="0" w:right="0" w:firstLine="0"/>
      <w:jc w:val="both"/>
      <w:textAlignment w:val="baseline"/>
    </w:pPr>
    <w:rPr>
      <w:rFonts w:ascii="Times New Roman" w:hAnsi="Times New Roman"/>
      <w:i w:val="0"/>
      <w:szCs w:val="20"/>
    </w:rPr>
  </w:style>
  <w:style w:type="numbering" w:customStyle="1" w:styleId="111">
    <w:name w:val="Нет списка11"/>
    <w:next w:val="ab"/>
    <w:semiHidden/>
    <w:rsid w:val="002A06A0"/>
  </w:style>
  <w:style w:type="table" w:customStyle="1" w:styleId="112">
    <w:name w:val="Сетка таблицы11"/>
    <w:basedOn w:val="aa"/>
    <w:next w:val="af7"/>
    <w:rsid w:val="002A06A0"/>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6">
    <w:name w:val="Style6"/>
    <w:basedOn w:val="a7"/>
    <w:rsid w:val="002A06A0"/>
    <w:pPr>
      <w:widowControl w:val="0"/>
      <w:autoSpaceDE w:val="0"/>
      <w:autoSpaceDN w:val="0"/>
      <w:adjustRightInd w:val="0"/>
      <w:spacing w:line="240" w:lineRule="auto"/>
      <w:ind w:left="0" w:right="0" w:firstLine="0"/>
    </w:pPr>
    <w:rPr>
      <w:rFonts w:ascii="Microsoft Sans Serif" w:hAnsi="Microsoft Sans Serif"/>
      <w:i w:val="0"/>
      <w:sz w:val="24"/>
    </w:rPr>
  </w:style>
  <w:style w:type="character" w:styleId="aff8">
    <w:name w:val="FollowedHyperlink"/>
    <w:uiPriority w:val="99"/>
    <w:rsid w:val="002A06A0"/>
    <w:rPr>
      <w:color w:val="800080"/>
      <w:u w:val="single"/>
    </w:rPr>
  </w:style>
  <w:style w:type="paragraph" w:customStyle="1" w:styleId="font5">
    <w:name w:val="font5"/>
    <w:basedOn w:val="a7"/>
    <w:rsid w:val="002A06A0"/>
    <w:pPr>
      <w:spacing w:before="100" w:beforeAutospacing="1" w:after="100" w:afterAutospacing="1" w:line="240" w:lineRule="auto"/>
      <w:ind w:left="0" w:right="0" w:firstLine="0"/>
    </w:pPr>
    <w:rPr>
      <w:rFonts w:ascii="Times New Roman" w:hAnsi="Times New Roman"/>
      <w:b/>
      <w:bCs/>
      <w:i w:val="0"/>
      <w:color w:val="000000"/>
      <w:sz w:val="24"/>
    </w:rPr>
  </w:style>
  <w:style w:type="paragraph" w:customStyle="1" w:styleId="xl24">
    <w:name w:val="xl24"/>
    <w:basedOn w:val="a7"/>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b/>
      <w:bCs/>
      <w:i w:val="0"/>
      <w:sz w:val="18"/>
      <w:szCs w:val="18"/>
    </w:rPr>
  </w:style>
  <w:style w:type="paragraph" w:customStyle="1" w:styleId="xl25">
    <w:name w:val="xl25"/>
    <w:basedOn w:val="a7"/>
    <w:rsid w:val="002A06A0"/>
    <w:pPr>
      <w:pBdr>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26">
    <w:name w:val="xl26"/>
    <w:basedOn w:val="a7"/>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sz w:val="18"/>
      <w:szCs w:val="18"/>
    </w:rPr>
  </w:style>
  <w:style w:type="paragraph" w:customStyle="1" w:styleId="xl27">
    <w:name w:val="xl27"/>
    <w:basedOn w:val="a7"/>
    <w:rsid w:val="002A06A0"/>
    <w:pPr>
      <w:pBdr>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28">
    <w:name w:val="xl28"/>
    <w:basedOn w:val="a7"/>
    <w:rsid w:val="002A06A0"/>
    <w:pPr>
      <w:pBdr>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sz w:val="18"/>
      <w:szCs w:val="18"/>
    </w:rPr>
  </w:style>
  <w:style w:type="paragraph" w:customStyle="1" w:styleId="xl29">
    <w:name w:val="xl29"/>
    <w:basedOn w:val="a7"/>
    <w:rsid w:val="002A06A0"/>
    <w:pPr>
      <w:pBdr>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color w:val="000000"/>
      <w:sz w:val="18"/>
      <w:szCs w:val="18"/>
    </w:rPr>
  </w:style>
  <w:style w:type="paragraph" w:customStyle="1" w:styleId="xl30">
    <w:name w:val="xl30"/>
    <w:basedOn w:val="a7"/>
    <w:rsid w:val="002A06A0"/>
    <w:pPr>
      <w:pBdr>
        <w:top w:val="single" w:sz="8" w:space="0" w:color="auto"/>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color w:val="000000"/>
      <w:sz w:val="24"/>
    </w:rPr>
  </w:style>
  <w:style w:type="paragraph" w:customStyle="1" w:styleId="xl31">
    <w:name w:val="xl31"/>
    <w:basedOn w:val="a7"/>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color w:val="000000"/>
      <w:sz w:val="24"/>
    </w:rPr>
  </w:style>
  <w:style w:type="paragraph" w:customStyle="1" w:styleId="xl32">
    <w:name w:val="xl32"/>
    <w:basedOn w:val="a7"/>
    <w:rsid w:val="002A06A0"/>
    <w:pPr>
      <w:pBdr>
        <w:top w:val="single" w:sz="8" w:space="0" w:color="auto"/>
        <w:left w:val="single" w:sz="8" w:space="9" w:color="auto"/>
      </w:pBdr>
      <w:shd w:val="clear" w:color="auto" w:fill="FFFFFF"/>
      <w:spacing w:before="100" w:beforeAutospacing="1" w:after="100" w:afterAutospacing="1" w:line="240" w:lineRule="auto"/>
      <w:ind w:left="0" w:right="0" w:firstLineChars="100" w:firstLine="0"/>
      <w:textAlignment w:val="top"/>
    </w:pPr>
    <w:rPr>
      <w:rFonts w:ascii="Times New Roman" w:hAnsi="Times New Roman"/>
      <w:i w:val="0"/>
      <w:color w:val="000000"/>
      <w:sz w:val="24"/>
    </w:rPr>
  </w:style>
  <w:style w:type="paragraph" w:customStyle="1" w:styleId="xl33">
    <w:name w:val="xl33"/>
    <w:basedOn w:val="a7"/>
    <w:rsid w:val="002A06A0"/>
    <w:pPr>
      <w:pBdr>
        <w:top w:val="single" w:sz="8" w:space="0" w:color="auto"/>
        <w:right w:val="single" w:sz="8" w:space="0" w:color="auto"/>
      </w:pBdr>
      <w:shd w:val="clear" w:color="auto" w:fill="FFFFFF"/>
      <w:spacing w:before="100" w:beforeAutospacing="1" w:after="100" w:afterAutospacing="1" w:line="240" w:lineRule="auto"/>
      <w:ind w:left="0" w:right="0" w:firstLineChars="100" w:firstLine="0"/>
      <w:textAlignment w:val="top"/>
    </w:pPr>
    <w:rPr>
      <w:rFonts w:ascii="Times New Roman" w:hAnsi="Times New Roman"/>
      <w:i w:val="0"/>
      <w:color w:val="000000"/>
      <w:sz w:val="24"/>
    </w:rPr>
  </w:style>
  <w:style w:type="paragraph" w:customStyle="1" w:styleId="xl34">
    <w:name w:val="xl34"/>
    <w:basedOn w:val="a7"/>
    <w:rsid w:val="002A06A0"/>
    <w:pPr>
      <w:pBdr>
        <w:left w:val="single" w:sz="8" w:space="9" w:color="auto"/>
      </w:pBdr>
      <w:shd w:val="clear" w:color="auto" w:fill="FFFFFF"/>
      <w:spacing w:before="100" w:beforeAutospacing="1" w:after="100" w:afterAutospacing="1" w:line="240" w:lineRule="auto"/>
      <w:ind w:left="0" w:right="0" w:firstLineChars="100" w:firstLine="0"/>
      <w:textAlignment w:val="top"/>
    </w:pPr>
    <w:rPr>
      <w:rFonts w:ascii="Times New Roman" w:hAnsi="Times New Roman"/>
      <w:i w:val="0"/>
      <w:color w:val="000000"/>
      <w:sz w:val="24"/>
    </w:rPr>
  </w:style>
  <w:style w:type="paragraph" w:customStyle="1" w:styleId="xl35">
    <w:name w:val="xl35"/>
    <w:basedOn w:val="a7"/>
    <w:rsid w:val="002A06A0"/>
    <w:pPr>
      <w:pBdr>
        <w:right w:val="single" w:sz="8" w:space="0" w:color="auto"/>
      </w:pBdr>
      <w:shd w:val="clear" w:color="auto" w:fill="FFFFFF"/>
      <w:spacing w:before="100" w:beforeAutospacing="1" w:after="100" w:afterAutospacing="1" w:line="240" w:lineRule="auto"/>
      <w:ind w:left="0" w:right="0" w:firstLineChars="100" w:firstLine="0"/>
      <w:textAlignment w:val="top"/>
    </w:pPr>
    <w:rPr>
      <w:rFonts w:ascii="Times New Roman" w:hAnsi="Times New Roman"/>
      <w:i w:val="0"/>
      <w:color w:val="000000"/>
      <w:sz w:val="24"/>
    </w:rPr>
  </w:style>
  <w:style w:type="paragraph" w:customStyle="1" w:styleId="xl36">
    <w:name w:val="xl36"/>
    <w:basedOn w:val="a7"/>
    <w:rsid w:val="002A06A0"/>
    <w:pPr>
      <w:pBdr>
        <w:left w:val="single" w:sz="8" w:space="9" w:color="auto"/>
        <w:bottom w:val="single" w:sz="8" w:space="0" w:color="auto"/>
      </w:pBdr>
      <w:shd w:val="clear" w:color="auto" w:fill="FFFFFF"/>
      <w:spacing w:before="100" w:beforeAutospacing="1" w:after="100" w:afterAutospacing="1" w:line="240" w:lineRule="auto"/>
      <w:ind w:left="0" w:right="0" w:firstLineChars="100" w:firstLine="0"/>
      <w:textAlignment w:val="top"/>
    </w:pPr>
    <w:rPr>
      <w:rFonts w:ascii="Times New Roman" w:hAnsi="Times New Roman"/>
      <w:i w:val="0"/>
      <w:color w:val="000000"/>
      <w:sz w:val="24"/>
    </w:rPr>
  </w:style>
  <w:style w:type="paragraph" w:customStyle="1" w:styleId="xl37">
    <w:name w:val="xl37"/>
    <w:basedOn w:val="a7"/>
    <w:rsid w:val="002A06A0"/>
    <w:pPr>
      <w:pBdr>
        <w:bottom w:val="single" w:sz="8" w:space="0" w:color="auto"/>
        <w:right w:val="single" w:sz="8" w:space="0" w:color="auto"/>
      </w:pBdr>
      <w:shd w:val="clear" w:color="auto" w:fill="FFFFFF"/>
      <w:spacing w:before="100" w:beforeAutospacing="1" w:after="100" w:afterAutospacing="1" w:line="240" w:lineRule="auto"/>
      <w:ind w:left="0" w:right="0" w:firstLineChars="100" w:firstLine="0"/>
      <w:textAlignment w:val="top"/>
    </w:pPr>
    <w:rPr>
      <w:rFonts w:ascii="Times New Roman" w:hAnsi="Times New Roman"/>
      <w:i w:val="0"/>
      <w:color w:val="000000"/>
      <w:sz w:val="24"/>
    </w:rPr>
  </w:style>
  <w:style w:type="paragraph" w:customStyle="1" w:styleId="xl38">
    <w:name w:val="xl38"/>
    <w:basedOn w:val="a7"/>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sz w:val="24"/>
    </w:rPr>
  </w:style>
  <w:style w:type="paragraph" w:customStyle="1" w:styleId="xl39">
    <w:name w:val="xl39"/>
    <w:basedOn w:val="a7"/>
    <w:rsid w:val="002A06A0"/>
    <w:pPr>
      <w:pBdr>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sz w:val="24"/>
    </w:rPr>
  </w:style>
  <w:style w:type="paragraph" w:customStyle="1" w:styleId="xl40">
    <w:name w:val="xl40"/>
    <w:basedOn w:val="a7"/>
    <w:rsid w:val="002A06A0"/>
    <w:pPr>
      <w:pBdr>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color w:val="000000"/>
      <w:sz w:val="24"/>
    </w:rPr>
  </w:style>
  <w:style w:type="paragraph" w:customStyle="1" w:styleId="xl41">
    <w:name w:val="xl41"/>
    <w:basedOn w:val="a7"/>
    <w:rsid w:val="002A06A0"/>
    <w:pPr>
      <w:pBdr>
        <w:top w:val="single" w:sz="8" w:space="0" w:color="auto"/>
        <w:left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24"/>
    </w:rPr>
  </w:style>
  <w:style w:type="paragraph" w:customStyle="1" w:styleId="xl42">
    <w:name w:val="xl42"/>
    <w:basedOn w:val="a7"/>
    <w:rsid w:val="002A06A0"/>
    <w:pPr>
      <w:pBdr>
        <w:top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24"/>
    </w:rPr>
  </w:style>
  <w:style w:type="paragraph" w:customStyle="1" w:styleId="xl43">
    <w:name w:val="xl43"/>
    <w:basedOn w:val="a7"/>
    <w:rsid w:val="002A06A0"/>
    <w:pPr>
      <w:pBdr>
        <w:top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24"/>
    </w:rPr>
  </w:style>
  <w:style w:type="paragraph" w:customStyle="1" w:styleId="xl44">
    <w:name w:val="xl44"/>
    <w:basedOn w:val="a7"/>
    <w:rsid w:val="002A06A0"/>
    <w:pPr>
      <w:pBdr>
        <w:top w:val="single" w:sz="8" w:space="0" w:color="auto"/>
        <w:left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color w:val="000000"/>
      <w:sz w:val="24"/>
    </w:rPr>
  </w:style>
  <w:style w:type="paragraph" w:customStyle="1" w:styleId="xl45">
    <w:name w:val="xl45"/>
    <w:basedOn w:val="a7"/>
    <w:rsid w:val="002A06A0"/>
    <w:pPr>
      <w:pBdr>
        <w:top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color w:val="000000"/>
      <w:sz w:val="24"/>
    </w:rPr>
  </w:style>
  <w:style w:type="paragraph" w:customStyle="1" w:styleId="xl46">
    <w:name w:val="xl46"/>
    <w:basedOn w:val="a7"/>
    <w:rsid w:val="002A06A0"/>
    <w:pPr>
      <w:pBdr>
        <w:top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color w:val="000000"/>
      <w:sz w:val="24"/>
    </w:rPr>
  </w:style>
  <w:style w:type="paragraph" w:customStyle="1" w:styleId="xl47">
    <w:name w:val="xl47"/>
    <w:basedOn w:val="a7"/>
    <w:rsid w:val="002A06A0"/>
    <w:pPr>
      <w:pBdr>
        <w:top w:val="single" w:sz="8" w:space="0" w:color="auto"/>
        <w:left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48">
    <w:name w:val="xl48"/>
    <w:basedOn w:val="a7"/>
    <w:rsid w:val="002A06A0"/>
    <w:pPr>
      <w:pBdr>
        <w:top w:val="single" w:sz="8" w:space="0" w:color="auto"/>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sz w:val="18"/>
      <w:szCs w:val="18"/>
    </w:rPr>
  </w:style>
  <w:style w:type="paragraph" w:customStyle="1" w:styleId="xl49">
    <w:name w:val="xl49"/>
    <w:basedOn w:val="a7"/>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50">
    <w:name w:val="xl50"/>
    <w:basedOn w:val="a7"/>
    <w:rsid w:val="002A06A0"/>
    <w:pPr>
      <w:pBdr>
        <w:top w:val="single" w:sz="8" w:space="0" w:color="auto"/>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sz w:val="18"/>
      <w:szCs w:val="18"/>
    </w:rPr>
  </w:style>
  <w:style w:type="paragraph" w:customStyle="1" w:styleId="xl51">
    <w:name w:val="xl51"/>
    <w:basedOn w:val="a7"/>
    <w:rsid w:val="002A06A0"/>
    <w:pPr>
      <w:pBdr>
        <w:top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52">
    <w:name w:val="xl52"/>
    <w:basedOn w:val="a7"/>
    <w:rsid w:val="002A06A0"/>
    <w:pPr>
      <w:shd w:val="clear" w:color="auto" w:fill="FFFFFF"/>
      <w:spacing w:before="100" w:beforeAutospacing="1" w:after="100" w:afterAutospacing="1" w:line="240" w:lineRule="auto"/>
      <w:ind w:left="0" w:right="0" w:firstLine="0"/>
      <w:textAlignment w:val="top"/>
    </w:pPr>
    <w:rPr>
      <w:rFonts w:ascii="Times New Roman" w:hAnsi="Times New Roman"/>
      <w:i w:val="0"/>
      <w:sz w:val="18"/>
      <w:szCs w:val="18"/>
    </w:rPr>
  </w:style>
  <w:style w:type="paragraph" w:customStyle="1" w:styleId="xl53">
    <w:name w:val="xl53"/>
    <w:basedOn w:val="a7"/>
    <w:rsid w:val="002A06A0"/>
    <w:pPr>
      <w:pBdr>
        <w:top w:val="single" w:sz="8" w:space="0" w:color="auto"/>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54">
    <w:name w:val="xl54"/>
    <w:basedOn w:val="a7"/>
    <w:rsid w:val="002A06A0"/>
    <w:pPr>
      <w:pBdr>
        <w:top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55">
    <w:name w:val="xl55"/>
    <w:basedOn w:val="a7"/>
    <w:rsid w:val="002A06A0"/>
    <w:pPr>
      <w:pBdr>
        <w:top w:val="single" w:sz="8" w:space="0" w:color="auto"/>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b/>
      <w:bCs/>
      <w:i w:val="0"/>
      <w:sz w:val="18"/>
      <w:szCs w:val="18"/>
    </w:rPr>
  </w:style>
  <w:style w:type="paragraph" w:customStyle="1" w:styleId="xl56">
    <w:name w:val="xl56"/>
    <w:basedOn w:val="a7"/>
    <w:rsid w:val="002A06A0"/>
    <w:pPr>
      <w:pBdr>
        <w:top w:val="single" w:sz="8" w:space="0" w:color="auto"/>
        <w:left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color w:val="000000"/>
      <w:sz w:val="24"/>
    </w:rPr>
  </w:style>
  <w:style w:type="paragraph" w:customStyle="1" w:styleId="xl57">
    <w:name w:val="xl57"/>
    <w:basedOn w:val="a7"/>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color w:val="000000"/>
      <w:sz w:val="24"/>
    </w:rPr>
  </w:style>
  <w:style w:type="paragraph" w:customStyle="1" w:styleId="xl58">
    <w:name w:val="xl58"/>
    <w:basedOn w:val="a7"/>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24"/>
    </w:rPr>
  </w:style>
  <w:style w:type="paragraph" w:customStyle="1" w:styleId="xl59">
    <w:name w:val="xl59"/>
    <w:basedOn w:val="a7"/>
    <w:rsid w:val="002A06A0"/>
    <w:pPr>
      <w:pBdr>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24"/>
    </w:rPr>
  </w:style>
  <w:style w:type="paragraph" w:customStyle="1" w:styleId="xl60">
    <w:name w:val="xl60"/>
    <w:basedOn w:val="a7"/>
    <w:rsid w:val="002A06A0"/>
    <w:pPr>
      <w:pBdr>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color w:val="FF0000"/>
      <w:sz w:val="18"/>
      <w:szCs w:val="18"/>
    </w:rPr>
  </w:style>
  <w:style w:type="paragraph" w:customStyle="1" w:styleId="xl61">
    <w:name w:val="xl61"/>
    <w:basedOn w:val="a7"/>
    <w:rsid w:val="002A06A0"/>
    <w:pPr>
      <w:pBdr>
        <w:top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color w:val="FF0000"/>
      <w:sz w:val="18"/>
      <w:szCs w:val="18"/>
    </w:rPr>
  </w:style>
  <w:style w:type="paragraph" w:customStyle="1" w:styleId="xl62">
    <w:name w:val="xl62"/>
    <w:basedOn w:val="a7"/>
    <w:rsid w:val="002A06A0"/>
    <w:pPr>
      <w:pBdr>
        <w:top w:val="single" w:sz="8" w:space="0" w:color="auto"/>
        <w:left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18"/>
      <w:szCs w:val="18"/>
    </w:rPr>
  </w:style>
  <w:style w:type="paragraph" w:customStyle="1" w:styleId="xl63">
    <w:name w:val="xl63"/>
    <w:basedOn w:val="a7"/>
    <w:rsid w:val="002A06A0"/>
    <w:pPr>
      <w:pBdr>
        <w:top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18"/>
      <w:szCs w:val="18"/>
    </w:rPr>
  </w:style>
  <w:style w:type="paragraph" w:customStyle="1" w:styleId="xl64">
    <w:name w:val="xl64"/>
    <w:basedOn w:val="a7"/>
    <w:rsid w:val="002A06A0"/>
    <w:pPr>
      <w:pBdr>
        <w:top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18"/>
      <w:szCs w:val="18"/>
    </w:rPr>
  </w:style>
  <w:style w:type="paragraph" w:customStyle="1" w:styleId="xl65">
    <w:name w:val="xl65"/>
    <w:basedOn w:val="a7"/>
    <w:rsid w:val="002A06A0"/>
    <w:pPr>
      <w:pBdr>
        <w:left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18"/>
      <w:szCs w:val="18"/>
    </w:rPr>
  </w:style>
  <w:style w:type="paragraph" w:customStyle="1" w:styleId="xl66">
    <w:name w:val="xl66"/>
    <w:basedOn w:val="a7"/>
    <w:rsid w:val="002A06A0"/>
    <w:pPr>
      <w:pBdr>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18"/>
      <w:szCs w:val="18"/>
    </w:rPr>
  </w:style>
  <w:style w:type="paragraph" w:customStyle="1" w:styleId="xl67">
    <w:name w:val="xl67"/>
    <w:basedOn w:val="a7"/>
    <w:rsid w:val="002A06A0"/>
    <w:pPr>
      <w:pBdr>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18"/>
      <w:szCs w:val="18"/>
    </w:rPr>
  </w:style>
  <w:style w:type="paragraph" w:customStyle="1" w:styleId="aff9">
    <w:name w:val="Знак"/>
    <w:basedOn w:val="a7"/>
    <w:rsid w:val="002A06A0"/>
    <w:pPr>
      <w:spacing w:line="240" w:lineRule="auto"/>
      <w:ind w:left="0" w:right="0" w:firstLine="0"/>
    </w:pPr>
    <w:rPr>
      <w:rFonts w:ascii="Times New Roman" w:hAnsi="Times New Roman"/>
      <w:i w:val="0"/>
      <w:sz w:val="20"/>
      <w:szCs w:val="20"/>
      <w:lang w:val="en-US" w:eastAsia="en-US"/>
    </w:rPr>
  </w:style>
  <w:style w:type="paragraph" w:customStyle="1" w:styleId="xl68">
    <w:name w:val="xl68"/>
    <w:basedOn w:val="a7"/>
    <w:rsid w:val="002A06A0"/>
    <w:pPr>
      <w:pBdr>
        <w:bottom w:val="single" w:sz="4" w:space="0" w:color="auto"/>
        <w:right w:val="single" w:sz="4" w:space="0" w:color="auto"/>
      </w:pBdr>
      <w:spacing w:before="100" w:beforeAutospacing="1" w:after="100" w:afterAutospacing="1" w:line="240" w:lineRule="auto"/>
      <w:ind w:left="0" w:right="0" w:firstLine="0"/>
      <w:jc w:val="right"/>
      <w:textAlignment w:val="top"/>
    </w:pPr>
    <w:rPr>
      <w:rFonts w:ascii="Times New Roman" w:hAnsi="Times New Roman"/>
      <w:b/>
      <w:bCs/>
      <w:i w:val="0"/>
      <w:sz w:val="16"/>
      <w:szCs w:val="16"/>
    </w:rPr>
  </w:style>
  <w:style w:type="paragraph" w:customStyle="1" w:styleId="xl69">
    <w:name w:val="xl69"/>
    <w:basedOn w:val="a7"/>
    <w:rsid w:val="002A06A0"/>
    <w:pPr>
      <w:pBdr>
        <w:top w:val="single" w:sz="4" w:space="0" w:color="auto"/>
        <w:left w:val="single" w:sz="4" w:space="0" w:color="auto"/>
        <w:right w:val="single" w:sz="4" w:space="0" w:color="auto"/>
      </w:pBdr>
      <w:spacing w:before="100" w:beforeAutospacing="1" w:after="100" w:afterAutospacing="1" w:line="240" w:lineRule="auto"/>
      <w:ind w:left="0" w:right="0" w:firstLine="0"/>
      <w:jc w:val="center"/>
      <w:textAlignment w:val="top"/>
    </w:pPr>
    <w:rPr>
      <w:rFonts w:ascii="Times New Roman" w:hAnsi="Times New Roman"/>
      <w:i w:val="0"/>
      <w:sz w:val="16"/>
      <w:szCs w:val="16"/>
    </w:rPr>
  </w:style>
  <w:style w:type="paragraph" w:customStyle="1" w:styleId="xl70">
    <w:name w:val="xl70"/>
    <w:basedOn w:val="a7"/>
    <w:rsid w:val="002A06A0"/>
    <w:pPr>
      <w:pBdr>
        <w:left w:val="single" w:sz="4" w:space="0" w:color="auto"/>
        <w:bottom w:val="single" w:sz="4" w:space="0" w:color="auto"/>
        <w:right w:val="single" w:sz="4" w:space="0" w:color="auto"/>
      </w:pBdr>
      <w:spacing w:before="100" w:beforeAutospacing="1" w:after="100" w:afterAutospacing="1" w:line="240" w:lineRule="auto"/>
      <w:ind w:left="0" w:right="0" w:firstLine="0"/>
      <w:jc w:val="center"/>
      <w:textAlignment w:val="top"/>
    </w:pPr>
    <w:rPr>
      <w:rFonts w:ascii="Times New Roman" w:hAnsi="Times New Roman"/>
      <w:i w:val="0"/>
      <w:sz w:val="16"/>
      <w:szCs w:val="16"/>
    </w:rPr>
  </w:style>
  <w:style w:type="paragraph" w:customStyle="1" w:styleId="xl71">
    <w:name w:val="xl71"/>
    <w:basedOn w:val="a7"/>
    <w:rsid w:val="002A06A0"/>
    <w:pPr>
      <w:pBdr>
        <w:top w:val="single" w:sz="4" w:space="0" w:color="auto"/>
        <w:bottom w:val="single" w:sz="4" w:space="0" w:color="auto"/>
      </w:pBdr>
      <w:spacing w:before="100" w:beforeAutospacing="1" w:after="100" w:afterAutospacing="1" w:line="240" w:lineRule="auto"/>
      <w:ind w:left="0" w:right="0" w:firstLine="0"/>
      <w:jc w:val="center"/>
      <w:textAlignment w:val="top"/>
    </w:pPr>
    <w:rPr>
      <w:rFonts w:ascii="Times New Roman" w:hAnsi="Times New Roman"/>
      <w:i w:val="0"/>
      <w:sz w:val="16"/>
      <w:szCs w:val="16"/>
    </w:rPr>
  </w:style>
  <w:style w:type="paragraph" w:customStyle="1" w:styleId="xl72">
    <w:name w:val="xl72"/>
    <w:basedOn w:val="a7"/>
    <w:rsid w:val="002A06A0"/>
    <w:pPr>
      <w:pBdr>
        <w:top w:val="single" w:sz="4" w:space="0" w:color="auto"/>
        <w:bottom w:val="single" w:sz="4" w:space="0" w:color="auto"/>
        <w:right w:val="single" w:sz="4" w:space="0" w:color="auto"/>
      </w:pBdr>
      <w:spacing w:before="100" w:beforeAutospacing="1" w:after="100" w:afterAutospacing="1" w:line="240" w:lineRule="auto"/>
      <w:ind w:left="0" w:right="0" w:firstLine="0"/>
      <w:jc w:val="center"/>
      <w:textAlignment w:val="top"/>
    </w:pPr>
    <w:rPr>
      <w:rFonts w:ascii="Times New Roman" w:hAnsi="Times New Roman"/>
      <w:i w:val="0"/>
      <w:sz w:val="16"/>
      <w:szCs w:val="16"/>
    </w:rPr>
  </w:style>
  <w:style w:type="character" w:customStyle="1" w:styleId="30">
    <w:name w:val="Заголовок 3 Знак"/>
    <w:aliases w:val="Знак3 Знак2,Знак3 Знак Знак"/>
    <w:link w:val="3"/>
    <w:locked/>
    <w:rsid w:val="002A06A0"/>
    <w:rPr>
      <w:b/>
      <w:sz w:val="24"/>
    </w:rPr>
  </w:style>
  <w:style w:type="numbering" w:customStyle="1" w:styleId="2b">
    <w:name w:val="Нет списка2"/>
    <w:next w:val="ab"/>
    <w:semiHidden/>
    <w:rsid w:val="002A06A0"/>
  </w:style>
  <w:style w:type="paragraph" w:customStyle="1" w:styleId="affa">
    <w:name w:val="a"/>
    <w:basedOn w:val="a7"/>
    <w:rsid w:val="002A06A0"/>
    <w:pPr>
      <w:spacing w:before="100" w:beforeAutospacing="1" w:after="100" w:afterAutospacing="1" w:line="240" w:lineRule="auto"/>
      <w:ind w:left="0" w:right="0" w:firstLine="0"/>
    </w:pPr>
    <w:rPr>
      <w:rFonts w:ascii="Times New Roman" w:hAnsi="Times New Roman"/>
      <w:i w:val="0"/>
      <w:sz w:val="24"/>
    </w:rPr>
  </w:style>
  <w:style w:type="table" w:customStyle="1" w:styleId="2c">
    <w:name w:val="Сетка таблицы2"/>
    <w:basedOn w:val="aa"/>
    <w:next w:val="af7"/>
    <w:rsid w:val="009D581A"/>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sPlusTitle">
    <w:name w:val="ConsPlusTitle"/>
    <w:rsid w:val="009E033C"/>
    <w:pPr>
      <w:autoSpaceDE w:val="0"/>
      <w:autoSpaceDN w:val="0"/>
      <w:adjustRightInd w:val="0"/>
    </w:pPr>
    <w:rPr>
      <w:rFonts w:ascii="Arial" w:hAnsi="Arial" w:cs="Arial"/>
      <w:b/>
      <w:bCs/>
    </w:rPr>
  </w:style>
  <w:style w:type="table" w:customStyle="1" w:styleId="35">
    <w:name w:val="Сетка таблицы3"/>
    <w:basedOn w:val="aa"/>
    <w:next w:val="af7"/>
    <w:rsid w:val="003F667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6">
    <w:name w:val="Нет списка3"/>
    <w:next w:val="ab"/>
    <w:semiHidden/>
    <w:rsid w:val="00A379F2"/>
  </w:style>
  <w:style w:type="character" w:customStyle="1" w:styleId="14">
    <w:name w:val="Заголовок 1 Знак"/>
    <w:aliases w:val="Заголовок 1 Знак Знак Знак1,Заголовок 1 Знак Знак Знак Знак1"/>
    <w:link w:val="13"/>
    <w:locked/>
    <w:rsid w:val="00A379F2"/>
    <w:rPr>
      <w:rFonts w:ascii="Arial" w:hAnsi="Arial"/>
      <w:b/>
      <w:kern w:val="28"/>
      <w:sz w:val="28"/>
    </w:rPr>
  </w:style>
  <w:style w:type="paragraph" w:customStyle="1" w:styleId="1110">
    <w:name w:val="Знак11 Знак Знак Знак Знак Знак Знак Знак Знак Знак Знак Знак Знак Знак Знак Знак Знак Знак Знак Знак Знак Знак Знак Знак Знак1"/>
    <w:basedOn w:val="a7"/>
    <w:rsid w:val="00A379F2"/>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styleId="affb">
    <w:name w:val="Plain Text"/>
    <w:aliases w:val="Текст Знак1, Знак3 Знак1,Текст Знак Знак, Знак3 Знак Знак, Знак3, Знак3 Знак"/>
    <w:basedOn w:val="a7"/>
    <w:link w:val="2d"/>
    <w:rsid w:val="00A379F2"/>
    <w:pPr>
      <w:spacing w:line="240" w:lineRule="auto"/>
      <w:ind w:left="0" w:right="0" w:firstLine="0"/>
    </w:pPr>
    <w:rPr>
      <w:rFonts w:ascii="Courier New" w:hAnsi="Courier New" w:cs="Courier New"/>
      <w:i w:val="0"/>
      <w:sz w:val="20"/>
      <w:szCs w:val="20"/>
    </w:rPr>
  </w:style>
  <w:style w:type="character" w:customStyle="1" w:styleId="affc">
    <w:name w:val="Текст Знак"/>
    <w:aliases w:val="Текст Знак1 Знак1,Знак3 Знак1 Знак1,Текст Знак Знак Знак1,Знак3 Знак Знак Знак1,Знак3 Знак3,Знак3 Знак Знак2"/>
    <w:rsid w:val="00A379F2"/>
    <w:rPr>
      <w:rFonts w:ascii="Consolas" w:hAnsi="Consolas" w:cs="Consolas"/>
      <w:i/>
      <w:sz w:val="21"/>
      <w:szCs w:val="21"/>
    </w:rPr>
  </w:style>
  <w:style w:type="character" w:customStyle="1" w:styleId="2d">
    <w:name w:val="Текст Знак2"/>
    <w:aliases w:val="Текст Знак1 Знак, Знак3 Знак1 Знак,Текст Знак Знак Знак, Знак3 Знак Знак Знак, Знак3 Знак2, Знак3 Знак Знак1"/>
    <w:link w:val="affb"/>
    <w:rsid w:val="00A379F2"/>
    <w:rPr>
      <w:rFonts w:ascii="Courier New" w:hAnsi="Courier New" w:cs="Courier New"/>
    </w:rPr>
  </w:style>
  <w:style w:type="table" w:customStyle="1" w:styleId="42">
    <w:name w:val="Сетка таблицы4"/>
    <w:basedOn w:val="aa"/>
    <w:next w:val="af7"/>
    <w:rsid w:val="00A379F2"/>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
    <w:name w:val="Сетка таблицы5"/>
    <w:basedOn w:val="aa"/>
    <w:next w:val="af7"/>
    <w:rsid w:val="003925C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
    <w:name w:val="Сетка таблицы6"/>
    <w:basedOn w:val="aa"/>
    <w:next w:val="af7"/>
    <w:rsid w:val="00787BA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3">
    <w:name w:val="Нет списка4"/>
    <w:next w:val="ab"/>
    <w:semiHidden/>
    <w:rsid w:val="008B0BBF"/>
  </w:style>
  <w:style w:type="character" w:customStyle="1" w:styleId="apple-style-span">
    <w:name w:val="apple-style-span"/>
    <w:basedOn w:val="a9"/>
    <w:rsid w:val="008B0BBF"/>
  </w:style>
  <w:style w:type="character" w:customStyle="1" w:styleId="news-date-time">
    <w:name w:val="news-date-time"/>
    <w:basedOn w:val="a9"/>
    <w:rsid w:val="008B0BBF"/>
  </w:style>
  <w:style w:type="table" w:customStyle="1" w:styleId="72">
    <w:name w:val="Сетка таблицы7"/>
    <w:basedOn w:val="aa"/>
    <w:next w:val="af7"/>
    <w:rsid w:val="008B0BBF"/>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0">
    <w:name w:val="Нет списка12"/>
    <w:next w:val="ab"/>
    <w:semiHidden/>
    <w:rsid w:val="008B0BBF"/>
  </w:style>
  <w:style w:type="table" w:customStyle="1" w:styleId="121">
    <w:name w:val="Сетка таблицы12"/>
    <w:basedOn w:val="aa"/>
    <w:next w:val="af7"/>
    <w:rsid w:val="008B0BB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7">
    <w:name w:val="Body Text Indent 3"/>
    <w:basedOn w:val="a7"/>
    <w:link w:val="38"/>
    <w:rsid w:val="008B0BBF"/>
    <w:pPr>
      <w:spacing w:after="120" w:line="240" w:lineRule="auto"/>
      <w:ind w:left="283" w:right="0" w:firstLine="0"/>
    </w:pPr>
    <w:rPr>
      <w:rFonts w:ascii="Times New Roman" w:hAnsi="Times New Roman"/>
      <w:i w:val="0"/>
      <w:sz w:val="16"/>
      <w:szCs w:val="16"/>
    </w:rPr>
  </w:style>
  <w:style w:type="character" w:customStyle="1" w:styleId="38">
    <w:name w:val="Основной текст с отступом 3 Знак"/>
    <w:link w:val="37"/>
    <w:rsid w:val="008B0BBF"/>
    <w:rPr>
      <w:sz w:val="16"/>
      <w:szCs w:val="16"/>
    </w:rPr>
  </w:style>
  <w:style w:type="paragraph" w:customStyle="1" w:styleId="affd">
    <w:name w:val="Знак Знак Знак"/>
    <w:basedOn w:val="a7"/>
    <w:rsid w:val="008B0BBF"/>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font6">
    <w:name w:val="font6"/>
    <w:basedOn w:val="a7"/>
    <w:rsid w:val="008B0BBF"/>
    <w:pPr>
      <w:spacing w:before="100" w:beforeAutospacing="1" w:after="100" w:afterAutospacing="1" w:line="240" w:lineRule="auto"/>
      <w:ind w:left="0" w:right="0" w:firstLine="0"/>
    </w:pPr>
    <w:rPr>
      <w:rFonts w:ascii="Times New Roman" w:hAnsi="Times New Roman"/>
      <w:iCs/>
      <w:sz w:val="22"/>
      <w:szCs w:val="22"/>
    </w:rPr>
  </w:style>
  <w:style w:type="paragraph" w:customStyle="1" w:styleId="font7">
    <w:name w:val="font7"/>
    <w:basedOn w:val="a7"/>
    <w:rsid w:val="008B0BBF"/>
    <w:pPr>
      <w:spacing w:before="100" w:beforeAutospacing="1" w:after="100" w:afterAutospacing="1" w:line="240" w:lineRule="auto"/>
      <w:ind w:left="0" w:right="0" w:firstLine="0"/>
    </w:pPr>
    <w:rPr>
      <w:rFonts w:ascii="Times New Roman" w:hAnsi="Times New Roman"/>
      <w:b/>
      <w:bCs/>
      <w:i w:val="0"/>
      <w:sz w:val="20"/>
      <w:szCs w:val="20"/>
    </w:rPr>
  </w:style>
  <w:style w:type="paragraph" w:customStyle="1" w:styleId="113">
    <w:name w:val="Знак11 Знак Знак Знак Знак Знак Знак Знак Знак Знак Знак Знак Знак Знак Знак Знак Знак Знак Знак Знак Знак Знак Знак Знак Знак3"/>
    <w:basedOn w:val="a7"/>
    <w:rsid w:val="008B0BBF"/>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styleId="HTML">
    <w:name w:val="HTML Preformatted"/>
    <w:basedOn w:val="a7"/>
    <w:link w:val="HTML0"/>
    <w:rsid w:val="008B0B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0" w:right="0" w:firstLine="0"/>
    </w:pPr>
    <w:rPr>
      <w:rFonts w:ascii="Courier New" w:hAnsi="Courier New" w:cs="Courier New"/>
      <w:i w:val="0"/>
      <w:sz w:val="20"/>
      <w:szCs w:val="20"/>
    </w:rPr>
  </w:style>
  <w:style w:type="character" w:customStyle="1" w:styleId="HTML0">
    <w:name w:val="Стандартный HTML Знак"/>
    <w:link w:val="HTML"/>
    <w:rsid w:val="008B0BBF"/>
    <w:rPr>
      <w:rFonts w:ascii="Courier New" w:hAnsi="Courier New" w:cs="Courier New"/>
    </w:rPr>
  </w:style>
  <w:style w:type="numbering" w:customStyle="1" w:styleId="53">
    <w:name w:val="Нет списка5"/>
    <w:next w:val="ab"/>
    <w:semiHidden/>
    <w:rsid w:val="002F4DE7"/>
  </w:style>
  <w:style w:type="table" w:customStyle="1" w:styleId="82">
    <w:name w:val="Сетка таблицы8"/>
    <w:basedOn w:val="aa"/>
    <w:next w:val="af7"/>
    <w:rsid w:val="002F4DE7"/>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0">
    <w:name w:val="Нет списка13"/>
    <w:next w:val="ab"/>
    <w:semiHidden/>
    <w:rsid w:val="002F4DE7"/>
  </w:style>
  <w:style w:type="table" w:customStyle="1" w:styleId="131">
    <w:name w:val="Сетка таблицы13"/>
    <w:basedOn w:val="aa"/>
    <w:next w:val="af7"/>
    <w:rsid w:val="002F4D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d">
    <w:name w:val="Знак Знак Знак1"/>
    <w:basedOn w:val="a7"/>
    <w:rsid w:val="002F4DE7"/>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1120">
    <w:name w:val="Знак11 Знак Знак Знак Знак Знак Знак Знак Знак Знак Знак Знак Знак Знак Знак Знак Знак Знак Знак Знак Знак Знак Знак Знак Знак2"/>
    <w:basedOn w:val="a7"/>
    <w:rsid w:val="002F4DE7"/>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numbering" w:customStyle="1" w:styleId="63">
    <w:name w:val="Нет списка6"/>
    <w:next w:val="ab"/>
    <w:semiHidden/>
    <w:rsid w:val="00F0285A"/>
  </w:style>
  <w:style w:type="table" w:customStyle="1" w:styleId="92">
    <w:name w:val="Сетка таблицы9"/>
    <w:basedOn w:val="aa"/>
    <w:next w:val="af7"/>
    <w:rsid w:val="00F0285A"/>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0">
    <w:name w:val="Нет списка14"/>
    <w:next w:val="ab"/>
    <w:semiHidden/>
    <w:rsid w:val="00F0285A"/>
  </w:style>
  <w:style w:type="table" w:customStyle="1" w:styleId="141">
    <w:name w:val="Сетка таблицы14"/>
    <w:basedOn w:val="aa"/>
    <w:next w:val="af7"/>
    <w:rsid w:val="00F0285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Сетка таблицы10"/>
    <w:basedOn w:val="aa"/>
    <w:next w:val="af7"/>
    <w:rsid w:val="00156772"/>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0">
    <w:name w:val="Сетка таблицы15"/>
    <w:basedOn w:val="aa"/>
    <w:next w:val="af7"/>
    <w:rsid w:val="002034A6"/>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3">
    <w:name w:val="Нет списка7"/>
    <w:next w:val="ab"/>
    <w:semiHidden/>
    <w:rsid w:val="006B7320"/>
  </w:style>
  <w:style w:type="table" w:customStyle="1" w:styleId="160">
    <w:name w:val="Сетка таблицы16"/>
    <w:basedOn w:val="aa"/>
    <w:next w:val="af7"/>
    <w:rsid w:val="006B7320"/>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1">
    <w:name w:val="Нет списка15"/>
    <w:next w:val="ab"/>
    <w:semiHidden/>
    <w:rsid w:val="006B7320"/>
  </w:style>
  <w:style w:type="table" w:customStyle="1" w:styleId="170">
    <w:name w:val="Сетка таблицы17"/>
    <w:basedOn w:val="aa"/>
    <w:next w:val="af7"/>
    <w:rsid w:val="006B732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0">
    <w:name w:val="Сетка таблицы18"/>
    <w:basedOn w:val="aa"/>
    <w:next w:val="af7"/>
    <w:rsid w:val="00CF3C3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e">
    <w:name w:val="Document Map"/>
    <w:basedOn w:val="a7"/>
    <w:link w:val="afff"/>
    <w:uiPriority w:val="99"/>
    <w:rsid w:val="00404F72"/>
    <w:pPr>
      <w:spacing w:line="240" w:lineRule="auto"/>
    </w:pPr>
    <w:rPr>
      <w:rFonts w:ascii="Tahoma" w:hAnsi="Tahoma" w:cs="Tahoma"/>
      <w:sz w:val="16"/>
      <w:szCs w:val="16"/>
    </w:rPr>
  </w:style>
  <w:style w:type="character" w:customStyle="1" w:styleId="afff">
    <w:name w:val="Схема документа Знак"/>
    <w:link w:val="affe"/>
    <w:uiPriority w:val="99"/>
    <w:rsid w:val="00404F72"/>
    <w:rPr>
      <w:rFonts w:ascii="Tahoma" w:hAnsi="Tahoma" w:cs="Tahoma"/>
      <w:i/>
      <w:sz w:val="16"/>
      <w:szCs w:val="16"/>
    </w:rPr>
  </w:style>
  <w:style w:type="numbering" w:customStyle="1" w:styleId="83">
    <w:name w:val="Нет списка8"/>
    <w:next w:val="ab"/>
    <w:semiHidden/>
    <w:unhideWhenUsed/>
    <w:rsid w:val="00905901"/>
  </w:style>
  <w:style w:type="paragraph" w:customStyle="1" w:styleId="39">
    <w:name w:val="Обычный3"/>
    <w:semiHidden/>
    <w:rsid w:val="009E5F04"/>
    <w:pPr>
      <w:widowControl w:val="0"/>
      <w:tabs>
        <w:tab w:val="center" w:pos="4677"/>
        <w:tab w:val="right" w:pos="9355"/>
      </w:tabs>
      <w:autoSpaceDE w:val="0"/>
      <w:autoSpaceDN w:val="0"/>
      <w:adjustRightInd w:val="0"/>
      <w:snapToGrid w:val="0"/>
    </w:pPr>
    <w:rPr>
      <w:sz w:val="22"/>
    </w:rPr>
  </w:style>
  <w:style w:type="table" w:customStyle="1" w:styleId="190">
    <w:name w:val="Сетка таблицы19"/>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0">
    <w:name w:val="Сетка таблицы20"/>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1">
    <w:name w:val="Нет списка16"/>
    <w:next w:val="ab"/>
    <w:semiHidden/>
    <w:rsid w:val="009E5F04"/>
  </w:style>
  <w:style w:type="table" w:customStyle="1" w:styleId="1100">
    <w:name w:val="Сетка таблицы110"/>
    <w:basedOn w:val="aa"/>
    <w:next w:val="af7"/>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e">
    <w:name w:val="Знак Знак Знак2"/>
    <w:basedOn w:val="a7"/>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114">
    <w:name w:val="Знак11 Знак Знак Знак Знак Знак Знак Знак Знак Знак Знак Знак Знак Знак Знак Знак Знак Знак Знак Знак Знак Знак Знак Знак Знак4"/>
    <w:basedOn w:val="a7"/>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numbering" w:customStyle="1" w:styleId="93">
    <w:name w:val="Нет списка9"/>
    <w:next w:val="ab"/>
    <w:semiHidden/>
    <w:rsid w:val="009E5F04"/>
  </w:style>
  <w:style w:type="table" w:customStyle="1" w:styleId="211">
    <w:name w:val="Сетка таблицы21"/>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1">
    <w:name w:val="Нет списка17"/>
    <w:next w:val="ab"/>
    <w:semiHidden/>
    <w:rsid w:val="009E5F04"/>
  </w:style>
  <w:style w:type="table" w:customStyle="1" w:styleId="1111">
    <w:name w:val="Сетка таблицы111"/>
    <w:basedOn w:val="aa"/>
    <w:next w:val="af7"/>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4">
    <w:name w:val="Знак Знак Знак4"/>
    <w:basedOn w:val="a7"/>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117">
    <w:name w:val="Знак11 Знак Знак Знак Знак Знак Знак Знак Знак Знак Знак Знак Знак Знак Знак Знак Знак Знак Знак Знак Знак Знак Знак Знак Знак7"/>
    <w:basedOn w:val="a7"/>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numbering" w:customStyle="1" w:styleId="101">
    <w:name w:val="Нет списка10"/>
    <w:next w:val="ab"/>
    <w:semiHidden/>
    <w:rsid w:val="009E5F04"/>
  </w:style>
  <w:style w:type="table" w:customStyle="1" w:styleId="220">
    <w:name w:val="Сетка таблицы22"/>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81">
    <w:name w:val="Нет списка18"/>
    <w:next w:val="ab"/>
    <w:semiHidden/>
    <w:rsid w:val="009E5F04"/>
  </w:style>
  <w:style w:type="table" w:customStyle="1" w:styleId="1121">
    <w:name w:val="Сетка таблицы112"/>
    <w:basedOn w:val="aa"/>
    <w:next w:val="af7"/>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a">
    <w:name w:val="Знак Знак Знак3"/>
    <w:basedOn w:val="a7"/>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116">
    <w:name w:val="Знак11 Знак Знак Знак Знак Знак Знак Знак Знак Знак Знак Знак Знак Знак Знак Знак Знак Знак Знак Знак Знак Знак Знак Знак Знак6"/>
    <w:basedOn w:val="a7"/>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table" w:customStyle="1" w:styleId="230">
    <w:name w:val="Сетка таблицы23"/>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0">
    <w:name w:val="Сетка таблицы24"/>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91">
    <w:name w:val="Нет списка19"/>
    <w:next w:val="ab"/>
    <w:semiHidden/>
    <w:rsid w:val="009E5F04"/>
  </w:style>
  <w:style w:type="table" w:customStyle="1" w:styleId="250">
    <w:name w:val="Сетка таблицы25"/>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5">
    <w:name w:val="Обычный4"/>
    <w:semiHidden/>
    <w:rsid w:val="009E5F04"/>
    <w:pPr>
      <w:widowControl w:val="0"/>
      <w:tabs>
        <w:tab w:val="center" w:pos="4677"/>
        <w:tab w:val="right" w:pos="9355"/>
      </w:tabs>
      <w:autoSpaceDE w:val="0"/>
      <w:autoSpaceDN w:val="0"/>
      <w:adjustRightInd w:val="0"/>
      <w:snapToGrid w:val="0"/>
    </w:pPr>
    <w:rPr>
      <w:sz w:val="22"/>
    </w:rPr>
  </w:style>
  <w:style w:type="character" w:customStyle="1" w:styleId="2f">
    <w:name w:val="Знак Знак2"/>
    <w:rsid w:val="009E5F04"/>
    <w:rPr>
      <w:sz w:val="24"/>
      <w:szCs w:val="24"/>
      <w:lang w:val="ru-RU" w:eastAsia="ru-RU" w:bidi="ar-SA"/>
    </w:rPr>
  </w:style>
  <w:style w:type="paragraph" w:customStyle="1" w:styleId="115">
    <w:name w:val="Знак11 Знак Знак Знак Знак Знак Знак Знак Знак Знак Знак Знак Знак Знак Знак Знак Знак Знак Знак Знак Знак Знак Знак Знак Знак5"/>
    <w:basedOn w:val="a7"/>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numbering" w:customStyle="1" w:styleId="1101">
    <w:name w:val="Нет списка110"/>
    <w:next w:val="ab"/>
    <w:semiHidden/>
    <w:rsid w:val="009E5F04"/>
  </w:style>
  <w:style w:type="table" w:customStyle="1" w:styleId="1130">
    <w:name w:val="Сетка таблицы113"/>
    <w:basedOn w:val="aa"/>
    <w:next w:val="af7"/>
    <w:rsid w:val="009E5F04"/>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2">
    <w:name w:val="Нет списка21"/>
    <w:next w:val="ab"/>
    <w:semiHidden/>
    <w:rsid w:val="009E5F04"/>
  </w:style>
  <w:style w:type="table" w:customStyle="1" w:styleId="260">
    <w:name w:val="Сетка таблицы26"/>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01">
    <w:name w:val="Нет списка20"/>
    <w:next w:val="ab"/>
    <w:semiHidden/>
    <w:rsid w:val="009E5F04"/>
  </w:style>
  <w:style w:type="paragraph" w:customStyle="1" w:styleId="54">
    <w:name w:val="Обычный5"/>
    <w:semiHidden/>
    <w:rsid w:val="009E5F04"/>
    <w:pPr>
      <w:widowControl w:val="0"/>
      <w:tabs>
        <w:tab w:val="center" w:pos="4677"/>
        <w:tab w:val="right" w:pos="9355"/>
      </w:tabs>
      <w:autoSpaceDE w:val="0"/>
      <w:autoSpaceDN w:val="0"/>
      <w:adjustRightInd w:val="0"/>
      <w:snapToGrid w:val="0"/>
    </w:pPr>
    <w:rPr>
      <w:sz w:val="22"/>
    </w:rPr>
  </w:style>
  <w:style w:type="numbering" w:customStyle="1" w:styleId="1112">
    <w:name w:val="Нет списка111"/>
    <w:next w:val="ab"/>
    <w:semiHidden/>
    <w:rsid w:val="009E5F04"/>
  </w:style>
  <w:style w:type="table" w:customStyle="1" w:styleId="1140">
    <w:name w:val="Сетка таблицы114"/>
    <w:basedOn w:val="aa"/>
    <w:next w:val="af7"/>
    <w:rsid w:val="009E5F04"/>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WebChar">
    <w:name w:val="Normal (Web) Char"/>
    <w:aliases w:val="Знак2 Знак Char,Знак2 Знак1 Char,Обычный (веб) Знак Знак1 Char,Знак2 Знак Знак Char,Обычный (веб) Знак Знак Знак Char,Знак2 Знак2 Знак Знак Char,Обычный (веб) Знак1 Знак Знак Знак Char,Знак2 Знак Знак Знак Знак Char"/>
    <w:locked/>
    <w:rsid w:val="009E5F04"/>
    <w:rPr>
      <w:sz w:val="24"/>
      <w:szCs w:val="24"/>
      <w:lang w:val="ru-RU" w:eastAsia="ru-RU" w:bidi="ar-SA"/>
    </w:rPr>
  </w:style>
  <w:style w:type="numbering" w:customStyle="1" w:styleId="221">
    <w:name w:val="Нет списка22"/>
    <w:next w:val="ab"/>
    <w:semiHidden/>
    <w:rsid w:val="009E5F04"/>
  </w:style>
  <w:style w:type="table" w:customStyle="1" w:styleId="270">
    <w:name w:val="Сетка таблицы27"/>
    <w:basedOn w:val="aa"/>
    <w:next w:val="af7"/>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e">
    <w:name w:val="Абзац списка1"/>
    <w:basedOn w:val="a7"/>
    <w:rsid w:val="009E5F04"/>
    <w:pPr>
      <w:spacing w:after="200" w:line="276" w:lineRule="auto"/>
      <w:ind w:left="720" w:right="0" w:firstLine="0"/>
      <w:contextualSpacing/>
    </w:pPr>
    <w:rPr>
      <w:rFonts w:ascii="Calibri" w:hAnsi="Calibri"/>
      <w:i w:val="0"/>
      <w:sz w:val="22"/>
      <w:szCs w:val="22"/>
      <w:lang w:eastAsia="en-US"/>
    </w:rPr>
  </w:style>
  <w:style w:type="paragraph" w:customStyle="1" w:styleId="N">
    <w:name w:val="N"/>
    <w:basedOn w:val="a7"/>
    <w:rsid w:val="009E5F04"/>
    <w:pPr>
      <w:tabs>
        <w:tab w:val="left" w:pos="284"/>
      </w:tabs>
      <w:spacing w:line="240" w:lineRule="auto"/>
      <w:ind w:left="0" w:right="0" w:firstLine="0"/>
      <w:jc w:val="both"/>
    </w:pPr>
    <w:rPr>
      <w:rFonts w:ascii="TimesET" w:hAnsi="TimesET" w:cs="TimesET"/>
      <w:i w:val="0"/>
      <w:sz w:val="18"/>
      <w:szCs w:val="18"/>
    </w:rPr>
  </w:style>
  <w:style w:type="character" w:customStyle="1" w:styleId="colv">
    <w:name w:val="col v"/>
    <w:basedOn w:val="a9"/>
    <w:rsid w:val="009E5F04"/>
  </w:style>
  <w:style w:type="paragraph" w:customStyle="1" w:styleId="afff0">
    <w:name w:val="Основной"/>
    <w:basedOn w:val="a7"/>
    <w:rsid w:val="009E5F04"/>
    <w:pPr>
      <w:widowControl w:val="0"/>
      <w:spacing w:line="240" w:lineRule="auto"/>
      <w:ind w:left="0" w:right="0"/>
      <w:jc w:val="both"/>
    </w:pPr>
    <w:rPr>
      <w:rFonts w:ascii="Times New Roman" w:hAnsi="Times New Roman" w:cs="Arial"/>
      <w:i w:val="0"/>
      <w:sz w:val="24"/>
    </w:rPr>
  </w:style>
  <w:style w:type="paragraph" w:styleId="a2">
    <w:name w:val="List"/>
    <w:basedOn w:val="a7"/>
    <w:rsid w:val="009E5F04"/>
    <w:pPr>
      <w:widowControl w:val="0"/>
      <w:numPr>
        <w:numId w:val="1"/>
      </w:numPr>
      <w:spacing w:line="240" w:lineRule="auto"/>
      <w:ind w:left="0" w:right="0"/>
      <w:jc w:val="both"/>
    </w:pPr>
    <w:rPr>
      <w:rFonts w:ascii="Times New Roman" w:hAnsi="Times New Roman" w:cs="Arial"/>
      <w:i w:val="0"/>
      <w:sz w:val="24"/>
    </w:rPr>
  </w:style>
  <w:style w:type="paragraph" w:customStyle="1" w:styleId="afff1">
    <w:name w:val="Знак Знак Знак Знак Знак Знак Знак Знак Знак Знак Знак Знак Знак"/>
    <w:basedOn w:val="a7"/>
    <w:rsid w:val="009E5F04"/>
    <w:pPr>
      <w:spacing w:before="100" w:beforeAutospacing="1" w:after="100" w:afterAutospacing="1" w:line="240" w:lineRule="auto"/>
      <w:ind w:left="0" w:right="0" w:firstLine="0"/>
    </w:pPr>
    <w:rPr>
      <w:rFonts w:ascii="Tahoma" w:hAnsi="Tahoma"/>
      <w:i w:val="0"/>
      <w:sz w:val="20"/>
      <w:szCs w:val="20"/>
      <w:lang w:val="en-US" w:eastAsia="en-US"/>
    </w:rPr>
  </w:style>
  <w:style w:type="character" w:customStyle="1" w:styleId="70">
    <w:name w:val="Заголовок 7 Знак"/>
    <w:basedOn w:val="a9"/>
    <w:link w:val="7"/>
    <w:uiPriority w:val="9"/>
    <w:rsid w:val="009E5F04"/>
  </w:style>
  <w:style w:type="character" w:customStyle="1" w:styleId="90">
    <w:name w:val="Заголовок 9 Знак"/>
    <w:link w:val="9"/>
    <w:uiPriority w:val="9"/>
    <w:rsid w:val="009E5F04"/>
    <w:rPr>
      <w:sz w:val="18"/>
      <w:szCs w:val="18"/>
    </w:rPr>
  </w:style>
  <w:style w:type="paragraph" w:customStyle="1" w:styleId="118">
    <w:name w:val="Знак11 Знак Знак Знак Знак Знак Знак Знак Знак Знак Знак Знак Знак Знак Знак Знак Знак Знак Знак Знак Знак Знак Знак Знак Знак8"/>
    <w:basedOn w:val="a7"/>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55">
    <w:name w:val="Знак Знак Знак5"/>
    <w:basedOn w:val="a7"/>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numbering" w:customStyle="1" w:styleId="231">
    <w:name w:val="Нет списка23"/>
    <w:next w:val="ab"/>
    <w:semiHidden/>
    <w:rsid w:val="009E5F04"/>
  </w:style>
  <w:style w:type="paragraph" w:customStyle="1" w:styleId="64">
    <w:name w:val="Обычный6"/>
    <w:semiHidden/>
    <w:rsid w:val="009E5F04"/>
    <w:pPr>
      <w:widowControl w:val="0"/>
      <w:tabs>
        <w:tab w:val="center" w:pos="4677"/>
        <w:tab w:val="right" w:pos="9355"/>
      </w:tabs>
      <w:autoSpaceDE w:val="0"/>
      <w:autoSpaceDN w:val="0"/>
      <w:adjustRightInd w:val="0"/>
      <w:snapToGrid w:val="0"/>
    </w:pPr>
    <w:rPr>
      <w:sz w:val="22"/>
    </w:rPr>
  </w:style>
  <w:style w:type="numbering" w:customStyle="1" w:styleId="1122">
    <w:name w:val="Нет списка112"/>
    <w:next w:val="ab"/>
    <w:semiHidden/>
    <w:rsid w:val="009E5F04"/>
  </w:style>
  <w:style w:type="table" w:customStyle="1" w:styleId="1150">
    <w:name w:val="Сетка таблицы115"/>
    <w:basedOn w:val="aa"/>
    <w:next w:val="af7"/>
    <w:rsid w:val="009E5F04"/>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41">
    <w:name w:val="Нет списка24"/>
    <w:next w:val="ab"/>
    <w:semiHidden/>
    <w:rsid w:val="009E5F04"/>
  </w:style>
  <w:style w:type="table" w:customStyle="1" w:styleId="280">
    <w:name w:val="Сетка таблицы28"/>
    <w:basedOn w:val="aa"/>
    <w:next w:val="af7"/>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f0">
    <w:name w:val="Абзац списка2"/>
    <w:basedOn w:val="a7"/>
    <w:rsid w:val="009E5F04"/>
    <w:pPr>
      <w:spacing w:after="200" w:line="276" w:lineRule="auto"/>
      <w:ind w:left="720" w:right="0" w:firstLine="0"/>
      <w:contextualSpacing/>
    </w:pPr>
    <w:rPr>
      <w:rFonts w:ascii="Calibri" w:hAnsi="Calibri"/>
      <w:i w:val="0"/>
      <w:sz w:val="22"/>
      <w:szCs w:val="22"/>
      <w:lang w:eastAsia="en-US"/>
    </w:rPr>
  </w:style>
  <w:style w:type="character" w:styleId="afff2">
    <w:name w:val="annotation reference"/>
    <w:rsid w:val="009E5F04"/>
    <w:rPr>
      <w:sz w:val="16"/>
      <w:szCs w:val="16"/>
    </w:rPr>
  </w:style>
  <w:style w:type="paragraph" w:styleId="afff3">
    <w:name w:val="annotation text"/>
    <w:basedOn w:val="a7"/>
    <w:link w:val="afff4"/>
    <w:rsid w:val="009E5F04"/>
    <w:pPr>
      <w:widowControl w:val="0"/>
      <w:autoSpaceDE w:val="0"/>
      <w:autoSpaceDN w:val="0"/>
      <w:adjustRightInd w:val="0"/>
      <w:spacing w:before="120" w:line="240" w:lineRule="auto"/>
      <w:ind w:left="0" w:right="0" w:firstLine="720"/>
      <w:jc w:val="both"/>
    </w:pPr>
    <w:rPr>
      <w:rFonts w:ascii="Times New Roman" w:hAnsi="Times New Roman"/>
      <w:i w:val="0"/>
      <w:sz w:val="20"/>
      <w:szCs w:val="20"/>
    </w:rPr>
  </w:style>
  <w:style w:type="character" w:customStyle="1" w:styleId="afff4">
    <w:name w:val="Текст примечания Знак"/>
    <w:basedOn w:val="a9"/>
    <w:link w:val="afff3"/>
    <w:rsid w:val="009E5F04"/>
  </w:style>
  <w:style w:type="paragraph" w:styleId="afff5">
    <w:name w:val="annotation subject"/>
    <w:basedOn w:val="afff3"/>
    <w:next w:val="afff3"/>
    <w:link w:val="afff6"/>
    <w:rsid w:val="009E5F04"/>
    <w:rPr>
      <w:b/>
      <w:bCs/>
    </w:rPr>
  </w:style>
  <w:style w:type="character" w:customStyle="1" w:styleId="afff6">
    <w:name w:val="Тема примечания Знак"/>
    <w:link w:val="afff5"/>
    <w:rsid w:val="009E5F04"/>
    <w:rPr>
      <w:b/>
      <w:bCs/>
    </w:rPr>
  </w:style>
  <w:style w:type="numbering" w:customStyle="1" w:styleId="251">
    <w:name w:val="Нет списка25"/>
    <w:next w:val="ab"/>
    <w:semiHidden/>
    <w:rsid w:val="009E5F04"/>
  </w:style>
  <w:style w:type="numbering" w:customStyle="1" w:styleId="1131">
    <w:name w:val="Нет списка113"/>
    <w:next w:val="ab"/>
    <w:semiHidden/>
    <w:rsid w:val="009E5F04"/>
  </w:style>
  <w:style w:type="table" w:customStyle="1" w:styleId="1160">
    <w:name w:val="Сетка таблицы116"/>
    <w:basedOn w:val="aa"/>
    <w:next w:val="af7"/>
    <w:rsid w:val="009E5F04"/>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61">
    <w:name w:val="Нет списка26"/>
    <w:next w:val="ab"/>
    <w:semiHidden/>
    <w:rsid w:val="009E5F04"/>
  </w:style>
  <w:style w:type="table" w:customStyle="1" w:styleId="290">
    <w:name w:val="Сетка таблицы29"/>
    <w:basedOn w:val="aa"/>
    <w:next w:val="af7"/>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71">
    <w:name w:val="Нет списка27"/>
    <w:next w:val="ab"/>
    <w:uiPriority w:val="99"/>
    <w:semiHidden/>
    <w:unhideWhenUsed/>
    <w:rsid w:val="009E5F04"/>
  </w:style>
  <w:style w:type="character" w:customStyle="1" w:styleId="40">
    <w:name w:val="Заголовок 4 Знак"/>
    <w:link w:val="4"/>
    <w:rsid w:val="009E5F04"/>
    <w:rPr>
      <w:b/>
      <w:bCs/>
      <w:i/>
      <w:sz w:val="28"/>
      <w:szCs w:val="28"/>
    </w:rPr>
  </w:style>
  <w:style w:type="character" w:customStyle="1" w:styleId="60">
    <w:name w:val="Заголовок 6 Знак"/>
    <w:link w:val="6"/>
    <w:rsid w:val="009E5F04"/>
    <w:rPr>
      <w:b/>
      <w:bCs/>
      <w:sz w:val="22"/>
      <w:szCs w:val="22"/>
    </w:rPr>
  </w:style>
  <w:style w:type="paragraph" w:customStyle="1" w:styleId="810">
    <w:name w:val="Заголовок 81"/>
    <w:basedOn w:val="a7"/>
    <w:next w:val="a7"/>
    <w:semiHidden/>
    <w:unhideWhenUsed/>
    <w:qFormat/>
    <w:rsid w:val="009E5F04"/>
    <w:pPr>
      <w:keepNext/>
      <w:keepLines/>
      <w:spacing w:before="200"/>
      <w:outlineLvl w:val="7"/>
    </w:pPr>
    <w:rPr>
      <w:rFonts w:ascii="Cambria" w:hAnsi="Cambria"/>
      <w:color w:val="404040"/>
      <w:sz w:val="20"/>
      <w:szCs w:val="20"/>
    </w:rPr>
  </w:style>
  <w:style w:type="numbering" w:customStyle="1" w:styleId="1141">
    <w:name w:val="Нет списка114"/>
    <w:next w:val="ab"/>
    <w:uiPriority w:val="99"/>
    <w:semiHidden/>
    <w:unhideWhenUsed/>
    <w:rsid w:val="009E5F04"/>
  </w:style>
  <w:style w:type="paragraph" w:customStyle="1" w:styleId="2111">
    <w:name w:val="Знак2 Знак1 Знак1 Знак Знак1"/>
    <w:basedOn w:val="a7"/>
    <w:next w:val="aff4"/>
    <w:autoRedefine/>
    <w:semiHidden/>
    <w:unhideWhenUsed/>
    <w:qFormat/>
    <w:rsid w:val="009E5F04"/>
    <w:pPr>
      <w:spacing w:after="200" w:line="276" w:lineRule="auto"/>
      <w:ind w:left="720" w:right="0" w:firstLine="0"/>
    </w:pPr>
    <w:rPr>
      <w:rFonts w:ascii="Calibri" w:eastAsia="Calibri" w:hAnsi="Calibri"/>
      <w:i w:val="0"/>
      <w:sz w:val="24"/>
      <w:lang w:eastAsia="en-US"/>
    </w:rPr>
  </w:style>
  <w:style w:type="character" w:customStyle="1" w:styleId="af1">
    <w:name w:val="Верхний колонтитул Знак"/>
    <w:link w:val="af0"/>
    <w:locked/>
    <w:rsid w:val="009E5F04"/>
    <w:rPr>
      <w:rFonts w:ascii="Arial" w:hAnsi="Arial"/>
    </w:rPr>
  </w:style>
  <w:style w:type="character" w:customStyle="1" w:styleId="afd">
    <w:name w:val="Заголовок Знак"/>
    <w:link w:val="afc"/>
    <w:locked/>
    <w:rsid w:val="009E5F04"/>
    <w:rPr>
      <w:b/>
      <w:bCs/>
      <w:sz w:val="28"/>
      <w:szCs w:val="24"/>
    </w:rPr>
  </w:style>
  <w:style w:type="character" w:customStyle="1" w:styleId="29">
    <w:name w:val="Основной текст 2 Знак"/>
    <w:link w:val="28"/>
    <w:locked/>
    <w:rsid w:val="009E5F04"/>
    <w:rPr>
      <w:rFonts w:ascii="GOST type A" w:hAnsi="GOST type A"/>
      <w:i/>
      <w:sz w:val="28"/>
      <w:szCs w:val="24"/>
    </w:rPr>
  </w:style>
  <w:style w:type="character" w:customStyle="1" w:styleId="33">
    <w:name w:val="Основной текст 3 Знак"/>
    <w:link w:val="32"/>
    <w:locked/>
    <w:rsid w:val="009E5F04"/>
    <w:rPr>
      <w:rFonts w:ascii="GOST type A" w:hAnsi="GOST type A"/>
      <w:i/>
      <w:sz w:val="16"/>
      <w:szCs w:val="16"/>
    </w:rPr>
  </w:style>
  <w:style w:type="paragraph" w:customStyle="1" w:styleId="310">
    <w:name w:val="Знак3 Знак1"/>
    <w:basedOn w:val="a7"/>
    <w:next w:val="affb"/>
    <w:semiHidden/>
    <w:unhideWhenUsed/>
    <w:rsid w:val="009E5F04"/>
    <w:pPr>
      <w:spacing w:line="240" w:lineRule="auto"/>
      <w:ind w:left="0" w:right="0" w:firstLine="0"/>
    </w:pPr>
    <w:rPr>
      <w:rFonts w:ascii="Courier New" w:eastAsia="Calibri" w:hAnsi="Courier New" w:cs="Courier New"/>
      <w:i w:val="0"/>
      <w:sz w:val="22"/>
      <w:szCs w:val="22"/>
      <w:lang w:eastAsia="en-US"/>
    </w:rPr>
  </w:style>
  <w:style w:type="paragraph" w:customStyle="1" w:styleId="1f">
    <w:name w:val="Нижний колонтитул1"/>
    <w:basedOn w:val="a7"/>
    <w:next w:val="ad"/>
    <w:uiPriority w:val="99"/>
    <w:semiHidden/>
    <w:unhideWhenUsed/>
    <w:rsid w:val="009E5F04"/>
    <w:pPr>
      <w:tabs>
        <w:tab w:val="center" w:pos="4677"/>
        <w:tab w:val="right" w:pos="9355"/>
      </w:tabs>
      <w:spacing w:line="240" w:lineRule="auto"/>
    </w:pPr>
    <w:rPr>
      <w:rFonts w:eastAsia="Calibri"/>
      <w:lang w:eastAsia="en-US"/>
    </w:rPr>
  </w:style>
  <w:style w:type="character" w:customStyle="1" w:styleId="1f0">
    <w:name w:val="Нижний колонтитул Знак1"/>
    <w:uiPriority w:val="99"/>
    <w:semiHidden/>
    <w:rsid w:val="009E5F04"/>
    <w:rPr>
      <w:rFonts w:ascii="GOST type A" w:eastAsia="Times New Roman" w:hAnsi="GOST type A" w:cs="Times New Roman"/>
      <w:i/>
      <w:sz w:val="28"/>
      <w:szCs w:val="24"/>
      <w:lang w:eastAsia="ru-RU"/>
    </w:rPr>
  </w:style>
  <w:style w:type="character" w:customStyle="1" w:styleId="811">
    <w:name w:val="Заголовок 8 Знак1"/>
    <w:semiHidden/>
    <w:rsid w:val="009E5F04"/>
    <w:rPr>
      <w:rFonts w:ascii="Cambria" w:eastAsia="Times New Roman" w:hAnsi="Cambria" w:cs="Times New Roman"/>
      <w:i/>
      <w:color w:val="404040"/>
    </w:rPr>
  </w:style>
  <w:style w:type="paragraph" w:customStyle="1" w:styleId="1f1">
    <w:name w:val="Основной текст1"/>
    <w:basedOn w:val="a7"/>
    <w:next w:val="a8"/>
    <w:semiHidden/>
    <w:unhideWhenUsed/>
    <w:rsid w:val="009E5F04"/>
    <w:pPr>
      <w:spacing w:after="120"/>
    </w:pPr>
    <w:rPr>
      <w:rFonts w:ascii="Arial" w:eastAsia="Calibri" w:hAnsi="Arial" w:cs="Arial"/>
      <w:i w:val="0"/>
      <w:sz w:val="22"/>
      <w:szCs w:val="22"/>
      <w:lang w:eastAsia="en-US"/>
    </w:rPr>
  </w:style>
  <w:style w:type="character" w:customStyle="1" w:styleId="1f2">
    <w:name w:val="Основной текст Знак1"/>
    <w:semiHidden/>
    <w:rsid w:val="009E5F04"/>
    <w:rPr>
      <w:rFonts w:ascii="GOST type A" w:eastAsia="Times New Roman" w:hAnsi="GOST type A" w:cs="Times New Roman"/>
      <w:i/>
      <w:sz w:val="28"/>
      <w:szCs w:val="24"/>
      <w:lang w:eastAsia="ru-RU"/>
    </w:rPr>
  </w:style>
  <w:style w:type="paragraph" w:customStyle="1" w:styleId="1f3">
    <w:name w:val="Верхний колонтитул1"/>
    <w:basedOn w:val="a7"/>
    <w:next w:val="af0"/>
    <w:semiHidden/>
    <w:unhideWhenUsed/>
    <w:rsid w:val="009E5F04"/>
    <w:pPr>
      <w:tabs>
        <w:tab w:val="center" w:pos="4677"/>
        <w:tab w:val="right" w:pos="9355"/>
      </w:tabs>
      <w:spacing w:line="240" w:lineRule="auto"/>
    </w:pPr>
    <w:rPr>
      <w:rFonts w:ascii="Arial" w:eastAsia="Calibri" w:hAnsi="Arial" w:cs="Arial"/>
      <w:i w:val="0"/>
      <w:sz w:val="22"/>
      <w:szCs w:val="22"/>
      <w:lang w:eastAsia="en-US"/>
    </w:rPr>
  </w:style>
  <w:style w:type="character" w:customStyle="1" w:styleId="1f4">
    <w:name w:val="Верхний колонтитул Знак1"/>
    <w:semiHidden/>
    <w:rsid w:val="009E5F04"/>
    <w:rPr>
      <w:rFonts w:ascii="GOST type A" w:eastAsia="Times New Roman" w:hAnsi="GOST type A" w:cs="Times New Roman"/>
      <w:i/>
      <w:sz w:val="28"/>
      <w:szCs w:val="24"/>
      <w:lang w:eastAsia="ru-RU"/>
    </w:rPr>
  </w:style>
  <w:style w:type="paragraph" w:customStyle="1" w:styleId="1f5">
    <w:name w:val="Основной текст с отступом1"/>
    <w:basedOn w:val="a7"/>
    <w:next w:val="af2"/>
    <w:semiHidden/>
    <w:unhideWhenUsed/>
    <w:rsid w:val="009E5F04"/>
    <w:pPr>
      <w:spacing w:after="120"/>
      <w:ind w:left="283"/>
    </w:pPr>
    <w:rPr>
      <w:rFonts w:eastAsia="Calibri"/>
      <w:lang w:eastAsia="en-US"/>
    </w:rPr>
  </w:style>
  <w:style w:type="character" w:customStyle="1" w:styleId="1f6">
    <w:name w:val="Основной текст с отступом Знак1"/>
    <w:semiHidden/>
    <w:rsid w:val="009E5F04"/>
    <w:rPr>
      <w:rFonts w:ascii="GOST type A" w:eastAsia="Times New Roman" w:hAnsi="GOST type A" w:cs="Times New Roman"/>
      <w:i/>
      <w:sz w:val="28"/>
      <w:szCs w:val="24"/>
      <w:lang w:eastAsia="ru-RU"/>
    </w:rPr>
  </w:style>
  <w:style w:type="paragraph" w:customStyle="1" w:styleId="213">
    <w:name w:val="Основной текст с отступом 21"/>
    <w:basedOn w:val="a7"/>
    <w:next w:val="25"/>
    <w:semiHidden/>
    <w:unhideWhenUsed/>
    <w:rsid w:val="009E5F04"/>
    <w:pPr>
      <w:spacing w:after="120" w:line="480" w:lineRule="auto"/>
      <w:ind w:left="283"/>
    </w:pPr>
    <w:rPr>
      <w:rFonts w:ascii="Arial" w:eastAsia="Calibri" w:hAnsi="Arial" w:cs="Arial"/>
      <w:i w:val="0"/>
      <w:sz w:val="22"/>
      <w:szCs w:val="22"/>
      <w:lang w:eastAsia="en-US"/>
    </w:rPr>
  </w:style>
  <w:style w:type="character" w:customStyle="1" w:styleId="214">
    <w:name w:val="Основной текст с отступом 2 Знак1"/>
    <w:semiHidden/>
    <w:rsid w:val="009E5F04"/>
    <w:rPr>
      <w:rFonts w:ascii="GOST type A" w:eastAsia="Times New Roman" w:hAnsi="GOST type A" w:cs="Times New Roman"/>
      <w:i/>
      <w:sz w:val="28"/>
      <w:szCs w:val="24"/>
      <w:lang w:eastAsia="ru-RU"/>
    </w:rPr>
  </w:style>
  <w:style w:type="paragraph" w:customStyle="1" w:styleId="320">
    <w:name w:val="Основной текст 32"/>
    <w:basedOn w:val="a7"/>
    <w:next w:val="32"/>
    <w:semiHidden/>
    <w:unhideWhenUsed/>
    <w:rsid w:val="009E5F04"/>
    <w:pPr>
      <w:spacing w:after="120"/>
    </w:pPr>
    <w:rPr>
      <w:rFonts w:eastAsia="Calibri"/>
      <w:sz w:val="16"/>
      <w:szCs w:val="16"/>
      <w:lang w:eastAsia="en-US"/>
    </w:rPr>
  </w:style>
  <w:style w:type="character" w:customStyle="1" w:styleId="311">
    <w:name w:val="Основной текст 3 Знак1"/>
    <w:semiHidden/>
    <w:rsid w:val="009E5F04"/>
    <w:rPr>
      <w:rFonts w:ascii="GOST type A" w:eastAsia="Times New Roman" w:hAnsi="GOST type A" w:cs="Times New Roman"/>
      <w:i/>
      <w:sz w:val="16"/>
      <w:szCs w:val="16"/>
      <w:lang w:eastAsia="ru-RU"/>
    </w:rPr>
  </w:style>
  <w:style w:type="paragraph" w:customStyle="1" w:styleId="1f7">
    <w:name w:val="Название1"/>
    <w:basedOn w:val="a7"/>
    <w:next w:val="a7"/>
    <w:qFormat/>
    <w:rsid w:val="009E5F04"/>
    <w:pPr>
      <w:pBdr>
        <w:bottom w:val="single" w:sz="8" w:space="4" w:color="4F81BD"/>
      </w:pBdr>
      <w:spacing w:after="300" w:line="240" w:lineRule="auto"/>
      <w:contextualSpacing/>
    </w:pPr>
    <w:rPr>
      <w:rFonts w:ascii="Calibri" w:eastAsia="Calibri" w:hAnsi="Calibri"/>
      <w:b/>
      <w:bCs/>
      <w:i w:val="0"/>
      <w:lang w:eastAsia="en-US"/>
    </w:rPr>
  </w:style>
  <w:style w:type="character" w:customStyle="1" w:styleId="1f8">
    <w:name w:val="Название Знак1"/>
    <w:rsid w:val="009E5F04"/>
    <w:rPr>
      <w:rFonts w:ascii="Cambria" w:eastAsia="Times New Roman" w:hAnsi="Cambria" w:cs="Times New Roman"/>
      <w:i/>
      <w:color w:val="17365D"/>
      <w:spacing w:val="5"/>
      <w:kern w:val="28"/>
      <w:sz w:val="52"/>
      <w:szCs w:val="52"/>
      <w:lang w:eastAsia="ru-RU"/>
    </w:rPr>
  </w:style>
  <w:style w:type="paragraph" w:customStyle="1" w:styleId="222">
    <w:name w:val="Основной текст 22"/>
    <w:basedOn w:val="a7"/>
    <w:next w:val="28"/>
    <w:semiHidden/>
    <w:unhideWhenUsed/>
    <w:rsid w:val="009E5F04"/>
    <w:pPr>
      <w:spacing w:after="120" w:line="480" w:lineRule="auto"/>
    </w:pPr>
    <w:rPr>
      <w:rFonts w:eastAsia="Calibri"/>
      <w:lang w:eastAsia="en-US"/>
    </w:rPr>
  </w:style>
  <w:style w:type="character" w:customStyle="1" w:styleId="215">
    <w:name w:val="Основной текст 2 Знак1"/>
    <w:semiHidden/>
    <w:rsid w:val="009E5F04"/>
    <w:rPr>
      <w:rFonts w:ascii="GOST type A" w:eastAsia="Times New Roman" w:hAnsi="GOST type A" w:cs="Times New Roman"/>
      <w:i/>
      <w:sz w:val="28"/>
      <w:szCs w:val="24"/>
      <w:lang w:eastAsia="ru-RU"/>
    </w:rPr>
  </w:style>
  <w:style w:type="paragraph" w:customStyle="1" w:styleId="1f9">
    <w:name w:val="Текст выноски1"/>
    <w:basedOn w:val="a7"/>
    <w:next w:val="afe"/>
    <w:semiHidden/>
    <w:unhideWhenUsed/>
    <w:rsid w:val="009E5F04"/>
    <w:pPr>
      <w:spacing w:line="240" w:lineRule="auto"/>
    </w:pPr>
    <w:rPr>
      <w:rFonts w:ascii="Tahoma" w:eastAsia="Calibri" w:hAnsi="Tahoma" w:cs="Tahoma"/>
      <w:sz w:val="16"/>
      <w:szCs w:val="16"/>
      <w:lang w:eastAsia="en-US"/>
    </w:rPr>
  </w:style>
  <w:style w:type="character" w:customStyle="1" w:styleId="1fa">
    <w:name w:val="Текст выноски Знак1"/>
    <w:semiHidden/>
    <w:rsid w:val="009E5F04"/>
    <w:rPr>
      <w:rFonts w:ascii="Tahoma" w:eastAsia="Times New Roman" w:hAnsi="Tahoma" w:cs="Tahoma"/>
      <w:i/>
      <w:sz w:val="16"/>
      <w:szCs w:val="16"/>
      <w:lang w:eastAsia="ru-RU"/>
    </w:rPr>
  </w:style>
  <w:style w:type="paragraph" w:customStyle="1" w:styleId="1fb">
    <w:name w:val="Текст сноски1"/>
    <w:basedOn w:val="a7"/>
    <w:next w:val="aff2"/>
    <w:semiHidden/>
    <w:unhideWhenUsed/>
    <w:rsid w:val="009E5F04"/>
    <w:pPr>
      <w:spacing w:line="240" w:lineRule="auto"/>
    </w:pPr>
    <w:rPr>
      <w:rFonts w:ascii="Calibri" w:eastAsia="Calibri" w:hAnsi="Calibri"/>
      <w:i w:val="0"/>
      <w:sz w:val="22"/>
      <w:szCs w:val="22"/>
      <w:lang w:eastAsia="en-US"/>
    </w:rPr>
  </w:style>
  <w:style w:type="character" w:customStyle="1" w:styleId="1fc">
    <w:name w:val="Текст сноски Знак1"/>
    <w:semiHidden/>
    <w:rsid w:val="009E5F04"/>
    <w:rPr>
      <w:rFonts w:ascii="GOST type A" w:eastAsia="Times New Roman" w:hAnsi="GOST type A" w:cs="Times New Roman"/>
      <w:i/>
      <w:sz w:val="20"/>
      <w:szCs w:val="20"/>
      <w:lang w:eastAsia="ru-RU"/>
    </w:rPr>
  </w:style>
  <w:style w:type="paragraph" w:customStyle="1" w:styleId="312">
    <w:name w:val="Основной текст с отступом 31"/>
    <w:basedOn w:val="a7"/>
    <w:next w:val="37"/>
    <w:semiHidden/>
    <w:unhideWhenUsed/>
    <w:rsid w:val="009E5F04"/>
    <w:pPr>
      <w:spacing w:after="120"/>
      <w:ind w:left="283"/>
    </w:pPr>
    <w:rPr>
      <w:rFonts w:ascii="Calibri" w:eastAsia="Calibri" w:hAnsi="Calibri"/>
      <w:i w:val="0"/>
      <w:sz w:val="16"/>
      <w:szCs w:val="16"/>
      <w:lang w:eastAsia="en-US"/>
    </w:rPr>
  </w:style>
  <w:style w:type="character" w:customStyle="1" w:styleId="313">
    <w:name w:val="Основной текст с отступом 3 Знак1"/>
    <w:semiHidden/>
    <w:rsid w:val="009E5F04"/>
    <w:rPr>
      <w:rFonts w:ascii="GOST type A" w:eastAsia="Times New Roman" w:hAnsi="GOST type A" w:cs="Times New Roman"/>
      <w:i/>
      <w:sz w:val="16"/>
      <w:szCs w:val="16"/>
      <w:lang w:eastAsia="ru-RU"/>
    </w:rPr>
  </w:style>
  <w:style w:type="paragraph" w:customStyle="1" w:styleId="1fd">
    <w:name w:val="Схема документа1"/>
    <w:basedOn w:val="a7"/>
    <w:next w:val="affe"/>
    <w:semiHidden/>
    <w:unhideWhenUsed/>
    <w:rsid w:val="009E5F04"/>
    <w:pPr>
      <w:spacing w:line="240" w:lineRule="auto"/>
    </w:pPr>
    <w:rPr>
      <w:rFonts w:ascii="Tahoma" w:eastAsia="Calibri" w:hAnsi="Tahoma" w:cs="Tahoma"/>
      <w:sz w:val="16"/>
      <w:szCs w:val="16"/>
      <w:lang w:eastAsia="en-US"/>
    </w:rPr>
  </w:style>
  <w:style w:type="character" w:customStyle="1" w:styleId="1fe">
    <w:name w:val="Схема документа Знак1"/>
    <w:semiHidden/>
    <w:rsid w:val="009E5F04"/>
    <w:rPr>
      <w:rFonts w:ascii="Tahoma" w:eastAsia="Times New Roman" w:hAnsi="Tahoma" w:cs="Tahoma"/>
      <w:i/>
      <w:sz w:val="16"/>
      <w:szCs w:val="16"/>
      <w:lang w:eastAsia="ru-RU"/>
    </w:rPr>
  </w:style>
  <w:style w:type="table" w:customStyle="1" w:styleId="300">
    <w:name w:val="Сетка таблицы30"/>
    <w:basedOn w:val="aa"/>
    <w:next w:val="af7"/>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0">
    <w:name w:val="Сетка таблицы117"/>
    <w:basedOn w:val="aa"/>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80">
    <w:name w:val="Сетка таблицы118"/>
    <w:basedOn w:val="aa"/>
    <w:rsid w:val="009E5F04"/>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0">
    <w:name w:val="Сетка таблицы210"/>
    <w:basedOn w:val="aa"/>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4">
    <w:name w:val="Сетка таблицы31"/>
    <w:basedOn w:val="aa"/>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0">
    <w:name w:val="Сетка таблицы41"/>
    <w:basedOn w:val="aa"/>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0">
    <w:name w:val="Сетка таблицы51"/>
    <w:basedOn w:val="aa"/>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0">
    <w:name w:val="Сетка таблицы61"/>
    <w:basedOn w:val="aa"/>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0">
    <w:name w:val="Сетка таблицы71"/>
    <w:basedOn w:val="aa"/>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0">
    <w:name w:val="Сетка таблицы121"/>
    <w:basedOn w:val="aa"/>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2">
    <w:name w:val="Сетка таблицы81"/>
    <w:basedOn w:val="aa"/>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0">
    <w:name w:val="Сетка таблицы131"/>
    <w:basedOn w:val="aa"/>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0">
    <w:name w:val="Сетка таблицы91"/>
    <w:basedOn w:val="aa"/>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0">
    <w:name w:val="Сетка таблицы141"/>
    <w:basedOn w:val="aa"/>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0">
    <w:name w:val="Сетка таблицы101"/>
    <w:basedOn w:val="aa"/>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0">
    <w:name w:val="Сетка таблицы151"/>
    <w:basedOn w:val="aa"/>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0">
    <w:name w:val="Сетка таблицы161"/>
    <w:basedOn w:val="aa"/>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0">
    <w:name w:val="Сетка таблицы171"/>
    <w:basedOn w:val="aa"/>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0">
    <w:name w:val="Сетка таблицы181"/>
    <w:basedOn w:val="aa"/>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0">
    <w:name w:val="Сетка таблицы191"/>
    <w:basedOn w:val="aa"/>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10">
    <w:name w:val="Сетка таблицы201"/>
    <w:basedOn w:val="aa"/>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10">
    <w:name w:val="Сетка таблицы1101"/>
    <w:basedOn w:val="aa"/>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0">
    <w:name w:val="Сетка таблицы211"/>
    <w:basedOn w:val="aa"/>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0">
    <w:name w:val="Сетка таблицы1111"/>
    <w:basedOn w:val="aa"/>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0">
    <w:name w:val="Сетка таблицы221"/>
    <w:basedOn w:val="aa"/>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0">
    <w:name w:val="Сетка таблицы1121"/>
    <w:basedOn w:val="aa"/>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0">
    <w:name w:val="Сетка таблицы231"/>
    <w:basedOn w:val="aa"/>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0">
    <w:name w:val="Сетка таблицы241"/>
    <w:basedOn w:val="aa"/>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0">
    <w:name w:val="Сетка таблицы251"/>
    <w:basedOn w:val="aa"/>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0">
    <w:name w:val="Сетка таблицы1131"/>
    <w:basedOn w:val="aa"/>
    <w:rsid w:val="009E5F04"/>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10">
    <w:name w:val="Сетка таблицы261"/>
    <w:basedOn w:val="aa"/>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0">
    <w:name w:val="Сетка таблицы1141"/>
    <w:basedOn w:val="aa"/>
    <w:rsid w:val="009E5F04"/>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10">
    <w:name w:val="Сетка таблицы271"/>
    <w:basedOn w:val="aa"/>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820">
    <w:name w:val="Заголовок 8 Знак2"/>
    <w:uiPriority w:val="9"/>
    <w:semiHidden/>
    <w:rsid w:val="009E5F04"/>
    <w:rPr>
      <w:rFonts w:ascii="Cambria" w:eastAsia="Times New Roman" w:hAnsi="Cambria" w:cs="Times New Roman"/>
      <w:color w:val="404040"/>
      <w:sz w:val="20"/>
      <w:szCs w:val="20"/>
    </w:rPr>
  </w:style>
  <w:style w:type="character" w:customStyle="1" w:styleId="2f1">
    <w:name w:val="Текст сноски Знак2"/>
    <w:uiPriority w:val="99"/>
    <w:semiHidden/>
    <w:rsid w:val="009E5F04"/>
    <w:rPr>
      <w:sz w:val="20"/>
      <w:szCs w:val="20"/>
    </w:rPr>
  </w:style>
  <w:style w:type="character" w:customStyle="1" w:styleId="2f2">
    <w:name w:val="Верхний колонтитул Знак2"/>
    <w:basedOn w:val="a9"/>
    <w:uiPriority w:val="99"/>
    <w:semiHidden/>
    <w:rsid w:val="009E5F04"/>
  </w:style>
  <w:style w:type="character" w:customStyle="1" w:styleId="2f3">
    <w:name w:val="Нижний колонтитул Знак2"/>
    <w:basedOn w:val="a9"/>
    <w:uiPriority w:val="99"/>
    <w:semiHidden/>
    <w:rsid w:val="009E5F04"/>
  </w:style>
  <w:style w:type="character" w:customStyle="1" w:styleId="2f4">
    <w:name w:val="Название Знак2"/>
    <w:uiPriority w:val="10"/>
    <w:rsid w:val="009E5F04"/>
    <w:rPr>
      <w:rFonts w:ascii="Cambria" w:eastAsia="Times New Roman" w:hAnsi="Cambria" w:cs="Times New Roman"/>
      <w:color w:val="17365D"/>
      <w:spacing w:val="5"/>
      <w:kern w:val="28"/>
      <w:sz w:val="52"/>
      <w:szCs w:val="52"/>
    </w:rPr>
  </w:style>
  <w:style w:type="character" w:customStyle="1" w:styleId="2f5">
    <w:name w:val="Основной текст Знак2"/>
    <w:basedOn w:val="a9"/>
    <w:uiPriority w:val="99"/>
    <w:semiHidden/>
    <w:rsid w:val="009E5F04"/>
  </w:style>
  <w:style w:type="character" w:customStyle="1" w:styleId="2f6">
    <w:name w:val="Основной текст с отступом Знак2"/>
    <w:basedOn w:val="a9"/>
    <w:uiPriority w:val="99"/>
    <w:semiHidden/>
    <w:rsid w:val="009E5F04"/>
  </w:style>
  <w:style w:type="character" w:customStyle="1" w:styleId="223">
    <w:name w:val="Основной текст 2 Знак2"/>
    <w:basedOn w:val="a9"/>
    <w:uiPriority w:val="99"/>
    <w:semiHidden/>
    <w:rsid w:val="009E5F04"/>
  </w:style>
  <w:style w:type="character" w:customStyle="1" w:styleId="321">
    <w:name w:val="Основной текст 3 Знак2"/>
    <w:uiPriority w:val="99"/>
    <w:semiHidden/>
    <w:rsid w:val="009E5F04"/>
    <w:rPr>
      <w:sz w:val="16"/>
      <w:szCs w:val="16"/>
    </w:rPr>
  </w:style>
  <w:style w:type="character" w:customStyle="1" w:styleId="224">
    <w:name w:val="Основной текст с отступом 2 Знак2"/>
    <w:basedOn w:val="a9"/>
    <w:uiPriority w:val="99"/>
    <w:semiHidden/>
    <w:rsid w:val="009E5F04"/>
  </w:style>
  <w:style w:type="character" w:customStyle="1" w:styleId="322">
    <w:name w:val="Основной текст с отступом 3 Знак2"/>
    <w:uiPriority w:val="99"/>
    <w:semiHidden/>
    <w:rsid w:val="009E5F04"/>
    <w:rPr>
      <w:sz w:val="16"/>
      <w:szCs w:val="16"/>
    </w:rPr>
  </w:style>
  <w:style w:type="character" w:customStyle="1" w:styleId="2f7">
    <w:name w:val="Схема документа Знак2"/>
    <w:uiPriority w:val="99"/>
    <w:semiHidden/>
    <w:rsid w:val="009E5F04"/>
    <w:rPr>
      <w:rFonts w:ascii="Tahoma" w:hAnsi="Tahoma" w:cs="Tahoma"/>
      <w:sz w:val="16"/>
      <w:szCs w:val="16"/>
    </w:rPr>
  </w:style>
  <w:style w:type="character" w:customStyle="1" w:styleId="2f8">
    <w:name w:val="Текст выноски Знак2"/>
    <w:uiPriority w:val="99"/>
    <w:semiHidden/>
    <w:rsid w:val="009E5F04"/>
    <w:rPr>
      <w:rFonts w:ascii="Tahoma" w:hAnsi="Tahoma" w:cs="Tahoma"/>
      <w:sz w:val="16"/>
      <w:szCs w:val="16"/>
    </w:rPr>
  </w:style>
  <w:style w:type="numbering" w:customStyle="1" w:styleId="281">
    <w:name w:val="Нет списка28"/>
    <w:next w:val="ab"/>
    <w:uiPriority w:val="99"/>
    <w:semiHidden/>
    <w:unhideWhenUsed/>
    <w:rsid w:val="009E5F04"/>
  </w:style>
  <w:style w:type="table" w:customStyle="1" w:styleId="2810">
    <w:name w:val="Сетка таблицы281"/>
    <w:basedOn w:val="aa"/>
    <w:next w:val="af7"/>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51">
    <w:name w:val="Нет списка115"/>
    <w:next w:val="ab"/>
    <w:semiHidden/>
    <w:rsid w:val="009E5F04"/>
  </w:style>
  <w:style w:type="table" w:customStyle="1" w:styleId="11510">
    <w:name w:val="Сетка таблицы1151"/>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
    <w:name w:val="Нет списка1111"/>
    <w:next w:val="ab"/>
    <w:semiHidden/>
    <w:rsid w:val="009E5F04"/>
  </w:style>
  <w:style w:type="table" w:customStyle="1" w:styleId="1161">
    <w:name w:val="Сетка таблицы1161"/>
    <w:basedOn w:val="aa"/>
    <w:next w:val="af7"/>
    <w:rsid w:val="009E5F04"/>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12">
    <w:name w:val="Нет списка211"/>
    <w:next w:val="ab"/>
    <w:semiHidden/>
    <w:rsid w:val="009E5F04"/>
  </w:style>
  <w:style w:type="table" w:customStyle="1" w:styleId="291">
    <w:name w:val="Сетка таблицы291"/>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5">
    <w:name w:val="Нет списка31"/>
    <w:next w:val="ab"/>
    <w:semiHidden/>
    <w:rsid w:val="009E5F04"/>
  </w:style>
  <w:style w:type="numbering" w:customStyle="1" w:styleId="411">
    <w:name w:val="Нет списка41"/>
    <w:next w:val="ab"/>
    <w:semiHidden/>
    <w:rsid w:val="009E5F04"/>
  </w:style>
  <w:style w:type="numbering" w:customStyle="1" w:styleId="1211">
    <w:name w:val="Нет списка121"/>
    <w:next w:val="ab"/>
    <w:semiHidden/>
    <w:rsid w:val="009E5F04"/>
  </w:style>
  <w:style w:type="numbering" w:customStyle="1" w:styleId="511">
    <w:name w:val="Нет списка51"/>
    <w:next w:val="ab"/>
    <w:semiHidden/>
    <w:rsid w:val="009E5F04"/>
  </w:style>
  <w:style w:type="numbering" w:customStyle="1" w:styleId="1311">
    <w:name w:val="Нет списка131"/>
    <w:next w:val="ab"/>
    <w:semiHidden/>
    <w:rsid w:val="009E5F04"/>
  </w:style>
  <w:style w:type="numbering" w:customStyle="1" w:styleId="611">
    <w:name w:val="Нет списка61"/>
    <w:next w:val="ab"/>
    <w:semiHidden/>
    <w:rsid w:val="009E5F04"/>
  </w:style>
  <w:style w:type="numbering" w:customStyle="1" w:styleId="1411">
    <w:name w:val="Нет списка141"/>
    <w:next w:val="ab"/>
    <w:semiHidden/>
    <w:rsid w:val="009E5F04"/>
  </w:style>
  <w:style w:type="numbering" w:customStyle="1" w:styleId="711">
    <w:name w:val="Нет списка71"/>
    <w:next w:val="ab"/>
    <w:semiHidden/>
    <w:rsid w:val="009E5F04"/>
  </w:style>
  <w:style w:type="numbering" w:customStyle="1" w:styleId="1511">
    <w:name w:val="Нет списка151"/>
    <w:next w:val="ab"/>
    <w:semiHidden/>
    <w:rsid w:val="009E5F04"/>
  </w:style>
  <w:style w:type="numbering" w:customStyle="1" w:styleId="813">
    <w:name w:val="Нет списка81"/>
    <w:next w:val="ab"/>
    <w:semiHidden/>
    <w:rsid w:val="009E5F04"/>
  </w:style>
  <w:style w:type="numbering" w:customStyle="1" w:styleId="1611">
    <w:name w:val="Нет списка161"/>
    <w:next w:val="ab"/>
    <w:semiHidden/>
    <w:rsid w:val="009E5F04"/>
  </w:style>
  <w:style w:type="numbering" w:customStyle="1" w:styleId="911">
    <w:name w:val="Нет списка91"/>
    <w:next w:val="ab"/>
    <w:semiHidden/>
    <w:rsid w:val="009E5F04"/>
  </w:style>
  <w:style w:type="numbering" w:customStyle="1" w:styleId="1711">
    <w:name w:val="Нет списка171"/>
    <w:next w:val="ab"/>
    <w:semiHidden/>
    <w:rsid w:val="009E5F04"/>
  </w:style>
  <w:style w:type="numbering" w:customStyle="1" w:styleId="1011">
    <w:name w:val="Нет списка101"/>
    <w:next w:val="ab"/>
    <w:semiHidden/>
    <w:rsid w:val="009E5F04"/>
  </w:style>
  <w:style w:type="numbering" w:customStyle="1" w:styleId="1811">
    <w:name w:val="Нет списка181"/>
    <w:next w:val="ab"/>
    <w:semiHidden/>
    <w:rsid w:val="009E5F04"/>
  </w:style>
  <w:style w:type="numbering" w:customStyle="1" w:styleId="1911">
    <w:name w:val="Нет списка191"/>
    <w:next w:val="ab"/>
    <w:semiHidden/>
    <w:rsid w:val="009E5F04"/>
  </w:style>
  <w:style w:type="numbering" w:customStyle="1" w:styleId="11011">
    <w:name w:val="Нет списка1101"/>
    <w:next w:val="ab"/>
    <w:semiHidden/>
    <w:rsid w:val="009E5F04"/>
  </w:style>
  <w:style w:type="numbering" w:customStyle="1" w:styleId="21110">
    <w:name w:val="Нет списка2111"/>
    <w:next w:val="ab"/>
    <w:semiHidden/>
    <w:rsid w:val="009E5F04"/>
  </w:style>
  <w:style w:type="numbering" w:customStyle="1" w:styleId="2011">
    <w:name w:val="Нет списка201"/>
    <w:next w:val="ab"/>
    <w:semiHidden/>
    <w:rsid w:val="009E5F04"/>
  </w:style>
  <w:style w:type="numbering" w:customStyle="1" w:styleId="111110">
    <w:name w:val="Нет списка11111"/>
    <w:next w:val="ab"/>
    <w:semiHidden/>
    <w:rsid w:val="009E5F04"/>
  </w:style>
  <w:style w:type="numbering" w:customStyle="1" w:styleId="2211">
    <w:name w:val="Нет списка221"/>
    <w:next w:val="ab"/>
    <w:semiHidden/>
    <w:rsid w:val="009E5F04"/>
  </w:style>
  <w:style w:type="numbering" w:customStyle="1" w:styleId="2311">
    <w:name w:val="Нет списка231"/>
    <w:next w:val="ab"/>
    <w:uiPriority w:val="99"/>
    <w:semiHidden/>
    <w:unhideWhenUsed/>
    <w:rsid w:val="009E5F04"/>
  </w:style>
  <w:style w:type="numbering" w:customStyle="1" w:styleId="11211">
    <w:name w:val="Нет списка1121"/>
    <w:next w:val="ab"/>
    <w:semiHidden/>
    <w:rsid w:val="009E5F04"/>
  </w:style>
  <w:style w:type="numbering" w:customStyle="1" w:styleId="11311">
    <w:name w:val="Нет списка1131"/>
    <w:next w:val="ab"/>
    <w:semiHidden/>
    <w:rsid w:val="009E5F04"/>
  </w:style>
  <w:style w:type="numbering" w:customStyle="1" w:styleId="2411">
    <w:name w:val="Нет списка241"/>
    <w:next w:val="ab"/>
    <w:semiHidden/>
    <w:rsid w:val="009E5F04"/>
  </w:style>
  <w:style w:type="table" w:customStyle="1" w:styleId="323">
    <w:name w:val="Сетка таблицы32"/>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10">
    <w:name w:val="Нет списка311"/>
    <w:next w:val="ab"/>
    <w:semiHidden/>
    <w:rsid w:val="009E5F04"/>
  </w:style>
  <w:style w:type="table" w:customStyle="1" w:styleId="420">
    <w:name w:val="Сетка таблицы42"/>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0">
    <w:name w:val="Сетка таблицы52"/>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0">
    <w:name w:val="Сетка таблицы62"/>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10">
    <w:name w:val="Нет списка411"/>
    <w:next w:val="ab"/>
    <w:semiHidden/>
    <w:rsid w:val="009E5F04"/>
  </w:style>
  <w:style w:type="table" w:customStyle="1" w:styleId="720">
    <w:name w:val="Сетка таблицы72"/>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10">
    <w:name w:val="Нет списка1211"/>
    <w:next w:val="ab"/>
    <w:semiHidden/>
    <w:rsid w:val="009E5F04"/>
  </w:style>
  <w:style w:type="table" w:customStyle="1" w:styleId="122">
    <w:name w:val="Сетка таблицы122"/>
    <w:basedOn w:val="aa"/>
    <w:next w:val="af7"/>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10">
    <w:name w:val="Нет списка511"/>
    <w:next w:val="ab"/>
    <w:semiHidden/>
    <w:rsid w:val="009E5F04"/>
  </w:style>
  <w:style w:type="table" w:customStyle="1" w:styleId="821">
    <w:name w:val="Сетка таблицы82"/>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10">
    <w:name w:val="Нет списка1311"/>
    <w:next w:val="ab"/>
    <w:semiHidden/>
    <w:rsid w:val="009E5F04"/>
  </w:style>
  <w:style w:type="table" w:customStyle="1" w:styleId="132">
    <w:name w:val="Сетка таблицы132"/>
    <w:basedOn w:val="aa"/>
    <w:next w:val="af7"/>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110">
    <w:name w:val="Нет списка611"/>
    <w:next w:val="ab"/>
    <w:semiHidden/>
    <w:rsid w:val="009E5F04"/>
  </w:style>
  <w:style w:type="table" w:customStyle="1" w:styleId="920">
    <w:name w:val="Сетка таблицы92"/>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110">
    <w:name w:val="Нет списка1411"/>
    <w:next w:val="ab"/>
    <w:semiHidden/>
    <w:rsid w:val="009E5F04"/>
  </w:style>
  <w:style w:type="table" w:customStyle="1" w:styleId="142">
    <w:name w:val="Сетка таблицы142"/>
    <w:basedOn w:val="aa"/>
    <w:next w:val="af7"/>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2">
    <w:name w:val="Сетка таблицы102"/>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
    <w:name w:val="Сетка таблицы152"/>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110">
    <w:name w:val="Нет списка711"/>
    <w:next w:val="ab"/>
    <w:semiHidden/>
    <w:rsid w:val="009E5F04"/>
  </w:style>
  <w:style w:type="table" w:customStyle="1" w:styleId="162">
    <w:name w:val="Сетка таблицы162"/>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110">
    <w:name w:val="Нет списка1511"/>
    <w:next w:val="ab"/>
    <w:semiHidden/>
    <w:rsid w:val="009E5F04"/>
  </w:style>
  <w:style w:type="table" w:customStyle="1" w:styleId="172">
    <w:name w:val="Сетка таблицы172"/>
    <w:basedOn w:val="aa"/>
    <w:next w:val="af7"/>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2">
    <w:name w:val="Сетка таблицы182"/>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2">
    <w:name w:val="Сетка таблицы192"/>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110">
    <w:name w:val="Нет списка811"/>
    <w:next w:val="ab"/>
    <w:semiHidden/>
    <w:rsid w:val="009E5F04"/>
  </w:style>
  <w:style w:type="table" w:customStyle="1" w:styleId="202">
    <w:name w:val="Сетка таблицы202"/>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110">
    <w:name w:val="Нет списка1611"/>
    <w:next w:val="ab"/>
    <w:semiHidden/>
    <w:rsid w:val="009E5F04"/>
  </w:style>
  <w:style w:type="table" w:customStyle="1" w:styleId="1102">
    <w:name w:val="Сетка таблицы1102"/>
    <w:basedOn w:val="aa"/>
    <w:next w:val="af7"/>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110">
    <w:name w:val="Нет списка911"/>
    <w:next w:val="ab"/>
    <w:semiHidden/>
    <w:rsid w:val="009E5F04"/>
  </w:style>
  <w:style w:type="table" w:customStyle="1" w:styleId="2120">
    <w:name w:val="Сетка таблицы212"/>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110">
    <w:name w:val="Нет списка1711"/>
    <w:next w:val="ab"/>
    <w:semiHidden/>
    <w:rsid w:val="009E5F04"/>
  </w:style>
  <w:style w:type="table" w:customStyle="1" w:styleId="11120">
    <w:name w:val="Сетка таблицы1112"/>
    <w:basedOn w:val="aa"/>
    <w:next w:val="af7"/>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110">
    <w:name w:val="Нет списка1011"/>
    <w:next w:val="ab"/>
    <w:semiHidden/>
    <w:rsid w:val="009E5F04"/>
  </w:style>
  <w:style w:type="table" w:customStyle="1" w:styleId="2220">
    <w:name w:val="Сетка таблицы222"/>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8110">
    <w:name w:val="Нет списка1811"/>
    <w:next w:val="ab"/>
    <w:semiHidden/>
    <w:rsid w:val="009E5F04"/>
  </w:style>
  <w:style w:type="table" w:customStyle="1" w:styleId="11220">
    <w:name w:val="Сетка таблицы1122"/>
    <w:basedOn w:val="aa"/>
    <w:next w:val="af7"/>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
    <w:name w:val="Сетка таблицы232"/>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2">
    <w:name w:val="Сетка таблицы242"/>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9110">
    <w:name w:val="Нет списка1911"/>
    <w:next w:val="ab"/>
    <w:semiHidden/>
    <w:rsid w:val="009E5F04"/>
  </w:style>
  <w:style w:type="table" w:customStyle="1" w:styleId="252">
    <w:name w:val="Сетка таблицы252"/>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0110">
    <w:name w:val="Нет списка11011"/>
    <w:next w:val="ab"/>
    <w:semiHidden/>
    <w:rsid w:val="009E5F04"/>
  </w:style>
  <w:style w:type="table" w:customStyle="1" w:styleId="1132">
    <w:name w:val="Сетка таблицы1132"/>
    <w:basedOn w:val="aa"/>
    <w:next w:val="af7"/>
    <w:rsid w:val="009E5F04"/>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21">
    <w:name w:val="Нет списка212"/>
    <w:next w:val="ab"/>
    <w:semiHidden/>
    <w:rsid w:val="009E5F04"/>
  </w:style>
  <w:style w:type="table" w:customStyle="1" w:styleId="262">
    <w:name w:val="Сетка таблицы262"/>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0110">
    <w:name w:val="Нет списка2011"/>
    <w:next w:val="ab"/>
    <w:semiHidden/>
    <w:rsid w:val="009E5F04"/>
  </w:style>
  <w:style w:type="numbering" w:customStyle="1" w:styleId="11121">
    <w:name w:val="Нет списка1112"/>
    <w:next w:val="ab"/>
    <w:semiHidden/>
    <w:rsid w:val="009E5F04"/>
  </w:style>
  <w:style w:type="table" w:customStyle="1" w:styleId="1142">
    <w:name w:val="Сетка таблицы1142"/>
    <w:basedOn w:val="aa"/>
    <w:next w:val="af7"/>
    <w:rsid w:val="009E5F04"/>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110">
    <w:name w:val="Нет списка2211"/>
    <w:next w:val="ab"/>
    <w:semiHidden/>
    <w:rsid w:val="009E5F04"/>
  </w:style>
  <w:style w:type="table" w:customStyle="1" w:styleId="272">
    <w:name w:val="Сетка таблицы272"/>
    <w:basedOn w:val="aa"/>
    <w:next w:val="af7"/>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92">
    <w:name w:val="Нет списка29"/>
    <w:next w:val="ab"/>
    <w:uiPriority w:val="99"/>
    <w:semiHidden/>
    <w:unhideWhenUsed/>
    <w:rsid w:val="009E5F04"/>
  </w:style>
  <w:style w:type="paragraph" w:customStyle="1" w:styleId="S31">
    <w:name w:val="S_Нумерованный_3.1"/>
    <w:basedOn w:val="S1"/>
    <w:link w:val="S310"/>
    <w:autoRedefine/>
    <w:rsid w:val="009E5F04"/>
    <w:rPr>
      <w:b/>
    </w:rPr>
  </w:style>
  <w:style w:type="character" w:customStyle="1" w:styleId="S2">
    <w:name w:val="S_Обычный Знак"/>
    <w:link w:val="S1"/>
    <w:locked/>
    <w:rsid w:val="009E5F04"/>
    <w:rPr>
      <w:sz w:val="24"/>
      <w:szCs w:val="24"/>
    </w:rPr>
  </w:style>
  <w:style w:type="paragraph" w:customStyle="1" w:styleId="S1">
    <w:name w:val="S_Обычный"/>
    <w:basedOn w:val="a7"/>
    <w:link w:val="S2"/>
    <w:qFormat/>
    <w:rsid w:val="009E5F04"/>
    <w:pPr>
      <w:ind w:left="0" w:right="0" w:firstLine="709"/>
      <w:jc w:val="both"/>
    </w:pPr>
    <w:rPr>
      <w:rFonts w:ascii="Times New Roman" w:hAnsi="Times New Roman"/>
      <w:i w:val="0"/>
      <w:sz w:val="24"/>
    </w:rPr>
  </w:style>
  <w:style w:type="paragraph" w:customStyle="1" w:styleId="1ff">
    <w:name w:val="Стиль Слева:  1 см"/>
    <w:basedOn w:val="a7"/>
    <w:rsid w:val="009E5F04"/>
    <w:pPr>
      <w:spacing w:line="312" w:lineRule="auto"/>
      <w:ind w:left="567" w:right="0" w:firstLine="709"/>
      <w:jc w:val="both"/>
    </w:pPr>
    <w:rPr>
      <w:rFonts w:ascii="Times New Roman" w:hAnsi="Times New Roman"/>
      <w:i w:val="0"/>
      <w:sz w:val="24"/>
      <w:szCs w:val="20"/>
      <w:lang w:eastAsia="en-US"/>
    </w:rPr>
  </w:style>
  <w:style w:type="paragraph" w:customStyle="1" w:styleId="0">
    <w:name w:val="Стиль Слева:  0"/>
    <w:aliases w:val="5 см"/>
    <w:basedOn w:val="a7"/>
    <w:rsid w:val="009E5F04"/>
    <w:pPr>
      <w:spacing w:line="312" w:lineRule="auto"/>
      <w:ind w:right="0" w:firstLine="709"/>
      <w:jc w:val="both"/>
    </w:pPr>
    <w:rPr>
      <w:rFonts w:ascii="Times New Roman" w:hAnsi="Times New Roman"/>
      <w:i w:val="0"/>
      <w:sz w:val="24"/>
      <w:szCs w:val="20"/>
      <w:lang w:eastAsia="en-US"/>
    </w:rPr>
  </w:style>
  <w:style w:type="character" w:customStyle="1" w:styleId="123">
    <w:name w:val="Заголовок_12"/>
    <w:semiHidden/>
    <w:rsid w:val="009E5F04"/>
    <w:rPr>
      <w:b/>
    </w:rPr>
  </w:style>
  <w:style w:type="paragraph" w:customStyle="1" w:styleId="S30">
    <w:name w:val="S_Заголовок_Текста3"/>
    <w:basedOn w:val="a7"/>
    <w:autoRedefine/>
    <w:rsid w:val="009E5F04"/>
    <w:pPr>
      <w:tabs>
        <w:tab w:val="num" w:pos="567"/>
      </w:tabs>
      <w:ind w:left="0" w:right="0" w:firstLine="288"/>
      <w:jc w:val="center"/>
      <w:outlineLvl w:val="2"/>
    </w:pPr>
    <w:rPr>
      <w:rFonts w:ascii="Times New Roman" w:hAnsi="Times New Roman"/>
      <w:i w:val="0"/>
      <w:sz w:val="24"/>
      <w:u w:val="single"/>
    </w:rPr>
  </w:style>
  <w:style w:type="paragraph" w:customStyle="1" w:styleId="afff7">
    <w:name w:val="Четвертый уровень"/>
    <w:basedOn w:val="a7"/>
    <w:qFormat/>
    <w:rsid w:val="009E5F04"/>
    <w:pPr>
      <w:spacing w:before="240" w:after="120" w:line="312" w:lineRule="auto"/>
      <w:ind w:left="0" w:right="0" w:firstLine="709"/>
      <w:jc w:val="both"/>
    </w:pPr>
    <w:rPr>
      <w:rFonts w:ascii="Times New Roman" w:hAnsi="Times New Roman"/>
      <w:b/>
      <w:i w:val="0"/>
      <w:sz w:val="24"/>
    </w:rPr>
  </w:style>
  <w:style w:type="character" w:customStyle="1" w:styleId="ConsNormal0">
    <w:name w:val="ConsNormal Знак"/>
    <w:link w:val="ConsNormal"/>
    <w:locked/>
    <w:rsid w:val="009E5F04"/>
    <w:rPr>
      <w:rFonts w:ascii="Arial" w:hAnsi="Arial" w:cs="Arial"/>
    </w:rPr>
  </w:style>
  <w:style w:type="character" w:customStyle="1" w:styleId="S4">
    <w:name w:val="S_Маркированный Знак Знак"/>
    <w:link w:val="S5"/>
    <w:locked/>
    <w:rsid w:val="009E5F04"/>
    <w:rPr>
      <w:sz w:val="24"/>
      <w:szCs w:val="24"/>
    </w:rPr>
  </w:style>
  <w:style w:type="paragraph" w:styleId="afff8">
    <w:name w:val="List Bullet"/>
    <w:basedOn w:val="a7"/>
    <w:unhideWhenUsed/>
    <w:qFormat/>
    <w:rsid w:val="009E5F04"/>
    <w:pPr>
      <w:tabs>
        <w:tab w:val="num" w:pos="720"/>
      </w:tabs>
      <w:spacing w:line="312" w:lineRule="auto"/>
      <w:ind w:left="720" w:right="0" w:hanging="360"/>
      <w:contextualSpacing/>
      <w:jc w:val="both"/>
    </w:pPr>
    <w:rPr>
      <w:rFonts w:ascii="Times New Roman" w:hAnsi="Times New Roman"/>
      <w:i w:val="0"/>
      <w:sz w:val="24"/>
      <w:szCs w:val="22"/>
      <w:lang w:eastAsia="en-US"/>
    </w:rPr>
  </w:style>
  <w:style w:type="paragraph" w:customStyle="1" w:styleId="S5">
    <w:name w:val="S_Маркированный"/>
    <w:basedOn w:val="afff8"/>
    <w:link w:val="S4"/>
    <w:autoRedefine/>
    <w:rsid w:val="009E5F04"/>
    <w:pPr>
      <w:tabs>
        <w:tab w:val="clear" w:pos="720"/>
        <w:tab w:val="left" w:pos="1260"/>
      </w:tabs>
      <w:spacing w:line="360" w:lineRule="auto"/>
      <w:ind w:left="1021" w:firstLine="0"/>
      <w:contextualSpacing w:val="0"/>
    </w:pPr>
    <w:rPr>
      <w:szCs w:val="24"/>
      <w:lang w:eastAsia="ru-RU"/>
    </w:rPr>
  </w:style>
  <w:style w:type="character" w:customStyle="1" w:styleId="ConsNonformat">
    <w:name w:val="ConsNonformat Знак"/>
    <w:link w:val="ConsNonformat0"/>
    <w:semiHidden/>
    <w:locked/>
    <w:rsid w:val="009E5F04"/>
    <w:rPr>
      <w:rFonts w:ascii="Courier New" w:hAnsi="Courier New" w:cs="Courier New"/>
    </w:rPr>
  </w:style>
  <w:style w:type="paragraph" w:customStyle="1" w:styleId="ConsNonformat0">
    <w:name w:val="ConsNonformat"/>
    <w:link w:val="ConsNonformat"/>
    <w:semiHidden/>
    <w:rsid w:val="009E5F04"/>
    <w:pPr>
      <w:widowControl w:val="0"/>
      <w:autoSpaceDE w:val="0"/>
      <w:autoSpaceDN w:val="0"/>
      <w:adjustRightInd w:val="0"/>
    </w:pPr>
    <w:rPr>
      <w:rFonts w:ascii="Courier New" w:hAnsi="Courier New" w:cs="Courier New"/>
    </w:rPr>
  </w:style>
  <w:style w:type="paragraph" w:customStyle="1" w:styleId="S20">
    <w:name w:val="S_Заголовок 2"/>
    <w:basedOn w:val="20"/>
    <w:link w:val="S21"/>
    <w:autoRedefine/>
    <w:rsid w:val="009E5F04"/>
    <w:pPr>
      <w:numPr>
        <w:ilvl w:val="1"/>
      </w:numPr>
      <w:tabs>
        <w:tab w:val="num" w:pos="3621"/>
      </w:tabs>
      <w:ind w:left="3621" w:hanging="360"/>
    </w:pPr>
  </w:style>
  <w:style w:type="character" w:customStyle="1" w:styleId="S21">
    <w:name w:val="S_Заголовок 2 Знак"/>
    <w:link w:val="S20"/>
    <w:locked/>
    <w:rsid w:val="009E5F04"/>
    <w:rPr>
      <w:rFonts w:ascii="GOST type A" w:hAnsi="GOST type A" w:cs="Arial"/>
      <w:b/>
      <w:bCs/>
      <w:i/>
      <w:iCs/>
      <w:sz w:val="28"/>
      <w:szCs w:val="22"/>
    </w:rPr>
  </w:style>
  <w:style w:type="character" w:customStyle="1" w:styleId="S6">
    <w:name w:val="S_Нумерованный Знак Знак"/>
    <w:link w:val="S7"/>
    <w:locked/>
    <w:rsid w:val="009E5F04"/>
    <w:rPr>
      <w:rFonts w:ascii="GOST type A" w:hAnsi="GOST type A" w:cs="Arial"/>
      <w:b/>
      <w:bCs/>
      <w:i/>
      <w:iCs/>
      <w:sz w:val="28"/>
      <w:szCs w:val="22"/>
    </w:rPr>
  </w:style>
  <w:style w:type="paragraph" w:customStyle="1" w:styleId="S7">
    <w:name w:val="S_Нумерованный"/>
    <w:basedOn w:val="a7"/>
    <w:link w:val="S6"/>
    <w:autoRedefine/>
    <w:rsid w:val="009E5F04"/>
    <w:pPr>
      <w:tabs>
        <w:tab w:val="num" w:pos="1287"/>
      </w:tabs>
      <w:ind w:left="323" w:right="0" w:firstLine="397"/>
      <w:jc w:val="both"/>
      <w:outlineLvl w:val="1"/>
    </w:pPr>
    <w:rPr>
      <w:rFonts w:cs="Arial"/>
      <w:b/>
      <w:bCs/>
      <w:iCs/>
      <w:szCs w:val="22"/>
    </w:rPr>
  </w:style>
  <w:style w:type="paragraph" w:customStyle="1" w:styleId="S40">
    <w:name w:val="S_Заголовок 4"/>
    <w:basedOn w:val="4"/>
    <w:link w:val="S41"/>
    <w:rsid w:val="009E5F04"/>
    <w:pPr>
      <w:numPr>
        <w:ilvl w:val="3"/>
      </w:numPr>
      <w:tabs>
        <w:tab w:val="num" w:pos="360"/>
      </w:tabs>
      <w:ind w:left="284" w:firstLine="851"/>
    </w:pPr>
  </w:style>
  <w:style w:type="paragraph" w:customStyle="1" w:styleId="S10">
    <w:name w:val="S_Заголовок 1"/>
    <w:basedOn w:val="a7"/>
    <w:autoRedefine/>
    <w:rsid w:val="009E5F04"/>
    <w:pPr>
      <w:tabs>
        <w:tab w:val="num" w:pos="907"/>
      </w:tabs>
      <w:ind w:left="340" w:right="0" w:firstLine="284"/>
      <w:jc w:val="center"/>
    </w:pPr>
    <w:rPr>
      <w:rFonts w:ascii="Times New Roman" w:hAnsi="Times New Roman"/>
      <w:b/>
      <w:i w:val="0"/>
      <w:caps/>
      <w:sz w:val="24"/>
    </w:rPr>
  </w:style>
  <w:style w:type="paragraph" w:customStyle="1" w:styleId="a1">
    <w:name w:val="Перечисление"/>
    <w:basedOn w:val="af9"/>
    <w:qFormat/>
    <w:rsid w:val="009E5F04"/>
    <w:pPr>
      <w:numPr>
        <w:numId w:val="2"/>
      </w:numPr>
      <w:spacing w:after="0" w:line="312" w:lineRule="auto"/>
      <w:jc w:val="both"/>
    </w:pPr>
    <w:rPr>
      <w:rFonts w:ascii="Times New Roman" w:eastAsia="Times New Roman" w:hAnsi="Times New Roman"/>
      <w:sz w:val="24"/>
      <w:lang w:eastAsia="en-US"/>
    </w:rPr>
  </w:style>
  <w:style w:type="paragraph" w:customStyle="1" w:styleId="afff9">
    <w:name w:val="Третий уровень"/>
    <w:basedOn w:val="af9"/>
    <w:qFormat/>
    <w:rsid w:val="009E5F04"/>
    <w:pPr>
      <w:spacing w:before="120" w:after="0" w:line="312" w:lineRule="auto"/>
      <w:ind w:left="1224" w:hanging="504"/>
      <w:jc w:val="both"/>
    </w:pPr>
    <w:rPr>
      <w:rFonts w:ascii="Times New Roman" w:eastAsia="Times New Roman" w:hAnsi="Times New Roman"/>
      <w:i/>
      <w:sz w:val="24"/>
      <w:lang w:eastAsia="en-US"/>
    </w:rPr>
  </w:style>
  <w:style w:type="paragraph" w:customStyle="1" w:styleId="afffa">
    <w:name w:val="Второй уровень"/>
    <w:basedOn w:val="af9"/>
    <w:qFormat/>
    <w:rsid w:val="009E5F04"/>
    <w:pPr>
      <w:spacing w:before="120" w:after="120" w:line="312" w:lineRule="auto"/>
      <w:ind w:left="792" w:hanging="432"/>
      <w:jc w:val="center"/>
    </w:pPr>
    <w:rPr>
      <w:rFonts w:ascii="Times New Roman" w:eastAsia="Times New Roman" w:hAnsi="Times New Roman"/>
      <w:b/>
      <w:sz w:val="24"/>
      <w:lang w:eastAsia="en-US"/>
    </w:rPr>
  </w:style>
  <w:style w:type="paragraph" w:customStyle="1" w:styleId="afffb">
    <w:name w:val="Первый уровень"/>
    <w:basedOn w:val="af9"/>
    <w:next w:val="a7"/>
    <w:qFormat/>
    <w:rsid w:val="009E5F04"/>
    <w:pPr>
      <w:pageBreakBefore/>
      <w:spacing w:after="240" w:line="312" w:lineRule="auto"/>
      <w:ind w:left="360" w:hanging="360"/>
      <w:jc w:val="center"/>
    </w:pPr>
    <w:rPr>
      <w:rFonts w:ascii="Times New Roman" w:eastAsia="Times New Roman" w:hAnsi="Times New Roman"/>
      <w:b/>
      <w:sz w:val="28"/>
      <w:lang w:eastAsia="en-US"/>
    </w:rPr>
  </w:style>
  <w:style w:type="character" w:customStyle="1" w:styleId="S310">
    <w:name w:val="S_Нумерованный_3.1 Знак Знак"/>
    <w:link w:val="S31"/>
    <w:locked/>
    <w:rsid w:val="009E5F04"/>
    <w:rPr>
      <w:b/>
      <w:sz w:val="24"/>
      <w:szCs w:val="24"/>
    </w:rPr>
  </w:style>
  <w:style w:type="paragraph" w:customStyle="1" w:styleId="S3">
    <w:name w:val="S_Нумерованный_3"/>
    <w:basedOn w:val="ConsNormal"/>
    <w:link w:val="S32"/>
    <w:autoRedefine/>
    <w:rsid w:val="009E5F04"/>
    <w:pPr>
      <w:widowControl/>
      <w:numPr>
        <w:numId w:val="3"/>
      </w:numPr>
      <w:spacing w:line="360" w:lineRule="auto"/>
      <w:jc w:val="both"/>
    </w:pPr>
    <w:rPr>
      <w:sz w:val="24"/>
      <w:szCs w:val="24"/>
    </w:rPr>
  </w:style>
  <w:style w:type="character" w:customStyle="1" w:styleId="S32">
    <w:name w:val="S_Нумерованный_3 Знак Знак"/>
    <w:link w:val="S3"/>
    <w:locked/>
    <w:rsid w:val="009E5F04"/>
    <w:rPr>
      <w:rFonts w:ascii="Arial" w:hAnsi="Arial" w:cs="Arial"/>
      <w:sz w:val="24"/>
      <w:szCs w:val="24"/>
    </w:rPr>
  </w:style>
  <w:style w:type="paragraph" w:customStyle="1" w:styleId="a3">
    <w:name w:val="Перечисление цифр."/>
    <w:basedOn w:val="a7"/>
    <w:rsid w:val="009E5F04"/>
    <w:pPr>
      <w:numPr>
        <w:numId w:val="4"/>
      </w:numPr>
      <w:spacing w:line="312" w:lineRule="auto"/>
      <w:ind w:right="0"/>
      <w:jc w:val="both"/>
    </w:pPr>
    <w:rPr>
      <w:rFonts w:ascii="Times New Roman" w:hAnsi="Times New Roman"/>
      <w:i w:val="0"/>
      <w:sz w:val="24"/>
      <w:szCs w:val="22"/>
      <w:lang w:eastAsia="en-US"/>
    </w:rPr>
  </w:style>
  <w:style w:type="paragraph" w:styleId="a4">
    <w:name w:val="Bibliography"/>
    <w:basedOn w:val="a7"/>
    <w:autoRedefine/>
    <w:uiPriority w:val="37"/>
    <w:rsid w:val="009E5F04"/>
    <w:pPr>
      <w:numPr>
        <w:numId w:val="5"/>
      </w:numPr>
      <w:spacing w:line="312" w:lineRule="auto"/>
      <w:ind w:left="0" w:right="0"/>
      <w:jc w:val="both"/>
    </w:pPr>
    <w:rPr>
      <w:rFonts w:ascii="Times New Roman" w:hAnsi="Times New Roman" w:cs="Arial"/>
      <w:i w:val="0"/>
      <w:sz w:val="24"/>
      <w:szCs w:val="22"/>
      <w:lang w:eastAsia="en-US"/>
    </w:rPr>
  </w:style>
  <w:style w:type="paragraph" w:customStyle="1" w:styleId="afffc">
    <w:name w:val="Нулевой уровень"/>
    <w:basedOn w:val="a7"/>
    <w:next w:val="a7"/>
    <w:rsid w:val="009E5F04"/>
    <w:pPr>
      <w:spacing w:line="312" w:lineRule="auto"/>
      <w:ind w:left="0" w:right="0" w:firstLine="0"/>
      <w:jc w:val="both"/>
    </w:pPr>
    <w:rPr>
      <w:rFonts w:ascii="Times New Roman" w:hAnsi="Times New Roman"/>
      <w:b/>
      <w:i w:val="0"/>
      <w:szCs w:val="28"/>
      <w:lang w:eastAsia="en-US"/>
    </w:rPr>
  </w:style>
  <w:style w:type="paragraph" w:customStyle="1" w:styleId="ConsTitle">
    <w:name w:val="ConsTitle"/>
    <w:semiHidden/>
    <w:rsid w:val="009E5F04"/>
    <w:pPr>
      <w:widowControl w:val="0"/>
      <w:autoSpaceDE w:val="0"/>
      <w:autoSpaceDN w:val="0"/>
      <w:adjustRightInd w:val="0"/>
    </w:pPr>
    <w:rPr>
      <w:rFonts w:ascii="Arial" w:hAnsi="Arial" w:cs="Arial"/>
      <w:b/>
      <w:bCs/>
      <w:sz w:val="16"/>
      <w:szCs w:val="16"/>
    </w:rPr>
  </w:style>
  <w:style w:type="paragraph" w:customStyle="1" w:styleId="afffd">
    <w:name w:val="Стиль Нулевой уровень + По центру"/>
    <w:basedOn w:val="afffc"/>
    <w:rsid w:val="009E5F04"/>
    <w:pPr>
      <w:pageBreakBefore/>
      <w:jc w:val="center"/>
    </w:pPr>
    <w:rPr>
      <w:bCs/>
      <w:szCs w:val="20"/>
    </w:rPr>
  </w:style>
  <w:style w:type="paragraph" w:customStyle="1" w:styleId="afffe">
    <w:name w:val="Список маркир"/>
    <w:basedOn w:val="a7"/>
    <w:link w:val="affff"/>
    <w:semiHidden/>
    <w:rsid w:val="009E5F04"/>
    <w:pPr>
      <w:ind w:left="0" w:right="0" w:firstLine="540"/>
      <w:jc w:val="both"/>
    </w:pPr>
    <w:rPr>
      <w:rFonts w:ascii="Times New Roman" w:hAnsi="Times New Roman"/>
      <w:i w:val="0"/>
      <w:sz w:val="24"/>
    </w:rPr>
  </w:style>
  <w:style w:type="character" w:customStyle="1" w:styleId="affff">
    <w:name w:val="Список маркир Знак"/>
    <w:link w:val="afffe"/>
    <w:semiHidden/>
    <w:locked/>
    <w:rsid w:val="009E5F04"/>
    <w:rPr>
      <w:sz w:val="24"/>
      <w:szCs w:val="24"/>
    </w:rPr>
  </w:style>
  <w:style w:type="paragraph" w:customStyle="1" w:styleId="a5">
    <w:name w:val="Список нумерованный Знак"/>
    <w:basedOn w:val="a7"/>
    <w:semiHidden/>
    <w:rsid w:val="009E5F04"/>
    <w:pPr>
      <w:numPr>
        <w:numId w:val="6"/>
      </w:numPr>
      <w:tabs>
        <w:tab w:val="left" w:pos="1260"/>
      </w:tabs>
      <w:ind w:right="0"/>
      <w:jc w:val="both"/>
    </w:pPr>
    <w:rPr>
      <w:rFonts w:ascii="Times New Roman" w:hAnsi="Times New Roman"/>
      <w:i w:val="0"/>
      <w:sz w:val="24"/>
    </w:rPr>
  </w:style>
  <w:style w:type="paragraph" w:customStyle="1" w:styleId="affff0">
    <w:name w:val="Список нумерованный"/>
    <w:basedOn w:val="a7"/>
    <w:semiHidden/>
    <w:rsid w:val="009E5F04"/>
    <w:pPr>
      <w:tabs>
        <w:tab w:val="num" w:pos="153"/>
        <w:tab w:val="left" w:pos="1260"/>
      </w:tabs>
      <w:ind w:left="153" w:right="0" w:hanging="153"/>
      <w:jc w:val="both"/>
    </w:pPr>
    <w:rPr>
      <w:rFonts w:ascii="Times New Roman" w:hAnsi="Times New Roman"/>
      <w:i w:val="0"/>
      <w:sz w:val="24"/>
    </w:rPr>
  </w:style>
  <w:style w:type="paragraph" w:customStyle="1" w:styleId="affff1">
    <w:name w:val="том"/>
    <w:basedOn w:val="ConsNonformat0"/>
    <w:semiHidden/>
    <w:rsid w:val="009E5F04"/>
    <w:pPr>
      <w:widowControl/>
      <w:spacing w:line="360" w:lineRule="auto"/>
      <w:ind w:firstLine="720"/>
      <w:jc w:val="both"/>
    </w:pPr>
    <w:rPr>
      <w:rFonts w:ascii="Times New Roman" w:hAnsi="Times New Roman" w:cs="Times New Roman"/>
      <w:b/>
      <w:sz w:val="28"/>
      <w:szCs w:val="24"/>
    </w:rPr>
  </w:style>
  <w:style w:type="paragraph" w:customStyle="1" w:styleId="ConsPlusNonformat">
    <w:name w:val="ConsPlusNonformat"/>
    <w:uiPriority w:val="99"/>
    <w:rsid w:val="009E5F04"/>
    <w:pPr>
      <w:widowControl w:val="0"/>
      <w:autoSpaceDE w:val="0"/>
      <w:autoSpaceDN w:val="0"/>
      <w:adjustRightInd w:val="0"/>
    </w:pPr>
    <w:rPr>
      <w:rFonts w:ascii="Courier New" w:hAnsi="Courier New" w:cs="Courier New"/>
    </w:rPr>
  </w:style>
  <w:style w:type="paragraph" w:customStyle="1" w:styleId="ConsCell">
    <w:name w:val="ConsCell"/>
    <w:semiHidden/>
    <w:rsid w:val="009E5F04"/>
    <w:pPr>
      <w:widowControl w:val="0"/>
      <w:autoSpaceDE w:val="0"/>
      <w:autoSpaceDN w:val="0"/>
      <w:adjustRightInd w:val="0"/>
      <w:ind w:right="19772"/>
    </w:pPr>
    <w:rPr>
      <w:rFonts w:ascii="Arial" w:hAnsi="Arial" w:cs="Arial"/>
    </w:rPr>
  </w:style>
  <w:style w:type="paragraph" w:customStyle="1" w:styleId="119">
    <w:name w:val="Заголовок 1.1"/>
    <w:basedOn w:val="a7"/>
    <w:semiHidden/>
    <w:rsid w:val="009E5F04"/>
    <w:pPr>
      <w:keepNext/>
      <w:keepLines/>
      <w:spacing w:before="40" w:after="40"/>
      <w:ind w:left="0" w:right="0" w:firstLine="0"/>
      <w:jc w:val="center"/>
    </w:pPr>
    <w:rPr>
      <w:rFonts w:ascii="Times New Roman" w:hAnsi="Times New Roman"/>
      <w:b/>
      <w:bCs/>
      <w:i w:val="0"/>
      <w:sz w:val="26"/>
    </w:rPr>
  </w:style>
  <w:style w:type="paragraph" w:customStyle="1" w:styleId="affff2">
    <w:name w:val="Статья"/>
    <w:basedOn w:val="a7"/>
    <w:link w:val="affff3"/>
    <w:semiHidden/>
    <w:rsid w:val="009E5F04"/>
    <w:pPr>
      <w:ind w:left="0" w:right="0" w:firstLine="567"/>
    </w:pPr>
    <w:rPr>
      <w:rFonts w:ascii="Times New Roman" w:hAnsi="Times New Roman"/>
      <w:i w:val="0"/>
      <w:sz w:val="24"/>
    </w:rPr>
  </w:style>
  <w:style w:type="character" w:customStyle="1" w:styleId="affff3">
    <w:name w:val="Статья Знак"/>
    <w:link w:val="affff2"/>
    <w:semiHidden/>
    <w:locked/>
    <w:rsid w:val="009E5F04"/>
    <w:rPr>
      <w:sz w:val="24"/>
      <w:szCs w:val="24"/>
    </w:rPr>
  </w:style>
  <w:style w:type="paragraph" w:customStyle="1" w:styleId="xl22">
    <w:name w:val="xl22"/>
    <w:basedOn w:val="a7"/>
    <w:semiHidden/>
    <w:rsid w:val="009E5F04"/>
    <w:pPr>
      <w:spacing w:before="100" w:beforeAutospacing="1" w:after="100" w:afterAutospacing="1"/>
      <w:ind w:left="0" w:right="0" w:firstLine="709"/>
      <w:jc w:val="center"/>
    </w:pPr>
    <w:rPr>
      <w:rFonts w:ascii="Times New Roman CYR" w:hAnsi="Times New Roman CYR" w:cs="Times New Roman CYR"/>
      <w:i w:val="0"/>
      <w:sz w:val="24"/>
    </w:rPr>
  </w:style>
  <w:style w:type="paragraph" w:customStyle="1" w:styleId="affff4">
    <w:name w:val="Обычный в таблице"/>
    <w:basedOn w:val="a7"/>
    <w:link w:val="affff5"/>
    <w:rsid w:val="009E5F04"/>
    <w:pPr>
      <w:ind w:left="0" w:right="0" w:hanging="6"/>
      <w:jc w:val="center"/>
    </w:pPr>
    <w:rPr>
      <w:rFonts w:ascii="Times New Roman" w:hAnsi="Times New Roman"/>
      <w:i w:val="0"/>
      <w:sz w:val="24"/>
    </w:rPr>
  </w:style>
  <w:style w:type="paragraph" w:customStyle="1" w:styleId="S8">
    <w:name w:val="S_Обычный в таблице"/>
    <w:basedOn w:val="a7"/>
    <w:link w:val="S9"/>
    <w:rsid w:val="009E5F04"/>
    <w:pPr>
      <w:ind w:left="0" w:right="0" w:firstLine="0"/>
      <w:jc w:val="center"/>
    </w:pPr>
    <w:rPr>
      <w:rFonts w:ascii="Times New Roman" w:hAnsi="Times New Roman"/>
      <w:i w:val="0"/>
      <w:sz w:val="24"/>
    </w:rPr>
  </w:style>
  <w:style w:type="character" w:customStyle="1" w:styleId="S9">
    <w:name w:val="S_Обычный в таблице Знак"/>
    <w:link w:val="S8"/>
    <w:locked/>
    <w:rsid w:val="009E5F04"/>
    <w:rPr>
      <w:sz w:val="24"/>
      <w:szCs w:val="24"/>
    </w:rPr>
  </w:style>
  <w:style w:type="character" w:customStyle="1" w:styleId="affff5">
    <w:name w:val="Обычный в таблице Знак"/>
    <w:link w:val="affff4"/>
    <w:locked/>
    <w:rsid w:val="009E5F04"/>
    <w:rPr>
      <w:sz w:val="24"/>
      <w:szCs w:val="24"/>
    </w:rPr>
  </w:style>
  <w:style w:type="character" w:customStyle="1" w:styleId="1ff0">
    <w:name w:val="Заголовок 1 Знак Знак Знак Знак"/>
    <w:semiHidden/>
    <w:rsid w:val="009E5F04"/>
    <w:rPr>
      <w:rFonts w:cs="Times New Roman"/>
      <w:bCs/>
      <w:sz w:val="28"/>
      <w:szCs w:val="28"/>
      <w:lang w:val="ru-RU" w:eastAsia="ru-RU" w:bidi="ar-SA"/>
    </w:rPr>
  </w:style>
  <w:style w:type="paragraph" w:styleId="affff6">
    <w:name w:val="Block Text"/>
    <w:basedOn w:val="a7"/>
    <w:uiPriority w:val="99"/>
    <w:rsid w:val="009E5F04"/>
    <w:pPr>
      <w:ind w:left="360" w:right="-8" w:firstLine="709"/>
      <w:jc w:val="both"/>
    </w:pPr>
    <w:rPr>
      <w:rFonts w:ascii="Times New Roman" w:hAnsi="Times New Roman"/>
      <w:bCs/>
      <w:i w:val="0"/>
      <w:szCs w:val="28"/>
    </w:rPr>
  </w:style>
  <w:style w:type="paragraph" w:customStyle="1" w:styleId="affff7">
    <w:name w:val="Îáû÷íûé"/>
    <w:semiHidden/>
    <w:rsid w:val="009E5F04"/>
    <w:rPr>
      <w:lang w:val="en-US"/>
    </w:rPr>
  </w:style>
  <w:style w:type="paragraph" w:customStyle="1" w:styleId="affff8">
    <w:name w:val="Заглавие раздела"/>
    <w:basedOn w:val="20"/>
    <w:semiHidden/>
    <w:rsid w:val="009E5F04"/>
    <w:pPr>
      <w:numPr>
        <w:ilvl w:val="1"/>
      </w:numPr>
      <w:tabs>
        <w:tab w:val="num" w:pos="3621"/>
      </w:tabs>
      <w:ind w:left="3621" w:hanging="360"/>
    </w:pPr>
  </w:style>
  <w:style w:type="paragraph" w:customStyle="1" w:styleId="1ff1">
    <w:name w:val="Заголовок_1 Знак"/>
    <w:basedOn w:val="a7"/>
    <w:link w:val="1ff2"/>
    <w:semiHidden/>
    <w:rsid w:val="009E5F04"/>
    <w:pPr>
      <w:ind w:left="0" w:right="0" w:firstLine="709"/>
      <w:jc w:val="center"/>
    </w:pPr>
    <w:rPr>
      <w:rFonts w:ascii="Times New Roman" w:hAnsi="Times New Roman"/>
      <w:b/>
      <w:i w:val="0"/>
      <w:caps/>
      <w:sz w:val="24"/>
    </w:rPr>
  </w:style>
  <w:style w:type="character" w:customStyle="1" w:styleId="1ff2">
    <w:name w:val="Заголовок_1 Знак Знак"/>
    <w:link w:val="1ff1"/>
    <w:semiHidden/>
    <w:locked/>
    <w:rsid w:val="009E5F04"/>
    <w:rPr>
      <w:b/>
      <w:caps/>
      <w:sz w:val="24"/>
      <w:szCs w:val="24"/>
    </w:rPr>
  </w:style>
  <w:style w:type="paragraph" w:customStyle="1" w:styleId="affff9">
    <w:name w:val="Неразрывный основной текст"/>
    <w:basedOn w:val="a8"/>
    <w:semiHidden/>
    <w:rsid w:val="009E5F04"/>
    <w:pPr>
      <w:keepNext/>
      <w:overflowPunct/>
      <w:autoSpaceDE/>
      <w:autoSpaceDN/>
      <w:adjustRightInd/>
      <w:spacing w:after="240" w:line="240" w:lineRule="atLeast"/>
      <w:ind w:left="1080" w:firstLine="709"/>
      <w:jc w:val="both"/>
      <w:textAlignment w:val="auto"/>
    </w:pPr>
    <w:rPr>
      <w:rFonts w:cs="Arial"/>
      <w:spacing w:val="-5"/>
      <w:lang w:eastAsia="en-US"/>
    </w:rPr>
  </w:style>
  <w:style w:type="paragraph" w:customStyle="1" w:styleId="affffa">
    <w:name w:val="Рисунок"/>
    <w:basedOn w:val="a7"/>
    <w:next w:val="aff6"/>
    <w:semiHidden/>
    <w:rsid w:val="009E5F04"/>
    <w:pPr>
      <w:keepNext/>
      <w:ind w:left="1080" w:right="0" w:firstLine="709"/>
      <w:jc w:val="both"/>
    </w:pPr>
    <w:rPr>
      <w:rFonts w:ascii="Arial" w:hAnsi="Arial" w:cs="Arial"/>
      <w:i w:val="0"/>
      <w:spacing w:val="-5"/>
      <w:sz w:val="20"/>
      <w:szCs w:val="20"/>
      <w:lang w:eastAsia="en-US"/>
    </w:rPr>
  </w:style>
  <w:style w:type="paragraph" w:customStyle="1" w:styleId="affffb">
    <w:name w:val="Название части"/>
    <w:basedOn w:val="a7"/>
    <w:semiHidden/>
    <w:rsid w:val="009E5F04"/>
    <w:pPr>
      <w:shd w:val="solid" w:color="auto" w:fill="auto"/>
      <w:spacing w:line="360" w:lineRule="exact"/>
      <w:ind w:left="0" w:right="0" w:firstLine="709"/>
      <w:jc w:val="center"/>
    </w:pPr>
    <w:rPr>
      <w:rFonts w:ascii="Arial" w:hAnsi="Arial" w:cs="Arial"/>
      <w:i w:val="0"/>
      <w:color w:val="FFFFFF"/>
      <w:spacing w:val="-16"/>
      <w:sz w:val="26"/>
      <w:szCs w:val="26"/>
      <w:lang w:eastAsia="en-US"/>
    </w:rPr>
  </w:style>
  <w:style w:type="paragraph" w:styleId="affffc">
    <w:name w:val="Subtitle"/>
    <w:basedOn w:val="afc"/>
    <w:next w:val="a8"/>
    <w:link w:val="affffd"/>
    <w:uiPriority w:val="11"/>
    <w:qFormat/>
    <w:rsid w:val="009E5F04"/>
    <w:pPr>
      <w:keepNext/>
      <w:keepLines/>
      <w:spacing w:before="60" w:after="120" w:line="340" w:lineRule="atLeast"/>
      <w:ind w:firstLine="709"/>
      <w:jc w:val="left"/>
    </w:pPr>
    <w:rPr>
      <w:rFonts w:ascii="Arial" w:hAnsi="Arial" w:cs="Arial"/>
      <w:b w:val="0"/>
      <w:bCs w:val="0"/>
      <w:spacing w:val="-16"/>
      <w:kern w:val="28"/>
      <w:sz w:val="32"/>
      <w:szCs w:val="32"/>
      <w:lang w:eastAsia="en-US"/>
    </w:rPr>
  </w:style>
  <w:style w:type="character" w:customStyle="1" w:styleId="affffd">
    <w:name w:val="Подзаголовок Знак"/>
    <w:link w:val="affffc"/>
    <w:uiPriority w:val="11"/>
    <w:rsid w:val="009E5F04"/>
    <w:rPr>
      <w:rFonts w:ascii="Arial" w:hAnsi="Arial" w:cs="Arial"/>
      <w:spacing w:val="-16"/>
      <w:kern w:val="28"/>
      <w:sz w:val="32"/>
      <w:szCs w:val="32"/>
      <w:lang w:eastAsia="en-US"/>
    </w:rPr>
  </w:style>
  <w:style w:type="paragraph" w:customStyle="1" w:styleId="affffe">
    <w:name w:val="Подзаголовок главы"/>
    <w:basedOn w:val="affffc"/>
    <w:semiHidden/>
    <w:rsid w:val="009E5F04"/>
  </w:style>
  <w:style w:type="paragraph" w:customStyle="1" w:styleId="afffff">
    <w:name w:val="Название предприятия"/>
    <w:basedOn w:val="a7"/>
    <w:semiHidden/>
    <w:rsid w:val="009E5F04"/>
    <w:pPr>
      <w:keepNext/>
      <w:keepLines/>
      <w:spacing w:line="220" w:lineRule="atLeast"/>
      <w:ind w:left="0" w:right="0" w:firstLine="709"/>
      <w:jc w:val="both"/>
    </w:pPr>
    <w:rPr>
      <w:rFonts w:ascii="Arial Black" w:hAnsi="Arial Black" w:cs="Arial Black"/>
      <w:i w:val="0"/>
      <w:spacing w:val="-25"/>
      <w:kern w:val="28"/>
      <w:sz w:val="32"/>
      <w:szCs w:val="32"/>
      <w:lang w:eastAsia="en-US"/>
    </w:rPr>
  </w:style>
  <w:style w:type="paragraph" w:customStyle="1" w:styleId="11">
    <w:name w:val="Маркированный_1"/>
    <w:basedOn w:val="a7"/>
    <w:link w:val="1ff3"/>
    <w:semiHidden/>
    <w:rsid w:val="009E5F04"/>
    <w:pPr>
      <w:numPr>
        <w:ilvl w:val="1"/>
        <w:numId w:val="9"/>
      </w:numPr>
      <w:tabs>
        <w:tab w:val="clear" w:pos="2149"/>
        <w:tab w:val="left" w:pos="900"/>
      </w:tabs>
      <w:ind w:left="0" w:right="0" w:firstLine="720"/>
      <w:jc w:val="both"/>
    </w:pPr>
    <w:rPr>
      <w:rFonts w:ascii="Times New Roman" w:hAnsi="Times New Roman"/>
      <w:i w:val="0"/>
      <w:sz w:val="24"/>
    </w:rPr>
  </w:style>
  <w:style w:type="character" w:customStyle="1" w:styleId="1ff3">
    <w:name w:val="Маркированный_1 Знак"/>
    <w:link w:val="11"/>
    <w:semiHidden/>
    <w:locked/>
    <w:rsid w:val="009E5F04"/>
    <w:rPr>
      <w:sz w:val="24"/>
      <w:szCs w:val="24"/>
    </w:rPr>
  </w:style>
  <w:style w:type="paragraph" w:customStyle="1" w:styleId="afffff0">
    <w:name w:val="Текст таблицы"/>
    <w:basedOn w:val="a7"/>
    <w:semiHidden/>
    <w:rsid w:val="009E5F04"/>
    <w:pPr>
      <w:spacing w:before="60"/>
      <w:ind w:left="0" w:right="0" w:firstLine="709"/>
      <w:jc w:val="both"/>
    </w:pPr>
    <w:rPr>
      <w:rFonts w:ascii="Arial" w:hAnsi="Arial" w:cs="Arial"/>
      <w:i w:val="0"/>
      <w:spacing w:val="-5"/>
      <w:sz w:val="16"/>
      <w:szCs w:val="16"/>
      <w:lang w:eastAsia="en-US"/>
    </w:rPr>
  </w:style>
  <w:style w:type="paragraph" w:customStyle="1" w:styleId="afffff1">
    <w:name w:val="Подчеркнутый"/>
    <w:basedOn w:val="a7"/>
    <w:link w:val="afffff2"/>
    <w:semiHidden/>
    <w:rsid w:val="009E5F04"/>
    <w:pPr>
      <w:ind w:left="0" w:right="0" w:firstLine="709"/>
      <w:jc w:val="both"/>
    </w:pPr>
    <w:rPr>
      <w:rFonts w:ascii="Times New Roman" w:hAnsi="Times New Roman"/>
      <w:i w:val="0"/>
      <w:sz w:val="24"/>
      <w:u w:val="single"/>
    </w:rPr>
  </w:style>
  <w:style w:type="character" w:customStyle="1" w:styleId="afffff2">
    <w:name w:val="Подчеркнутый Знак"/>
    <w:link w:val="afffff1"/>
    <w:semiHidden/>
    <w:locked/>
    <w:rsid w:val="009E5F04"/>
    <w:rPr>
      <w:sz w:val="24"/>
      <w:szCs w:val="24"/>
      <w:u w:val="single"/>
    </w:rPr>
  </w:style>
  <w:style w:type="paragraph" w:customStyle="1" w:styleId="afffff3">
    <w:name w:val="Название документа"/>
    <w:basedOn w:val="a7"/>
    <w:semiHidden/>
    <w:rsid w:val="009E5F04"/>
    <w:pPr>
      <w:keepNext/>
      <w:keepLines/>
      <w:pBdr>
        <w:top w:val="single" w:sz="48" w:space="31" w:color="auto"/>
      </w:pBdr>
      <w:tabs>
        <w:tab w:val="left" w:pos="0"/>
      </w:tabs>
      <w:spacing w:before="240" w:after="500" w:line="640" w:lineRule="exact"/>
      <w:ind w:left="0" w:right="0" w:firstLine="709"/>
      <w:jc w:val="both"/>
    </w:pPr>
    <w:rPr>
      <w:rFonts w:ascii="Arial Black" w:hAnsi="Arial Black" w:cs="Arial Black"/>
      <w:b/>
      <w:bCs/>
      <w:i w:val="0"/>
      <w:spacing w:val="-48"/>
      <w:kern w:val="28"/>
      <w:sz w:val="64"/>
      <w:szCs w:val="64"/>
      <w:lang w:eastAsia="en-US"/>
    </w:rPr>
  </w:style>
  <w:style w:type="paragraph" w:customStyle="1" w:styleId="afffff4">
    <w:name w:val="Нижний колонтитул (четный)"/>
    <w:basedOn w:val="ad"/>
    <w:semiHidden/>
    <w:rsid w:val="009E5F04"/>
    <w:pPr>
      <w:keepLines/>
      <w:pBdr>
        <w:top w:val="single" w:sz="6" w:space="2" w:color="auto"/>
      </w:pBdr>
      <w:tabs>
        <w:tab w:val="clear" w:pos="4677"/>
        <w:tab w:val="clear" w:pos="9355"/>
        <w:tab w:val="center" w:pos="4320"/>
        <w:tab w:val="right" w:pos="8640"/>
      </w:tabs>
      <w:spacing w:before="600" w:line="190" w:lineRule="atLeast"/>
      <w:ind w:left="1080" w:right="0" w:firstLine="709"/>
      <w:jc w:val="both"/>
    </w:pPr>
    <w:rPr>
      <w:rFonts w:ascii="Arial" w:hAnsi="Arial" w:cs="Arial"/>
      <w:i w:val="0"/>
      <w:caps/>
      <w:spacing w:val="-5"/>
      <w:sz w:val="15"/>
      <w:szCs w:val="15"/>
      <w:lang w:eastAsia="en-US"/>
    </w:rPr>
  </w:style>
  <w:style w:type="paragraph" w:customStyle="1" w:styleId="afffff5">
    <w:name w:val="Нижний колонтитул (первый)"/>
    <w:basedOn w:val="ad"/>
    <w:semiHidden/>
    <w:rsid w:val="009E5F04"/>
    <w:pPr>
      <w:keepLines/>
      <w:pBdr>
        <w:top w:val="single" w:sz="6" w:space="2" w:color="auto"/>
      </w:pBdr>
      <w:tabs>
        <w:tab w:val="clear" w:pos="4677"/>
        <w:tab w:val="clear" w:pos="9355"/>
        <w:tab w:val="center" w:pos="4320"/>
        <w:tab w:val="right" w:pos="8640"/>
      </w:tabs>
      <w:spacing w:before="600" w:line="190" w:lineRule="atLeast"/>
      <w:ind w:left="1080" w:right="0" w:firstLine="709"/>
      <w:jc w:val="both"/>
    </w:pPr>
    <w:rPr>
      <w:rFonts w:ascii="Arial" w:hAnsi="Arial" w:cs="Arial"/>
      <w:i w:val="0"/>
      <w:caps/>
      <w:spacing w:val="-5"/>
      <w:sz w:val="15"/>
      <w:szCs w:val="15"/>
      <w:lang w:eastAsia="en-US"/>
    </w:rPr>
  </w:style>
  <w:style w:type="paragraph" w:customStyle="1" w:styleId="afffff6">
    <w:name w:val="Нижний колонтитул (нечетный)"/>
    <w:basedOn w:val="ad"/>
    <w:semiHidden/>
    <w:rsid w:val="009E5F04"/>
    <w:pPr>
      <w:keepLines/>
      <w:pBdr>
        <w:top w:val="single" w:sz="6" w:space="2" w:color="auto"/>
      </w:pBdr>
      <w:tabs>
        <w:tab w:val="clear" w:pos="4677"/>
        <w:tab w:val="clear" w:pos="9355"/>
        <w:tab w:val="center" w:pos="4320"/>
        <w:tab w:val="right" w:pos="8640"/>
      </w:tabs>
      <w:spacing w:before="600" w:line="190" w:lineRule="atLeast"/>
      <w:ind w:left="1080" w:right="0" w:firstLine="709"/>
      <w:jc w:val="both"/>
    </w:pPr>
    <w:rPr>
      <w:rFonts w:ascii="Arial" w:hAnsi="Arial" w:cs="Arial"/>
      <w:i w:val="0"/>
      <w:caps/>
      <w:spacing w:val="-5"/>
      <w:sz w:val="15"/>
      <w:szCs w:val="15"/>
      <w:lang w:eastAsia="en-US"/>
    </w:rPr>
  </w:style>
  <w:style w:type="character" w:styleId="afffff7">
    <w:name w:val="line number"/>
    <w:uiPriority w:val="99"/>
    <w:rsid w:val="009E5F04"/>
    <w:rPr>
      <w:rFonts w:cs="Times New Roman"/>
      <w:sz w:val="18"/>
      <w:szCs w:val="18"/>
    </w:rPr>
  </w:style>
  <w:style w:type="paragraph" w:styleId="2f9">
    <w:name w:val="List 2"/>
    <w:basedOn w:val="a2"/>
    <w:uiPriority w:val="99"/>
    <w:rsid w:val="009E5F04"/>
    <w:pPr>
      <w:widowControl/>
      <w:numPr>
        <w:numId w:val="0"/>
      </w:numPr>
      <w:spacing w:after="240" w:line="240" w:lineRule="atLeast"/>
      <w:ind w:left="1800" w:hanging="360"/>
    </w:pPr>
    <w:rPr>
      <w:rFonts w:ascii="Arial" w:hAnsi="Arial"/>
      <w:spacing w:val="-5"/>
      <w:sz w:val="20"/>
      <w:szCs w:val="20"/>
      <w:lang w:eastAsia="en-US"/>
    </w:rPr>
  </w:style>
  <w:style w:type="paragraph" w:styleId="3b">
    <w:name w:val="List 3"/>
    <w:basedOn w:val="a2"/>
    <w:uiPriority w:val="99"/>
    <w:rsid w:val="009E5F04"/>
    <w:pPr>
      <w:widowControl/>
      <w:numPr>
        <w:numId w:val="0"/>
      </w:numPr>
      <w:spacing w:after="240" w:line="240" w:lineRule="atLeast"/>
      <w:ind w:left="2160" w:hanging="360"/>
    </w:pPr>
    <w:rPr>
      <w:rFonts w:ascii="Arial" w:hAnsi="Arial"/>
      <w:spacing w:val="-5"/>
      <w:sz w:val="20"/>
      <w:szCs w:val="20"/>
      <w:lang w:eastAsia="en-US"/>
    </w:rPr>
  </w:style>
  <w:style w:type="paragraph" w:styleId="46">
    <w:name w:val="List 4"/>
    <w:basedOn w:val="a2"/>
    <w:uiPriority w:val="99"/>
    <w:rsid w:val="009E5F04"/>
    <w:pPr>
      <w:widowControl/>
      <w:numPr>
        <w:numId w:val="0"/>
      </w:numPr>
      <w:spacing w:after="240" w:line="240" w:lineRule="atLeast"/>
      <w:ind w:left="2520" w:hanging="360"/>
    </w:pPr>
    <w:rPr>
      <w:rFonts w:ascii="Arial" w:hAnsi="Arial"/>
      <w:spacing w:val="-5"/>
      <w:sz w:val="20"/>
      <w:szCs w:val="20"/>
      <w:lang w:eastAsia="en-US"/>
    </w:rPr>
  </w:style>
  <w:style w:type="paragraph" w:styleId="56">
    <w:name w:val="List 5"/>
    <w:basedOn w:val="a2"/>
    <w:uiPriority w:val="99"/>
    <w:rsid w:val="009E5F04"/>
    <w:pPr>
      <w:widowControl/>
      <w:numPr>
        <w:numId w:val="0"/>
      </w:numPr>
      <w:spacing w:after="240" w:line="240" w:lineRule="atLeast"/>
      <w:ind w:left="2880" w:hanging="360"/>
    </w:pPr>
    <w:rPr>
      <w:rFonts w:ascii="Arial" w:hAnsi="Arial"/>
      <w:spacing w:val="-5"/>
      <w:sz w:val="20"/>
      <w:szCs w:val="20"/>
      <w:lang w:eastAsia="en-US"/>
    </w:rPr>
  </w:style>
  <w:style w:type="paragraph" w:styleId="2fa">
    <w:name w:val="List Bullet 2"/>
    <w:basedOn w:val="a7"/>
    <w:autoRedefine/>
    <w:uiPriority w:val="99"/>
    <w:rsid w:val="009E5F04"/>
    <w:pPr>
      <w:tabs>
        <w:tab w:val="num" w:pos="552"/>
      </w:tabs>
      <w:spacing w:after="240" w:line="240" w:lineRule="atLeast"/>
      <w:ind w:left="1800" w:right="0" w:hanging="552"/>
      <w:jc w:val="both"/>
    </w:pPr>
    <w:rPr>
      <w:rFonts w:ascii="Arial" w:hAnsi="Arial" w:cs="Arial"/>
      <w:i w:val="0"/>
      <w:spacing w:val="-5"/>
      <w:sz w:val="20"/>
      <w:szCs w:val="20"/>
      <w:lang w:eastAsia="en-US"/>
    </w:rPr>
  </w:style>
  <w:style w:type="paragraph" w:styleId="3c">
    <w:name w:val="List Bullet 3"/>
    <w:basedOn w:val="a7"/>
    <w:autoRedefine/>
    <w:uiPriority w:val="99"/>
    <w:rsid w:val="009E5F04"/>
    <w:pPr>
      <w:tabs>
        <w:tab w:val="num" w:pos="552"/>
      </w:tabs>
      <w:spacing w:after="240" w:line="240" w:lineRule="atLeast"/>
      <w:ind w:left="2160" w:right="0" w:hanging="552"/>
      <w:jc w:val="both"/>
    </w:pPr>
    <w:rPr>
      <w:rFonts w:ascii="Arial" w:hAnsi="Arial" w:cs="Arial"/>
      <w:i w:val="0"/>
      <w:spacing w:val="-5"/>
      <w:sz w:val="20"/>
      <w:szCs w:val="20"/>
      <w:lang w:eastAsia="en-US"/>
    </w:rPr>
  </w:style>
  <w:style w:type="paragraph" w:styleId="47">
    <w:name w:val="List Bullet 4"/>
    <w:basedOn w:val="a7"/>
    <w:autoRedefine/>
    <w:uiPriority w:val="99"/>
    <w:rsid w:val="009E5F04"/>
    <w:pPr>
      <w:tabs>
        <w:tab w:val="num" w:pos="552"/>
      </w:tabs>
      <w:spacing w:after="240" w:line="240" w:lineRule="atLeast"/>
      <w:ind w:left="2520" w:right="0" w:hanging="552"/>
      <w:jc w:val="both"/>
    </w:pPr>
    <w:rPr>
      <w:rFonts w:ascii="Arial" w:hAnsi="Arial" w:cs="Arial"/>
      <w:i w:val="0"/>
      <w:spacing w:val="-5"/>
      <w:sz w:val="20"/>
      <w:szCs w:val="20"/>
      <w:lang w:eastAsia="en-US"/>
    </w:rPr>
  </w:style>
  <w:style w:type="paragraph" w:styleId="57">
    <w:name w:val="List Bullet 5"/>
    <w:basedOn w:val="a7"/>
    <w:autoRedefine/>
    <w:uiPriority w:val="99"/>
    <w:rsid w:val="009E5F04"/>
    <w:pPr>
      <w:tabs>
        <w:tab w:val="num" w:pos="552"/>
      </w:tabs>
      <w:spacing w:after="240" w:line="240" w:lineRule="atLeast"/>
      <w:ind w:left="2880" w:right="0" w:hanging="552"/>
      <w:jc w:val="both"/>
    </w:pPr>
    <w:rPr>
      <w:rFonts w:ascii="Arial" w:hAnsi="Arial" w:cs="Arial"/>
      <w:i w:val="0"/>
      <w:spacing w:val="-5"/>
      <w:sz w:val="20"/>
      <w:szCs w:val="20"/>
      <w:lang w:eastAsia="en-US"/>
    </w:rPr>
  </w:style>
  <w:style w:type="paragraph" w:styleId="afffff8">
    <w:name w:val="List Continue"/>
    <w:basedOn w:val="a2"/>
    <w:uiPriority w:val="99"/>
    <w:rsid w:val="009E5F04"/>
    <w:pPr>
      <w:widowControl/>
      <w:numPr>
        <w:numId w:val="0"/>
      </w:numPr>
      <w:spacing w:after="240" w:line="240" w:lineRule="atLeast"/>
      <w:ind w:left="1440"/>
    </w:pPr>
    <w:rPr>
      <w:rFonts w:ascii="Arial" w:hAnsi="Arial"/>
      <w:spacing w:val="-5"/>
      <w:sz w:val="20"/>
      <w:szCs w:val="20"/>
      <w:lang w:eastAsia="en-US"/>
    </w:rPr>
  </w:style>
  <w:style w:type="paragraph" w:styleId="2fb">
    <w:name w:val="List Continue 2"/>
    <w:basedOn w:val="afffff8"/>
    <w:uiPriority w:val="99"/>
    <w:rsid w:val="009E5F04"/>
    <w:pPr>
      <w:ind w:left="2160"/>
    </w:pPr>
  </w:style>
  <w:style w:type="paragraph" w:styleId="3d">
    <w:name w:val="List Continue 3"/>
    <w:basedOn w:val="afffff8"/>
    <w:uiPriority w:val="99"/>
    <w:rsid w:val="009E5F04"/>
    <w:pPr>
      <w:ind w:left="2520"/>
    </w:pPr>
  </w:style>
  <w:style w:type="paragraph" w:styleId="48">
    <w:name w:val="List Continue 4"/>
    <w:basedOn w:val="afffff8"/>
    <w:uiPriority w:val="99"/>
    <w:rsid w:val="009E5F04"/>
    <w:pPr>
      <w:ind w:left="2880"/>
    </w:pPr>
  </w:style>
  <w:style w:type="paragraph" w:styleId="58">
    <w:name w:val="List Continue 5"/>
    <w:basedOn w:val="afffff8"/>
    <w:uiPriority w:val="99"/>
    <w:rsid w:val="009E5F04"/>
    <w:pPr>
      <w:ind w:left="3240"/>
    </w:pPr>
  </w:style>
  <w:style w:type="paragraph" w:styleId="afffff9">
    <w:name w:val="List Number"/>
    <w:basedOn w:val="a7"/>
    <w:uiPriority w:val="99"/>
    <w:rsid w:val="009E5F04"/>
    <w:pPr>
      <w:spacing w:before="100" w:beforeAutospacing="1" w:after="100" w:afterAutospacing="1"/>
      <w:ind w:left="0" w:right="0" w:firstLine="709"/>
      <w:jc w:val="both"/>
    </w:pPr>
    <w:rPr>
      <w:rFonts w:ascii="Times New Roman" w:hAnsi="Times New Roman"/>
      <w:i w:val="0"/>
      <w:szCs w:val="28"/>
    </w:rPr>
  </w:style>
  <w:style w:type="paragraph" w:styleId="2fc">
    <w:name w:val="List Number 2"/>
    <w:basedOn w:val="afffff9"/>
    <w:uiPriority w:val="99"/>
    <w:rsid w:val="009E5F04"/>
    <w:pPr>
      <w:spacing w:before="0" w:beforeAutospacing="0" w:after="240" w:afterAutospacing="0" w:line="240" w:lineRule="atLeast"/>
      <w:ind w:left="1800" w:hanging="360"/>
    </w:pPr>
    <w:rPr>
      <w:rFonts w:ascii="Arial" w:hAnsi="Arial" w:cs="Arial"/>
      <w:spacing w:val="-5"/>
      <w:sz w:val="20"/>
      <w:szCs w:val="20"/>
      <w:lang w:eastAsia="en-US"/>
    </w:rPr>
  </w:style>
  <w:style w:type="paragraph" w:styleId="3e">
    <w:name w:val="List Number 3"/>
    <w:basedOn w:val="afffff9"/>
    <w:uiPriority w:val="99"/>
    <w:rsid w:val="009E5F04"/>
    <w:pPr>
      <w:tabs>
        <w:tab w:val="num" w:pos="720"/>
      </w:tabs>
      <w:spacing w:before="0" w:beforeAutospacing="0" w:after="240" w:afterAutospacing="0" w:line="240" w:lineRule="atLeast"/>
      <w:ind w:left="2160" w:hanging="360"/>
    </w:pPr>
    <w:rPr>
      <w:rFonts w:ascii="Arial" w:hAnsi="Arial" w:cs="Arial"/>
      <w:spacing w:val="-5"/>
      <w:sz w:val="20"/>
      <w:szCs w:val="20"/>
      <w:lang w:eastAsia="en-US"/>
    </w:rPr>
  </w:style>
  <w:style w:type="paragraph" w:styleId="49">
    <w:name w:val="List Number 4"/>
    <w:basedOn w:val="afffff9"/>
    <w:uiPriority w:val="99"/>
    <w:rsid w:val="009E5F04"/>
    <w:pPr>
      <w:spacing w:before="0" w:beforeAutospacing="0" w:after="240" w:afterAutospacing="0" w:line="240" w:lineRule="atLeast"/>
      <w:ind w:left="2520" w:hanging="360"/>
    </w:pPr>
    <w:rPr>
      <w:rFonts w:ascii="Arial" w:hAnsi="Arial" w:cs="Arial"/>
      <w:spacing w:val="-5"/>
      <w:sz w:val="20"/>
      <w:szCs w:val="20"/>
      <w:lang w:eastAsia="en-US"/>
    </w:rPr>
  </w:style>
  <w:style w:type="paragraph" w:styleId="59">
    <w:name w:val="List Number 5"/>
    <w:basedOn w:val="afffff9"/>
    <w:uiPriority w:val="99"/>
    <w:rsid w:val="009E5F04"/>
    <w:pPr>
      <w:spacing w:before="0" w:beforeAutospacing="0" w:after="240" w:afterAutospacing="0" w:line="240" w:lineRule="atLeast"/>
      <w:ind w:left="2880" w:hanging="360"/>
    </w:pPr>
    <w:rPr>
      <w:rFonts w:ascii="Arial" w:hAnsi="Arial" w:cs="Arial"/>
      <w:spacing w:val="-5"/>
      <w:sz w:val="20"/>
      <w:szCs w:val="20"/>
      <w:lang w:eastAsia="en-US"/>
    </w:rPr>
  </w:style>
  <w:style w:type="paragraph" w:styleId="afffffa">
    <w:name w:val="Normal Indent"/>
    <w:basedOn w:val="a7"/>
    <w:uiPriority w:val="99"/>
    <w:rsid w:val="009E5F04"/>
    <w:pPr>
      <w:ind w:left="1440" w:right="0" w:firstLine="709"/>
      <w:jc w:val="both"/>
    </w:pPr>
    <w:rPr>
      <w:rFonts w:ascii="Arial" w:hAnsi="Arial" w:cs="Arial"/>
      <w:i w:val="0"/>
      <w:spacing w:val="-5"/>
      <w:sz w:val="20"/>
      <w:szCs w:val="20"/>
      <w:lang w:eastAsia="en-US"/>
    </w:rPr>
  </w:style>
  <w:style w:type="paragraph" w:customStyle="1" w:styleId="afffffb">
    <w:name w:val="Подзаголовок части"/>
    <w:basedOn w:val="a7"/>
    <w:next w:val="a8"/>
    <w:semiHidden/>
    <w:rsid w:val="009E5F04"/>
    <w:pPr>
      <w:keepNext/>
      <w:spacing w:before="360" w:after="120"/>
      <w:ind w:left="1080" w:right="0" w:firstLine="709"/>
      <w:jc w:val="both"/>
    </w:pPr>
    <w:rPr>
      <w:rFonts w:ascii="Arial" w:hAnsi="Arial" w:cs="Arial"/>
      <w:iCs/>
      <w:spacing w:val="-5"/>
      <w:kern w:val="28"/>
      <w:sz w:val="26"/>
      <w:szCs w:val="26"/>
      <w:lang w:eastAsia="en-US"/>
    </w:rPr>
  </w:style>
  <w:style w:type="paragraph" w:customStyle="1" w:styleId="afffffc">
    <w:name w:val="Обратный адрес"/>
    <w:basedOn w:val="a7"/>
    <w:semiHidden/>
    <w:rsid w:val="009E5F04"/>
    <w:pPr>
      <w:keepLines/>
      <w:framePr w:w="5160" w:h="840" w:wrap="notBeside" w:vAnchor="page" w:hAnchor="page" w:x="6121" w:y="915" w:anchorLock="1"/>
      <w:tabs>
        <w:tab w:val="left" w:pos="2160"/>
      </w:tabs>
      <w:spacing w:line="160" w:lineRule="atLeast"/>
      <w:ind w:left="0" w:right="0" w:firstLine="709"/>
      <w:jc w:val="both"/>
    </w:pPr>
    <w:rPr>
      <w:rFonts w:ascii="Arial" w:hAnsi="Arial" w:cs="Arial"/>
      <w:i w:val="0"/>
      <w:sz w:val="14"/>
      <w:szCs w:val="14"/>
      <w:lang w:eastAsia="en-US"/>
    </w:rPr>
  </w:style>
  <w:style w:type="paragraph" w:customStyle="1" w:styleId="afffffd">
    <w:name w:val="Название раздела"/>
    <w:basedOn w:val="a7"/>
    <w:next w:val="a8"/>
    <w:semiHidden/>
    <w:rsid w:val="009E5F04"/>
    <w:pPr>
      <w:pBdr>
        <w:bottom w:val="single" w:sz="6" w:space="2" w:color="auto"/>
      </w:pBdr>
      <w:spacing w:before="360" w:after="960"/>
      <w:ind w:left="0" w:right="0" w:firstLine="709"/>
      <w:jc w:val="both"/>
    </w:pPr>
    <w:rPr>
      <w:rFonts w:ascii="Arial Black" w:hAnsi="Arial Black" w:cs="Arial Black"/>
      <w:i w:val="0"/>
      <w:spacing w:val="-35"/>
      <w:sz w:val="54"/>
      <w:szCs w:val="54"/>
    </w:rPr>
  </w:style>
  <w:style w:type="paragraph" w:customStyle="1" w:styleId="afffffe">
    <w:name w:val="Подзаголовок титульного листа"/>
    <w:basedOn w:val="a7"/>
    <w:next w:val="a8"/>
    <w:semiHidden/>
    <w:rsid w:val="009E5F04"/>
    <w:pPr>
      <w:pBdr>
        <w:top w:val="single" w:sz="6" w:space="24" w:color="auto"/>
      </w:pBdr>
      <w:spacing w:line="480" w:lineRule="atLeast"/>
      <w:ind w:left="835" w:right="835" w:firstLine="709"/>
      <w:jc w:val="both"/>
    </w:pPr>
    <w:rPr>
      <w:rFonts w:ascii="Arial" w:hAnsi="Arial" w:cs="Arial"/>
      <w:b/>
      <w:bCs/>
      <w:i w:val="0"/>
      <w:spacing w:val="-30"/>
      <w:sz w:val="48"/>
      <w:szCs w:val="48"/>
    </w:rPr>
  </w:style>
  <w:style w:type="character" w:customStyle="1" w:styleId="affffff">
    <w:name w:val="Надстрочный"/>
    <w:semiHidden/>
    <w:rsid w:val="009E5F04"/>
    <w:rPr>
      <w:b/>
      <w:vertAlign w:val="superscript"/>
    </w:rPr>
  </w:style>
  <w:style w:type="character" w:styleId="HTML1">
    <w:name w:val="HTML Sample"/>
    <w:uiPriority w:val="99"/>
    <w:rsid w:val="009E5F04"/>
    <w:rPr>
      <w:rFonts w:ascii="Courier New" w:hAnsi="Courier New" w:cs="Courier New"/>
      <w:lang w:val="ru-RU"/>
    </w:rPr>
  </w:style>
  <w:style w:type="paragraph" w:styleId="2fd">
    <w:name w:val="envelope return"/>
    <w:basedOn w:val="a7"/>
    <w:uiPriority w:val="99"/>
    <w:rsid w:val="009E5F04"/>
    <w:pPr>
      <w:ind w:left="1080" w:right="0" w:firstLine="709"/>
      <w:jc w:val="both"/>
    </w:pPr>
    <w:rPr>
      <w:rFonts w:ascii="Arial" w:hAnsi="Arial" w:cs="Arial"/>
      <w:i w:val="0"/>
      <w:spacing w:val="-5"/>
      <w:sz w:val="20"/>
      <w:szCs w:val="20"/>
      <w:lang w:eastAsia="en-US"/>
    </w:rPr>
  </w:style>
  <w:style w:type="character" w:styleId="HTML2">
    <w:name w:val="HTML Definition"/>
    <w:uiPriority w:val="99"/>
    <w:rsid w:val="009E5F04"/>
    <w:rPr>
      <w:rFonts w:cs="Times New Roman"/>
      <w:i/>
      <w:iCs/>
      <w:lang w:val="ru-RU"/>
    </w:rPr>
  </w:style>
  <w:style w:type="character" w:styleId="HTML3">
    <w:name w:val="HTML Variable"/>
    <w:uiPriority w:val="99"/>
    <w:rsid w:val="009E5F04"/>
    <w:rPr>
      <w:rFonts w:cs="Times New Roman"/>
      <w:i/>
      <w:iCs/>
      <w:lang w:val="ru-RU"/>
    </w:rPr>
  </w:style>
  <w:style w:type="character" w:styleId="HTML4">
    <w:name w:val="HTML Typewriter"/>
    <w:uiPriority w:val="99"/>
    <w:rsid w:val="009E5F04"/>
    <w:rPr>
      <w:rFonts w:ascii="Courier New" w:hAnsi="Courier New" w:cs="Courier New"/>
      <w:sz w:val="20"/>
      <w:szCs w:val="20"/>
      <w:lang w:val="ru-RU"/>
    </w:rPr>
  </w:style>
  <w:style w:type="paragraph" w:styleId="affffff0">
    <w:name w:val="Signature"/>
    <w:basedOn w:val="a7"/>
    <w:link w:val="affffff1"/>
    <w:uiPriority w:val="99"/>
    <w:rsid w:val="009E5F04"/>
    <w:pPr>
      <w:ind w:left="4252" w:right="0" w:firstLine="709"/>
      <w:jc w:val="both"/>
    </w:pPr>
    <w:rPr>
      <w:rFonts w:ascii="Arial" w:hAnsi="Arial" w:cs="Arial"/>
      <w:i w:val="0"/>
      <w:spacing w:val="-5"/>
      <w:sz w:val="20"/>
      <w:szCs w:val="20"/>
      <w:lang w:eastAsia="en-US"/>
    </w:rPr>
  </w:style>
  <w:style w:type="character" w:customStyle="1" w:styleId="affffff1">
    <w:name w:val="Подпись Знак"/>
    <w:link w:val="affffff0"/>
    <w:uiPriority w:val="99"/>
    <w:rsid w:val="009E5F04"/>
    <w:rPr>
      <w:rFonts w:ascii="Arial" w:hAnsi="Arial" w:cs="Arial"/>
      <w:spacing w:val="-5"/>
      <w:lang w:eastAsia="en-US"/>
    </w:rPr>
  </w:style>
  <w:style w:type="paragraph" w:styleId="affffff2">
    <w:name w:val="Salutation"/>
    <w:basedOn w:val="a7"/>
    <w:next w:val="a7"/>
    <w:link w:val="affffff3"/>
    <w:uiPriority w:val="99"/>
    <w:rsid w:val="009E5F04"/>
    <w:pPr>
      <w:ind w:left="1080" w:right="0" w:firstLine="709"/>
      <w:jc w:val="both"/>
    </w:pPr>
    <w:rPr>
      <w:rFonts w:ascii="Arial" w:hAnsi="Arial" w:cs="Arial"/>
      <w:i w:val="0"/>
      <w:spacing w:val="-5"/>
      <w:sz w:val="20"/>
      <w:szCs w:val="20"/>
      <w:lang w:eastAsia="en-US"/>
    </w:rPr>
  </w:style>
  <w:style w:type="character" w:customStyle="1" w:styleId="affffff3">
    <w:name w:val="Приветствие Знак"/>
    <w:link w:val="affffff2"/>
    <w:uiPriority w:val="99"/>
    <w:rsid w:val="009E5F04"/>
    <w:rPr>
      <w:rFonts w:ascii="Arial" w:hAnsi="Arial" w:cs="Arial"/>
      <w:spacing w:val="-5"/>
      <w:lang w:eastAsia="en-US"/>
    </w:rPr>
  </w:style>
  <w:style w:type="paragraph" w:styleId="affffff4">
    <w:name w:val="Closing"/>
    <w:basedOn w:val="a7"/>
    <w:link w:val="affffff5"/>
    <w:uiPriority w:val="99"/>
    <w:rsid w:val="009E5F04"/>
    <w:pPr>
      <w:ind w:left="4252" w:right="0" w:firstLine="709"/>
      <w:jc w:val="both"/>
    </w:pPr>
    <w:rPr>
      <w:rFonts w:ascii="Arial" w:hAnsi="Arial" w:cs="Arial"/>
      <w:i w:val="0"/>
      <w:spacing w:val="-5"/>
      <w:sz w:val="20"/>
      <w:szCs w:val="20"/>
      <w:lang w:eastAsia="en-US"/>
    </w:rPr>
  </w:style>
  <w:style w:type="character" w:customStyle="1" w:styleId="affffff5">
    <w:name w:val="Прощание Знак"/>
    <w:link w:val="affffff4"/>
    <w:uiPriority w:val="99"/>
    <w:rsid w:val="009E5F04"/>
    <w:rPr>
      <w:rFonts w:ascii="Arial" w:hAnsi="Arial" w:cs="Arial"/>
      <w:spacing w:val="-5"/>
      <w:lang w:eastAsia="en-US"/>
    </w:rPr>
  </w:style>
  <w:style w:type="paragraph" w:styleId="affffff6">
    <w:name w:val="E-mail Signature"/>
    <w:basedOn w:val="a7"/>
    <w:link w:val="affffff7"/>
    <w:uiPriority w:val="99"/>
    <w:rsid w:val="009E5F04"/>
    <w:pPr>
      <w:ind w:left="1080" w:right="0" w:firstLine="709"/>
      <w:jc w:val="both"/>
    </w:pPr>
    <w:rPr>
      <w:rFonts w:ascii="Arial" w:hAnsi="Arial" w:cs="Arial"/>
      <w:i w:val="0"/>
      <w:spacing w:val="-5"/>
      <w:sz w:val="20"/>
      <w:szCs w:val="20"/>
      <w:lang w:eastAsia="en-US"/>
    </w:rPr>
  </w:style>
  <w:style w:type="character" w:customStyle="1" w:styleId="affffff7">
    <w:name w:val="Электронная подпись Знак"/>
    <w:link w:val="affffff6"/>
    <w:uiPriority w:val="99"/>
    <w:rsid w:val="009E5F04"/>
    <w:rPr>
      <w:rFonts w:ascii="Arial" w:hAnsi="Arial" w:cs="Arial"/>
      <w:spacing w:val="-5"/>
      <w:lang w:eastAsia="en-US"/>
    </w:rPr>
  </w:style>
  <w:style w:type="character" w:customStyle="1" w:styleId="1ff4">
    <w:name w:val="Заголовок_1 Знак Знак Знак"/>
    <w:semiHidden/>
    <w:rsid w:val="009E5F04"/>
    <w:rPr>
      <w:rFonts w:cs="Times New Roman"/>
      <w:b/>
      <w:caps/>
      <w:sz w:val="24"/>
      <w:szCs w:val="24"/>
      <w:lang w:val="ru-RU" w:eastAsia="ru-RU" w:bidi="ar-SA"/>
    </w:rPr>
  </w:style>
  <w:style w:type="paragraph" w:customStyle="1" w:styleId="1ff5">
    <w:name w:val="Стиль1"/>
    <w:basedOn w:val="a7"/>
    <w:semiHidden/>
    <w:rsid w:val="009E5F04"/>
    <w:pPr>
      <w:ind w:left="0" w:right="0" w:firstLine="540"/>
      <w:jc w:val="center"/>
    </w:pPr>
    <w:rPr>
      <w:rFonts w:ascii="Times New Roman" w:hAnsi="Times New Roman"/>
      <w:b/>
      <w:i w:val="0"/>
      <w:sz w:val="24"/>
    </w:rPr>
  </w:style>
  <w:style w:type="paragraph" w:customStyle="1" w:styleId="2fe">
    <w:name w:val="Стиль2"/>
    <w:basedOn w:val="a7"/>
    <w:next w:val="1ff5"/>
    <w:rsid w:val="009E5F04"/>
    <w:pPr>
      <w:ind w:left="0" w:right="-8" w:firstLine="720"/>
      <w:jc w:val="center"/>
    </w:pPr>
    <w:rPr>
      <w:rFonts w:ascii="Times New Roman" w:hAnsi="Times New Roman"/>
      <w:b/>
      <w:i w:val="0"/>
      <w:caps/>
      <w:sz w:val="24"/>
    </w:rPr>
  </w:style>
  <w:style w:type="paragraph" w:customStyle="1" w:styleId="1ff6">
    <w:name w:val="Заголовок1"/>
    <w:basedOn w:val="a7"/>
    <w:semiHidden/>
    <w:rsid w:val="009E5F04"/>
    <w:pPr>
      <w:tabs>
        <w:tab w:val="left" w:pos="8460"/>
      </w:tabs>
      <w:ind w:left="0" w:right="0" w:firstLine="540"/>
      <w:jc w:val="center"/>
    </w:pPr>
    <w:rPr>
      <w:rFonts w:ascii="Times New Roman" w:hAnsi="Times New Roman"/>
      <w:i w:val="0"/>
      <w:caps/>
      <w:sz w:val="24"/>
    </w:rPr>
  </w:style>
  <w:style w:type="paragraph" w:customStyle="1" w:styleId="affffff8">
    <w:name w:val="База заголовка"/>
    <w:basedOn w:val="a7"/>
    <w:next w:val="a8"/>
    <w:semiHidden/>
    <w:rsid w:val="009E5F04"/>
    <w:pPr>
      <w:keepNext/>
      <w:keepLines/>
      <w:spacing w:before="140" w:line="220" w:lineRule="atLeast"/>
      <w:ind w:left="1080" w:right="0" w:firstLine="709"/>
      <w:jc w:val="both"/>
    </w:pPr>
    <w:rPr>
      <w:rFonts w:ascii="Arial" w:hAnsi="Arial" w:cs="Arial"/>
      <w:i w:val="0"/>
      <w:spacing w:val="-4"/>
      <w:kern w:val="28"/>
      <w:sz w:val="22"/>
      <w:szCs w:val="22"/>
      <w:lang w:eastAsia="en-US"/>
    </w:rPr>
  </w:style>
  <w:style w:type="paragraph" w:customStyle="1" w:styleId="affffff9">
    <w:name w:val="Цитаты"/>
    <w:basedOn w:val="a7"/>
    <w:semiHidden/>
    <w:rsid w:val="009E5F04"/>
    <w:pPr>
      <w:pBdr>
        <w:top w:val="single" w:sz="12" w:space="12" w:color="FFFFFF"/>
        <w:left w:val="single" w:sz="6" w:space="12" w:color="FFFFFF"/>
        <w:bottom w:val="single" w:sz="6" w:space="12" w:color="FFFFFF"/>
        <w:right w:val="single" w:sz="6" w:space="12" w:color="FFFFFF"/>
      </w:pBdr>
      <w:shd w:val="pct5" w:color="auto" w:fill="auto"/>
      <w:spacing w:after="240" w:line="220" w:lineRule="atLeast"/>
      <w:ind w:left="1368" w:right="240" w:firstLine="709"/>
      <w:jc w:val="both"/>
    </w:pPr>
    <w:rPr>
      <w:rFonts w:ascii="Arial Narrow" w:hAnsi="Arial Narrow" w:cs="Arial Narrow"/>
      <w:i w:val="0"/>
      <w:spacing w:val="-5"/>
      <w:sz w:val="20"/>
      <w:szCs w:val="20"/>
      <w:lang w:eastAsia="en-US"/>
    </w:rPr>
  </w:style>
  <w:style w:type="paragraph" w:customStyle="1" w:styleId="affffffa">
    <w:name w:val="Заголовок части"/>
    <w:basedOn w:val="a7"/>
    <w:semiHidden/>
    <w:rsid w:val="009E5F04"/>
    <w:pPr>
      <w:shd w:val="solid" w:color="auto" w:fill="auto"/>
      <w:spacing w:line="660" w:lineRule="exact"/>
      <w:ind w:left="0" w:right="0" w:firstLine="709"/>
      <w:jc w:val="center"/>
    </w:pPr>
    <w:rPr>
      <w:rFonts w:ascii="Arial Black" w:hAnsi="Arial Black" w:cs="Arial Black"/>
      <w:i w:val="0"/>
      <w:color w:val="FFFFFF"/>
      <w:spacing w:val="-40"/>
      <w:sz w:val="84"/>
      <w:szCs w:val="84"/>
      <w:lang w:eastAsia="en-US"/>
    </w:rPr>
  </w:style>
  <w:style w:type="paragraph" w:customStyle="1" w:styleId="affffffb">
    <w:name w:val="Заголовок главы"/>
    <w:basedOn w:val="a7"/>
    <w:semiHidden/>
    <w:rsid w:val="009E5F04"/>
    <w:pPr>
      <w:ind w:left="0" w:right="0" w:firstLine="709"/>
      <w:jc w:val="center"/>
    </w:pPr>
    <w:rPr>
      <w:rFonts w:ascii="Times New Roman" w:hAnsi="Times New Roman"/>
      <w:i w:val="0"/>
      <w:caps/>
      <w:sz w:val="24"/>
    </w:rPr>
  </w:style>
  <w:style w:type="paragraph" w:customStyle="1" w:styleId="affffffc">
    <w:name w:val="База сноски"/>
    <w:basedOn w:val="a7"/>
    <w:semiHidden/>
    <w:rsid w:val="009E5F04"/>
    <w:pPr>
      <w:keepLines/>
      <w:spacing w:line="200" w:lineRule="atLeast"/>
      <w:ind w:left="1080" w:right="0" w:firstLine="709"/>
      <w:jc w:val="both"/>
    </w:pPr>
    <w:rPr>
      <w:rFonts w:ascii="Arial" w:hAnsi="Arial" w:cs="Arial"/>
      <w:i w:val="0"/>
      <w:spacing w:val="-5"/>
      <w:sz w:val="16"/>
      <w:szCs w:val="16"/>
      <w:lang w:eastAsia="en-US"/>
    </w:rPr>
  </w:style>
  <w:style w:type="paragraph" w:customStyle="1" w:styleId="affffffd">
    <w:name w:val="Заголовок титульного листа"/>
    <w:basedOn w:val="affffff8"/>
    <w:next w:val="a7"/>
    <w:semiHidden/>
    <w:rsid w:val="009E5F04"/>
    <w:pPr>
      <w:keepNext w:val="0"/>
      <w:keepLines w:val="0"/>
      <w:widowControl w:val="0"/>
      <w:autoSpaceDE w:val="0"/>
      <w:autoSpaceDN w:val="0"/>
      <w:adjustRightInd w:val="0"/>
      <w:spacing w:before="120" w:line="240" w:lineRule="auto"/>
      <w:ind w:left="0" w:firstLine="720"/>
    </w:pPr>
    <w:rPr>
      <w:rFonts w:ascii="Times New Roman" w:hAnsi="Times New Roman" w:cs="Times New Roman"/>
      <w:spacing w:val="0"/>
      <w:kern w:val="0"/>
      <w:sz w:val="20"/>
      <w:szCs w:val="20"/>
      <w:lang w:eastAsia="ru-RU"/>
    </w:rPr>
  </w:style>
  <w:style w:type="character" w:styleId="affffffe">
    <w:name w:val="Emphasis"/>
    <w:uiPriority w:val="20"/>
    <w:qFormat/>
    <w:rsid w:val="009E5F04"/>
    <w:rPr>
      <w:rFonts w:ascii="Arial Black" w:hAnsi="Arial Black" w:cs="Arial Black"/>
      <w:spacing w:val="-4"/>
      <w:sz w:val="18"/>
      <w:szCs w:val="18"/>
    </w:rPr>
  </w:style>
  <w:style w:type="paragraph" w:customStyle="1" w:styleId="afffffff">
    <w:name w:val="База верхнего колонтитула"/>
    <w:basedOn w:val="a7"/>
    <w:semiHidden/>
    <w:rsid w:val="009E5F04"/>
    <w:pPr>
      <w:keepLines/>
      <w:tabs>
        <w:tab w:val="center" w:pos="4320"/>
        <w:tab w:val="right" w:pos="8640"/>
      </w:tabs>
      <w:spacing w:line="190" w:lineRule="atLeast"/>
      <w:ind w:left="1080" w:right="0" w:firstLine="709"/>
      <w:jc w:val="both"/>
    </w:pPr>
    <w:rPr>
      <w:rFonts w:ascii="Arial" w:hAnsi="Arial" w:cs="Arial"/>
      <w:i w:val="0"/>
      <w:caps/>
      <w:spacing w:val="-5"/>
      <w:sz w:val="15"/>
      <w:szCs w:val="15"/>
      <w:lang w:eastAsia="en-US"/>
    </w:rPr>
  </w:style>
  <w:style w:type="paragraph" w:customStyle="1" w:styleId="afffffff0">
    <w:name w:val="Верхний колонтитул (четный)"/>
    <w:basedOn w:val="af0"/>
    <w:semiHidden/>
    <w:rsid w:val="009E5F04"/>
    <w:pPr>
      <w:keepLines/>
      <w:pBdr>
        <w:bottom w:val="single" w:sz="6" w:space="1" w:color="auto"/>
      </w:pBdr>
      <w:tabs>
        <w:tab w:val="clear" w:pos="4536"/>
        <w:tab w:val="clear" w:pos="9072"/>
        <w:tab w:val="center" w:pos="4320"/>
        <w:tab w:val="right" w:pos="8640"/>
      </w:tabs>
      <w:overflowPunct/>
      <w:autoSpaceDE/>
      <w:autoSpaceDN/>
      <w:adjustRightInd/>
      <w:spacing w:after="600" w:line="190" w:lineRule="atLeast"/>
      <w:ind w:left="1080" w:firstLine="709"/>
      <w:jc w:val="both"/>
      <w:textAlignment w:val="auto"/>
    </w:pPr>
    <w:rPr>
      <w:rFonts w:cs="Arial"/>
      <w:caps/>
      <w:spacing w:val="-5"/>
      <w:sz w:val="15"/>
      <w:szCs w:val="15"/>
      <w:lang w:eastAsia="en-US"/>
    </w:rPr>
  </w:style>
  <w:style w:type="paragraph" w:customStyle="1" w:styleId="afffffff1">
    <w:name w:val="Верхний колонтитул (первый)"/>
    <w:basedOn w:val="af0"/>
    <w:semiHidden/>
    <w:rsid w:val="009E5F04"/>
    <w:pPr>
      <w:keepLines/>
      <w:pBdr>
        <w:top w:val="single" w:sz="6" w:space="2" w:color="auto"/>
      </w:pBdr>
      <w:tabs>
        <w:tab w:val="clear" w:pos="4536"/>
        <w:tab w:val="clear" w:pos="9072"/>
        <w:tab w:val="center" w:pos="4320"/>
        <w:tab w:val="right" w:pos="8640"/>
      </w:tabs>
      <w:overflowPunct/>
      <w:autoSpaceDE/>
      <w:autoSpaceDN/>
      <w:adjustRightInd/>
      <w:spacing w:line="190" w:lineRule="atLeast"/>
      <w:ind w:left="1080" w:firstLine="709"/>
      <w:jc w:val="right"/>
      <w:textAlignment w:val="auto"/>
    </w:pPr>
    <w:rPr>
      <w:rFonts w:cs="Arial"/>
      <w:caps/>
      <w:spacing w:val="-5"/>
      <w:sz w:val="15"/>
      <w:szCs w:val="15"/>
      <w:lang w:eastAsia="en-US"/>
    </w:rPr>
  </w:style>
  <w:style w:type="paragraph" w:customStyle="1" w:styleId="afffffff2">
    <w:name w:val="Верхний колонтитул (нечетный)"/>
    <w:basedOn w:val="af0"/>
    <w:semiHidden/>
    <w:rsid w:val="009E5F04"/>
    <w:pPr>
      <w:keepLines/>
      <w:pBdr>
        <w:bottom w:val="single" w:sz="6" w:space="1" w:color="auto"/>
      </w:pBdr>
      <w:tabs>
        <w:tab w:val="clear" w:pos="4536"/>
        <w:tab w:val="clear" w:pos="9072"/>
        <w:tab w:val="center" w:pos="4320"/>
        <w:tab w:val="right" w:pos="8640"/>
      </w:tabs>
      <w:overflowPunct/>
      <w:autoSpaceDE/>
      <w:autoSpaceDN/>
      <w:adjustRightInd/>
      <w:spacing w:after="600" w:line="190" w:lineRule="atLeast"/>
      <w:ind w:left="1080" w:firstLine="709"/>
      <w:jc w:val="both"/>
      <w:textAlignment w:val="auto"/>
    </w:pPr>
    <w:rPr>
      <w:rFonts w:cs="Arial"/>
      <w:caps/>
      <w:spacing w:val="-5"/>
      <w:sz w:val="15"/>
      <w:szCs w:val="15"/>
      <w:lang w:eastAsia="en-US"/>
    </w:rPr>
  </w:style>
  <w:style w:type="paragraph" w:customStyle="1" w:styleId="afffffff3">
    <w:name w:val="База указателя"/>
    <w:basedOn w:val="a7"/>
    <w:semiHidden/>
    <w:rsid w:val="009E5F04"/>
    <w:pPr>
      <w:spacing w:line="240" w:lineRule="atLeast"/>
      <w:ind w:left="360" w:right="0" w:hanging="360"/>
      <w:jc w:val="both"/>
    </w:pPr>
    <w:rPr>
      <w:rFonts w:ascii="Arial" w:hAnsi="Arial" w:cs="Arial"/>
      <w:i w:val="0"/>
      <w:spacing w:val="-5"/>
      <w:sz w:val="18"/>
      <w:szCs w:val="18"/>
      <w:lang w:eastAsia="en-US"/>
    </w:rPr>
  </w:style>
  <w:style w:type="character" w:customStyle="1" w:styleId="afffffff4">
    <w:name w:val="Вступление"/>
    <w:semiHidden/>
    <w:rsid w:val="009E5F04"/>
    <w:rPr>
      <w:rFonts w:ascii="Arial Black" w:hAnsi="Arial Black"/>
      <w:spacing w:val="-4"/>
      <w:sz w:val="18"/>
    </w:rPr>
  </w:style>
  <w:style w:type="paragraph" w:customStyle="1" w:styleId="afffffff5">
    <w:name w:val="Заголовок таблицы"/>
    <w:basedOn w:val="a7"/>
    <w:semiHidden/>
    <w:rsid w:val="009E5F04"/>
    <w:pPr>
      <w:spacing w:before="60"/>
      <w:ind w:left="0" w:right="0" w:firstLine="709"/>
      <w:jc w:val="center"/>
    </w:pPr>
    <w:rPr>
      <w:rFonts w:ascii="Arial Black" w:hAnsi="Arial Black" w:cs="Arial Black"/>
      <w:i w:val="0"/>
      <w:spacing w:val="-5"/>
      <w:sz w:val="16"/>
      <w:szCs w:val="16"/>
      <w:lang w:eastAsia="en-US"/>
    </w:rPr>
  </w:style>
  <w:style w:type="paragraph" w:styleId="afffffff6">
    <w:name w:val="Message Header"/>
    <w:basedOn w:val="a8"/>
    <w:link w:val="afffffff7"/>
    <w:uiPriority w:val="99"/>
    <w:rsid w:val="009E5F04"/>
    <w:pPr>
      <w:keepLines/>
      <w:tabs>
        <w:tab w:val="left" w:pos="3600"/>
        <w:tab w:val="left" w:pos="4680"/>
      </w:tabs>
      <w:overflowPunct/>
      <w:autoSpaceDE/>
      <w:autoSpaceDN/>
      <w:adjustRightInd/>
      <w:spacing w:line="280" w:lineRule="exact"/>
      <w:ind w:left="1080" w:right="2160" w:hanging="1080"/>
      <w:jc w:val="both"/>
      <w:textAlignment w:val="auto"/>
    </w:pPr>
    <w:rPr>
      <w:rFonts w:cs="Arial"/>
      <w:sz w:val="22"/>
      <w:szCs w:val="22"/>
      <w:lang w:eastAsia="en-US"/>
    </w:rPr>
  </w:style>
  <w:style w:type="character" w:customStyle="1" w:styleId="afffffff7">
    <w:name w:val="Шапка Знак"/>
    <w:link w:val="afffffff6"/>
    <w:uiPriority w:val="99"/>
    <w:rsid w:val="009E5F04"/>
    <w:rPr>
      <w:rFonts w:ascii="Arial" w:hAnsi="Arial" w:cs="Arial"/>
      <w:sz w:val="22"/>
      <w:szCs w:val="22"/>
      <w:lang w:eastAsia="en-US"/>
    </w:rPr>
  </w:style>
  <w:style w:type="character" w:customStyle="1" w:styleId="afffffff8">
    <w:name w:val="Девиз"/>
    <w:semiHidden/>
    <w:rsid w:val="009E5F04"/>
    <w:rPr>
      <w:rFonts w:cs="Times New Roman"/>
      <w:i/>
      <w:iCs/>
      <w:spacing w:val="-6"/>
      <w:sz w:val="24"/>
      <w:szCs w:val="24"/>
      <w:lang w:val="ru-RU"/>
    </w:rPr>
  </w:style>
  <w:style w:type="paragraph" w:customStyle="1" w:styleId="afffffff9">
    <w:name w:val="База оглавления"/>
    <w:basedOn w:val="a7"/>
    <w:semiHidden/>
    <w:rsid w:val="009E5F04"/>
    <w:pPr>
      <w:tabs>
        <w:tab w:val="right" w:leader="dot" w:pos="6480"/>
      </w:tabs>
      <w:spacing w:after="240" w:line="240" w:lineRule="atLeast"/>
      <w:ind w:left="0" w:right="0" w:firstLine="709"/>
      <w:jc w:val="both"/>
    </w:pPr>
    <w:rPr>
      <w:rFonts w:ascii="Arial" w:hAnsi="Arial" w:cs="Arial"/>
      <w:i w:val="0"/>
      <w:spacing w:val="-5"/>
      <w:sz w:val="20"/>
      <w:szCs w:val="20"/>
      <w:lang w:eastAsia="en-US"/>
    </w:rPr>
  </w:style>
  <w:style w:type="paragraph" w:styleId="HTML5">
    <w:name w:val="HTML Address"/>
    <w:basedOn w:val="a7"/>
    <w:link w:val="HTML6"/>
    <w:uiPriority w:val="99"/>
    <w:rsid w:val="009E5F04"/>
    <w:pPr>
      <w:ind w:left="1080" w:right="0" w:firstLine="709"/>
      <w:jc w:val="both"/>
    </w:pPr>
    <w:rPr>
      <w:rFonts w:ascii="Arial" w:hAnsi="Arial" w:cs="Arial"/>
      <w:iCs/>
      <w:spacing w:val="-5"/>
      <w:sz w:val="20"/>
      <w:szCs w:val="20"/>
      <w:lang w:eastAsia="en-US"/>
    </w:rPr>
  </w:style>
  <w:style w:type="character" w:customStyle="1" w:styleId="HTML6">
    <w:name w:val="Адрес HTML Знак"/>
    <w:link w:val="HTML5"/>
    <w:uiPriority w:val="99"/>
    <w:rsid w:val="009E5F04"/>
    <w:rPr>
      <w:rFonts w:ascii="Arial" w:hAnsi="Arial" w:cs="Arial"/>
      <w:i/>
      <w:iCs/>
      <w:spacing w:val="-5"/>
      <w:lang w:eastAsia="en-US"/>
    </w:rPr>
  </w:style>
  <w:style w:type="paragraph" w:styleId="afffffffa">
    <w:name w:val="envelope address"/>
    <w:basedOn w:val="a7"/>
    <w:uiPriority w:val="99"/>
    <w:rsid w:val="009E5F04"/>
    <w:pPr>
      <w:framePr w:w="7920" w:h="1980" w:hRule="exact" w:hSpace="180" w:wrap="auto" w:hAnchor="page" w:xAlign="center" w:yAlign="bottom"/>
      <w:ind w:left="2880" w:right="0" w:firstLine="709"/>
      <w:jc w:val="both"/>
    </w:pPr>
    <w:rPr>
      <w:rFonts w:ascii="Arial" w:hAnsi="Arial" w:cs="Arial"/>
      <w:i w:val="0"/>
      <w:spacing w:val="-5"/>
      <w:szCs w:val="28"/>
      <w:lang w:eastAsia="en-US"/>
    </w:rPr>
  </w:style>
  <w:style w:type="character" w:styleId="HTML7">
    <w:name w:val="HTML Acronym"/>
    <w:uiPriority w:val="99"/>
    <w:rsid w:val="009E5F04"/>
    <w:rPr>
      <w:rFonts w:cs="Times New Roman"/>
      <w:lang w:val="ru-RU"/>
    </w:rPr>
  </w:style>
  <w:style w:type="paragraph" w:styleId="afffffffb">
    <w:name w:val="Date"/>
    <w:basedOn w:val="a7"/>
    <w:next w:val="a7"/>
    <w:link w:val="afffffffc"/>
    <w:uiPriority w:val="99"/>
    <w:rsid w:val="009E5F04"/>
    <w:pPr>
      <w:ind w:left="1080" w:right="0" w:firstLine="709"/>
      <w:jc w:val="both"/>
    </w:pPr>
    <w:rPr>
      <w:rFonts w:ascii="Arial" w:hAnsi="Arial" w:cs="Arial"/>
      <w:i w:val="0"/>
      <w:spacing w:val="-5"/>
      <w:sz w:val="20"/>
      <w:szCs w:val="20"/>
      <w:lang w:eastAsia="en-US"/>
    </w:rPr>
  </w:style>
  <w:style w:type="character" w:customStyle="1" w:styleId="afffffffc">
    <w:name w:val="Дата Знак"/>
    <w:link w:val="afffffffb"/>
    <w:uiPriority w:val="99"/>
    <w:rsid w:val="009E5F04"/>
    <w:rPr>
      <w:rFonts w:ascii="Arial" w:hAnsi="Arial" w:cs="Arial"/>
      <w:spacing w:val="-5"/>
      <w:lang w:eastAsia="en-US"/>
    </w:rPr>
  </w:style>
  <w:style w:type="paragraph" w:styleId="afffffffd">
    <w:name w:val="Note Heading"/>
    <w:basedOn w:val="a7"/>
    <w:next w:val="a7"/>
    <w:link w:val="afffffffe"/>
    <w:uiPriority w:val="99"/>
    <w:rsid w:val="009E5F04"/>
    <w:pPr>
      <w:ind w:left="1080" w:right="0" w:firstLine="709"/>
      <w:jc w:val="both"/>
    </w:pPr>
    <w:rPr>
      <w:rFonts w:ascii="Arial" w:hAnsi="Arial" w:cs="Arial"/>
      <w:i w:val="0"/>
      <w:spacing w:val="-5"/>
      <w:sz w:val="20"/>
      <w:szCs w:val="20"/>
      <w:lang w:eastAsia="en-US"/>
    </w:rPr>
  </w:style>
  <w:style w:type="character" w:customStyle="1" w:styleId="afffffffe">
    <w:name w:val="Заголовок записки Знак"/>
    <w:link w:val="afffffffd"/>
    <w:uiPriority w:val="99"/>
    <w:rsid w:val="009E5F04"/>
    <w:rPr>
      <w:rFonts w:ascii="Arial" w:hAnsi="Arial" w:cs="Arial"/>
      <w:spacing w:val="-5"/>
      <w:lang w:eastAsia="en-US"/>
    </w:rPr>
  </w:style>
  <w:style w:type="character" w:styleId="HTML8">
    <w:name w:val="HTML Keyboard"/>
    <w:uiPriority w:val="99"/>
    <w:rsid w:val="009E5F04"/>
    <w:rPr>
      <w:rFonts w:ascii="Courier New" w:hAnsi="Courier New" w:cs="Courier New"/>
      <w:sz w:val="20"/>
      <w:szCs w:val="20"/>
      <w:lang w:val="ru-RU"/>
    </w:rPr>
  </w:style>
  <w:style w:type="character" w:styleId="HTML9">
    <w:name w:val="HTML Code"/>
    <w:uiPriority w:val="99"/>
    <w:rsid w:val="009E5F04"/>
    <w:rPr>
      <w:rFonts w:ascii="Courier New" w:hAnsi="Courier New" w:cs="Courier New"/>
      <w:sz w:val="20"/>
      <w:szCs w:val="20"/>
      <w:lang w:val="ru-RU"/>
    </w:rPr>
  </w:style>
  <w:style w:type="paragraph" w:styleId="affffffff">
    <w:name w:val="Body Text First Indent"/>
    <w:basedOn w:val="a8"/>
    <w:link w:val="affffffff0"/>
    <w:uiPriority w:val="99"/>
    <w:rsid w:val="009E5F04"/>
    <w:pPr>
      <w:overflowPunct/>
      <w:autoSpaceDE/>
      <w:autoSpaceDN/>
      <w:adjustRightInd/>
      <w:spacing w:line="360" w:lineRule="auto"/>
      <w:ind w:left="1080" w:firstLine="210"/>
      <w:jc w:val="both"/>
      <w:textAlignment w:val="auto"/>
    </w:pPr>
    <w:rPr>
      <w:rFonts w:cs="Arial"/>
      <w:spacing w:val="-5"/>
      <w:lang w:eastAsia="en-US"/>
    </w:rPr>
  </w:style>
  <w:style w:type="character" w:customStyle="1" w:styleId="affffffff0">
    <w:name w:val="Красная строка Знак"/>
    <w:link w:val="affffffff"/>
    <w:uiPriority w:val="99"/>
    <w:rsid w:val="009E5F04"/>
    <w:rPr>
      <w:rFonts w:ascii="Arial" w:hAnsi="Arial" w:cs="Arial"/>
      <w:spacing w:val="-5"/>
      <w:lang w:val="ru-RU" w:eastAsia="en-US" w:bidi="ar-SA"/>
    </w:rPr>
  </w:style>
  <w:style w:type="paragraph" w:styleId="2ff">
    <w:name w:val="Body Text First Indent 2"/>
    <w:basedOn w:val="af2"/>
    <w:link w:val="2ff0"/>
    <w:uiPriority w:val="99"/>
    <w:rsid w:val="009E5F04"/>
    <w:pPr>
      <w:ind w:right="0" w:firstLine="210"/>
    </w:pPr>
    <w:rPr>
      <w:rFonts w:ascii="Arial" w:hAnsi="Arial" w:cs="Arial"/>
      <w:i w:val="0"/>
      <w:spacing w:val="-5"/>
      <w:sz w:val="20"/>
      <w:szCs w:val="20"/>
      <w:lang w:eastAsia="en-US"/>
    </w:rPr>
  </w:style>
  <w:style w:type="character" w:customStyle="1" w:styleId="2ff0">
    <w:name w:val="Красная строка 2 Знак"/>
    <w:link w:val="2ff"/>
    <w:uiPriority w:val="99"/>
    <w:rsid w:val="009E5F04"/>
    <w:rPr>
      <w:rFonts w:ascii="Arial" w:hAnsi="Arial" w:cs="Arial"/>
      <w:i w:val="0"/>
      <w:spacing w:val="-5"/>
      <w:sz w:val="28"/>
      <w:szCs w:val="24"/>
      <w:lang w:eastAsia="en-US"/>
    </w:rPr>
  </w:style>
  <w:style w:type="character" w:styleId="HTMLa">
    <w:name w:val="HTML Cite"/>
    <w:uiPriority w:val="99"/>
    <w:rsid w:val="009E5F04"/>
    <w:rPr>
      <w:rFonts w:cs="Times New Roman"/>
      <w:i/>
      <w:iCs/>
      <w:lang w:val="ru-RU"/>
    </w:rPr>
  </w:style>
  <w:style w:type="paragraph" w:customStyle="1" w:styleId="1ff7">
    <w:name w:val="Название объекта1"/>
    <w:basedOn w:val="a7"/>
    <w:semiHidden/>
    <w:rsid w:val="009E5F04"/>
    <w:pPr>
      <w:ind w:left="1080" w:right="0" w:firstLine="709"/>
      <w:jc w:val="both"/>
    </w:pPr>
    <w:rPr>
      <w:rFonts w:ascii="Arial" w:hAnsi="Arial" w:cs="Arial"/>
      <w:i w:val="0"/>
      <w:spacing w:val="-5"/>
      <w:sz w:val="20"/>
      <w:szCs w:val="20"/>
    </w:rPr>
  </w:style>
  <w:style w:type="character" w:customStyle="1" w:styleId="1ff8">
    <w:name w:val="Знак1"/>
    <w:semiHidden/>
    <w:rsid w:val="009E5F04"/>
    <w:rPr>
      <w:rFonts w:ascii="Arial" w:hAnsi="Arial" w:cs="Arial"/>
      <w:b/>
      <w:bCs/>
      <w:i/>
      <w:iCs/>
      <w:sz w:val="28"/>
      <w:szCs w:val="28"/>
      <w:lang w:val="ru-RU" w:eastAsia="ru-RU" w:bidi="ar-SA"/>
    </w:rPr>
  </w:style>
  <w:style w:type="paragraph" w:customStyle="1" w:styleId="1ff9">
    <w:name w:val="Цитата1"/>
    <w:basedOn w:val="a7"/>
    <w:semiHidden/>
    <w:rsid w:val="009E5F04"/>
    <w:pPr>
      <w:ind w:left="526" w:right="43" w:firstLine="709"/>
      <w:jc w:val="both"/>
    </w:pPr>
    <w:rPr>
      <w:rFonts w:ascii="Times New Roman" w:hAnsi="Times New Roman"/>
      <w:i w:val="0"/>
      <w:szCs w:val="20"/>
    </w:rPr>
  </w:style>
  <w:style w:type="paragraph" w:customStyle="1" w:styleId="1ffa">
    <w:name w:val="Маркированный список1"/>
    <w:basedOn w:val="a7"/>
    <w:semiHidden/>
    <w:rsid w:val="009E5F04"/>
    <w:pPr>
      <w:spacing w:before="100" w:beforeAutospacing="1" w:after="100" w:afterAutospacing="1"/>
      <w:ind w:left="0" w:right="0" w:firstLine="709"/>
      <w:jc w:val="both"/>
    </w:pPr>
    <w:rPr>
      <w:rFonts w:ascii="Times New Roman" w:hAnsi="Times New Roman"/>
      <w:i w:val="0"/>
    </w:rPr>
  </w:style>
  <w:style w:type="paragraph" w:customStyle="1" w:styleId="1ffb">
    <w:name w:val="Нумерованный список1"/>
    <w:basedOn w:val="a7"/>
    <w:semiHidden/>
    <w:rsid w:val="009E5F04"/>
    <w:pPr>
      <w:spacing w:before="100" w:beforeAutospacing="1" w:after="100" w:afterAutospacing="1"/>
      <w:ind w:left="0" w:right="0" w:firstLine="709"/>
      <w:jc w:val="both"/>
    </w:pPr>
    <w:rPr>
      <w:rFonts w:ascii="Times New Roman" w:hAnsi="Times New Roman"/>
      <w:i w:val="0"/>
    </w:rPr>
  </w:style>
  <w:style w:type="table" w:styleId="-1">
    <w:name w:val="Table Web 1"/>
    <w:basedOn w:val="aa"/>
    <w:uiPriority w:val="99"/>
    <w:rsid w:val="009E5F04"/>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21">
    <w:name w:val="Table Web 2"/>
    <w:basedOn w:val="aa"/>
    <w:uiPriority w:val="99"/>
    <w:rsid w:val="009E5F04"/>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3">
    <w:name w:val="Table Web 3"/>
    <w:basedOn w:val="aa"/>
    <w:uiPriority w:val="99"/>
    <w:rsid w:val="009E5F04"/>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affffffff1">
    <w:name w:val="Table Elegant"/>
    <w:basedOn w:val="aa"/>
    <w:uiPriority w:val="99"/>
    <w:rsid w:val="009E5F04"/>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styleId="1ffc">
    <w:name w:val="Table Subtle 1"/>
    <w:basedOn w:val="aa"/>
    <w:uiPriority w:val="99"/>
    <w:rsid w:val="009E5F04"/>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f1">
    <w:name w:val="Table Subtle 2"/>
    <w:basedOn w:val="aa"/>
    <w:uiPriority w:val="99"/>
    <w:rsid w:val="009E5F04"/>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ffd">
    <w:name w:val="Table Classic 1"/>
    <w:basedOn w:val="aa"/>
    <w:uiPriority w:val="99"/>
    <w:rsid w:val="009E5F04"/>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f2">
    <w:name w:val="Table Classic 2"/>
    <w:basedOn w:val="aa"/>
    <w:uiPriority w:val="99"/>
    <w:rsid w:val="009E5F04"/>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3f">
    <w:name w:val="Table Classic 3"/>
    <w:basedOn w:val="aa"/>
    <w:uiPriority w:val="99"/>
    <w:rsid w:val="009E5F04"/>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4a">
    <w:name w:val="Table Classic 4"/>
    <w:basedOn w:val="aa"/>
    <w:uiPriority w:val="99"/>
    <w:rsid w:val="009E5F04"/>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1ffe">
    <w:name w:val="Table 3D effects 1"/>
    <w:basedOn w:val="aa"/>
    <w:uiPriority w:val="99"/>
    <w:rsid w:val="009E5F04"/>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2ff3">
    <w:name w:val="Table 3D effects 2"/>
    <w:basedOn w:val="aa"/>
    <w:uiPriority w:val="99"/>
    <w:rsid w:val="009E5F04"/>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0">
    <w:name w:val="Table 3D effects 3"/>
    <w:basedOn w:val="aa"/>
    <w:uiPriority w:val="99"/>
    <w:rsid w:val="009E5F04"/>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fff">
    <w:name w:val="Table Simple 1"/>
    <w:basedOn w:val="aa"/>
    <w:uiPriority w:val="99"/>
    <w:rsid w:val="009E5F04"/>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2ff4">
    <w:name w:val="Table Simple 2"/>
    <w:basedOn w:val="aa"/>
    <w:uiPriority w:val="99"/>
    <w:rsid w:val="009E5F04"/>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3f1">
    <w:name w:val="Table Simple 3"/>
    <w:basedOn w:val="aa"/>
    <w:uiPriority w:val="99"/>
    <w:rsid w:val="009E5F04"/>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1fff0">
    <w:name w:val="Table Grid 1"/>
    <w:basedOn w:val="aa"/>
    <w:uiPriority w:val="99"/>
    <w:rsid w:val="009E5F04"/>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2ff5">
    <w:name w:val="Table Grid 2"/>
    <w:basedOn w:val="aa"/>
    <w:uiPriority w:val="99"/>
    <w:rsid w:val="009E5F04"/>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3f2">
    <w:name w:val="Table Grid 3"/>
    <w:basedOn w:val="aa"/>
    <w:uiPriority w:val="99"/>
    <w:rsid w:val="009E5F04"/>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4b">
    <w:name w:val="Table Grid 4"/>
    <w:basedOn w:val="aa"/>
    <w:uiPriority w:val="99"/>
    <w:rsid w:val="009E5F04"/>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5a">
    <w:name w:val="Table Grid 5"/>
    <w:basedOn w:val="aa"/>
    <w:uiPriority w:val="99"/>
    <w:rsid w:val="009E5F04"/>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65">
    <w:name w:val="Table Grid 6"/>
    <w:basedOn w:val="aa"/>
    <w:uiPriority w:val="99"/>
    <w:rsid w:val="009E5F04"/>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74">
    <w:name w:val="Table Grid 7"/>
    <w:basedOn w:val="aa"/>
    <w:uiPriority w:val="99"/>
    <w:rsid w:val="009E5F04"/>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84">
    <w:name w:val="Table Grid 8"/>
    <w:basedOn w:val="aa"/>
    <w:uiPriority w:val="99"/>
    <w:rsid w:val="009E5F04"/>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affffffff2">
    <w:name w:val="Table Contemporary"/>
    <w:basedOn w:val="aa"/>
    <w:uiPriority w:val="99"/>
    <w:rsid w:val="009E5F04"/>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affffffff3">
    <w:name w:val="Table Professional"/>
    <w:basedOn w:val="aa"/>
    <w:uiPriority w:val="99"/>
    <w:rsid w:val="009E5F04"/>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1fff1">
    <w:name w:val="Table Columns 1"/>
    <w:basedOn w:val="aa"/>
    <w:uiPriority w:val="99"/>
    <w:rsid w:val="009E5F04"/>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f6">
    <w:name w:val="Table Columns 2"/>
    <w:basedOn w:val="aa"/>
    <w:uiPriority w:val="99"/>
    <w:rsid w:val="009E5F04"/>
    <w:rPr>
      <w:b/>
      <w:bCs/>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3">
    <w:name w:val="Table Columns 3"/>
    <w:basedOn w:val="aa"/>
    <w:uiPriority w:val="99"/>
    <w:rsid w:val="009E5F04"/>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4c">
    <w:name w:val="Table Columns 4"/>
    <w:basedOn w:val="aa"/>
    <w:uiPriority w:val="99"/>
    <w:rsid w:val="009E5F04"/>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b">
    <w:name w:val="Table Columns 5"/>
    <w:basedOn w:val="aa"/>
    <w:uiPriority w:val="99"/>
    <w:rsid w:val="009E5F04"/>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0">
    <w:name w:val="Table List 1"/>
    <w:basedOn w:val="aa"/>
    <w:uiPriority w:val="99"/>
    <w:rsid w:val="009E5F04"/>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2">
    <w:name w:val="Table List 2"/>
    <w:basedOn w:val="aa"/>
    <w:uiPriority w:val="99"/>
    <w:rsid w:val="009E5F04"/>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0">
    <w:name w:val="Table List 3"/>
    <w:basedOn w:val="aa"/>
    <w:uiPriority w:val="99"/>
    <w:rsid w:val="009E5F04"/>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4">
    <w:name w:val="Table List 4"/>
    <w:basedOn w:val="aa"/>
    <w:uiPriority w:val="99"/>
    <w:rsid w:val="009E5F04"/>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a"/>
    <w:uiPriority w:val="99"/>
    <w:rsid w:val="009E5F04"/>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6">
    <w:name w:val="Table List 6"/>
    <w:basedOn w:val="aa"/>
    <w:uiPriority w:val="99"/>
    <w:rsid w:val="009E5F04"/>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7">
    <w:name w:val="Table List 7"/>
    <w:basedOn w:val="aa"/>
    <w:uiPriority w:val="99"/>
    <w:rsid w:val="009E5F04"/>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8">
    <w:name w:val="Table List 8"/>
    <w:basedOn w:val="aa"/>
    <w:uiPriority w:val="99"/>
    <w:rsid w:val="009E5F04"/>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affffffff4">
    <w:name w:val="Table Theme"/>
    <w:basedOn w:val="aa"/>
    <w:uiPriority w:val="99"/>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fff2">
    <w:name w:val="Table Colorful 1"/>
    <w:basedOn w:val="aa"/>
    <w:uiPriority w:val="99"/>
    <w:rsid w:val="009E5F04"/>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2ff7">
    <w:name w:val="Table Colorful 2"/>
    <w:basedOn w:val="aa"/>
    <w:uiPriority w:val="99"/>
    <w:rsid w:val="009E5F04"/>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3f4">
    <w:name w:val="Table Colorful 3"/>
    <w:basedOn w:val="aa"/>
    <w:uiPriority w:val="99"/>
    <w:rsid w:val="009E5F04"/>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paragraph" w:customStyle="1" w:styleId="affffffff5">
    <w:name w:val="Таблица"/>
    <w:basedOn w:val="a7"/>
    <w:semiHidden/>
    <w:rsid w:val="009E5F04"/>
    <w:pPr>
      <w:spacing w:line="240" w:lineRule="auto"/>
      <w:ind w:left="0" w:right="0" w:firstLine="0"/>
      <w:jc w:val="both"/>
    </w:pPr>
    <w:rPr>
      <w:rFonts w:ascii="Times New Roman" w:hAnsi="Times New Roman"/>
      <w:i w:val="0"/>
      <w:sz w:val="24"/>
    </w:rPr>
  </w:style>
  <w:style w:type="character" w:customStyle="1" w:styleId="1fff3">
    <w:name w:val="Заголовок_1"/>
    <w:rsid w:val="009E5F04"/>
    <w:rPr>
      <w:caps/>
    </w:rPr>
  </w:style>
  <w:style w:type="character" w:customStyle="1" w:styleId="1fff4">
    <w:name w:val="Маркированный_1 Знак Знак"/>
    <w:semiHidden/>
    <w:rsid w:val="009E5F04"/>
    <w:rPr>
      <w:rFonts w:cs="Times New Roman"/>
      <w:sz w:val="24"/>
      <w:szCs w:val="24"/>
      <w:lang w:val="ru-RU" w:eastAsia="ru-RU" w:bidi="ar-SA"/>
    </w:rPr>
  </w:style>
  <w:style w:type="character" w:customStyle="1" w:styleId="affffffff6">
    <w:name w:val="Подчеркнутый Знак Знак"/>
    <w:semiHidden/>
    <w:rsid w:val="009E5F04"/>
    <w:rPr>
      <w:rFonts w:cs="Times New Roman"/>
      <w:sz w:val="24"/>
      <w:szCs w:val="24"/>
      <w:u w:val="single"/>
      <w:lang w:val="ru-RU" w:eastAsia="ru-RU" w:bidi="ar-SA"/>
    </w:rPr>
  </w:style>
  <w:style w:type="paragraph" w:customStyle="1" w:styleId="1fff5">
    <w:name w:val="текст 1"/>
    <w:basedOn w:val="a7"/>
    <w:next w:val="a7"/>
    <w:semiHidden/>
    <w:rsid w:val="009E5F04"/>
    <w:pPr>
      <w:spacing w:line="240" w:lineRule="auto"/>
      <w:ind w:left="0" w:right="0" w:firstLine="540"/>
      <w:jc w:val="both"/>
    </w:pPr>
    <w:rPr>
      <w:rFonts w:ascii="Times New Roman" w:hAnsi="Times New Roman"/>
      <w:i w:val="0"/>
      <w:sz w:val="20"/>
    </w:rPr>
  </w:style>
  <w:style w:type="paragraph" w:customStyle="1" w:styleId="affffffff7">
    <w:name w:val="Заголовок таблици"/>
    <w:basedOn w:val="1fff5"/>
    <w:semiHidden/>
    <w:rsid w:val="009E5F04"/>
    <w:rPr>
      <w:sz w:val="22"/>
    </w:rPr>
  </w:style>
  <w:style w:type="paragraph" w:customStyle="1" w:styleId="affffffff8">
    <w:name w:val="Номер таблици"/>
    <w:basedOn w:val="a7"/>
    <w:next w:val="a7"/>
    <w:semiHidden/>
    <w:rsid w:val="009E5F04"/>
    <w:pPr>
      <w:spacing w:line="240" w:lineRule="auto"/>
      <w:ind w:left="0" w:right="0" w:firstLine="0"/>
      <w:jc w:val="right"/>
    </w:pPr>
    <w:rPr>
      <w:rFonts w:ascii="Times New Roman" w:hAnsi="Times New Roman"/>
      <w:b/>
      <w:i w:val="0"/>
      <w:sz w:val="20"/>
    </w:rPr>
  </w:style>
  <w:style w:type="paragraph" w:customStyle="1" w:styleId="affffffff9">
    <w:name w:val="Приложение"/>
    <w:basedOn w:val="a7"/>
    <w:next w:val="a7"/>
    <w:semiHidden/>
    <w:rsid w:val="009E5F04"/>
    <w:pPr>
      <w:spacing w:line="240" w:lineRule="auto"/>
      <w:ind w:left="0" w:right="0" w:firstLine="0"/>
      <w:jc w:val="right"/>
    </w:pPr>
    <w:rPr>
      <w:rFonts w:ascii="Times New Roman" w:hAnsi="Times New Roman"/>
      <w:i w:val="0"/>
      <w:sz w:val="20"/>
    </w:rPr>
  </w:style>
  <w:style w:type="paragraph" w:customStyle="1" w:styleId="affffffffa">
    <w:name w:val="Обычный по таблице"/>
    <w:basedOn w:val="a7"/>
    <w:semiHidden/>
    <w:rsid w:val="009E5F04"/>
    <w:pPr>
      <w:spacing w:line="240" w:lineRule="auto"/>
      <w:ind w:left="0" w:right="0" w:firstLine="0"/>
    </w:pPr>
    <w:rPr>
      <w:rFonts w:ascii="Times New Roman" w:hAnsi="Times New Roman"/>
      <w:i w:val="0"/>
      <w:sz w:val="24"/>
    </w:rPr>
  </w:style>
  <w:style w:type="character" w:customStyle="1" w:styleId="1fff6">
    <w:name w:val="Маркированный_1 Знак Знак Знак"/>
    <w:semiHidden/>
    <w:rsid w:val="009E5F04"/>
    <w:rPr>
      <w:rFonts w:cs="Times New Roman"/>
      <w:sz w:val="24"/>
      <w:szCs w:val="24"/>
      <w:lang w:val="ru-RU" w:eastAsia="ru-RU" w:bidi="ar-SA"/>
    </w:rPr>
  </w:style>
  <w:style w:type="paragraph" w:customStyle="1" w:styleId="xl23">
    <w:name w:val="xl23"/>
    <w:basedOn w:val="a7"/>
    <w:semiHidden/>
    <w:rsid w:val="009E5F04"/>
    <w:pPr>
      <w:pBdr>
        <w:left w:val="single" w:sz="8" w:space="0" w:color="auto"/>
        <w:bottom w:val="single" w:sz="8" w:space="0" w:color="auto"/>
        <w:right w:val="single" w:sz="8" w:space="0" w:color="auto"/>
      </w:pBdr>
      <w:spacing w:before="100" w:beforeAutospacing="1" w:after="100" w:afterAutospacing="1" w:line="240" w:lineRule="auto"/>
      <w:ind w:left="0" w:right="0" w:firstLine="0"/>
      <w:jc w:val="center"/>
    </w:pPr>
    <w:rPr>
      <w:rFonts w:ascii="Times New Roman" w:hAnsi="Times New Roman"/>
      <w:i w:val="0"/>
      <w:sz w:val="24"/>
    </w:rPr>
  </w:style>
  <w:style w:type="character" w:customStyle="1" w:styleId="affffffffb">
    <w:name w:val="Подчеркнутый Знак Знак Знак"/>
    <w:semiHidden/>
    <w:rsid w:val="009E5F04"/>
    <w:rPr>
      <w:rFonts w:cs="Times New Roman"/>
      <w:sz w:val="24"/>
      <w:szCs w:val="24"/>
      <w:u w:val="single"/>
      <w:lang w:val="ru-RU" w:eastAsia="ru-RU" w:bidi="ar-SA"/>
    </w:rPr>
  </w:style>
  <w:style w:type="character" w:customStyle="1" w:styleId="1fff7">
    <w:name w:val="Маркированный_1 Знак Знак Знак Знак"/>
    <w:semiHidden/>
    <w:rsid w:val="009E5F04"/>
    <w:rPr>
      <w:rFonts w:cs="Times New Roman"/>
      <w:sz w:val="24"/>
      <w:szCs w:val="24"/>
      <w:lang w:val="ru-RU" w:eastAsia="ru-RU" w:bidi="ar-SA"/>
    </w:rPr>
  </w:style>
  <w:style w:type="character" w:customStyle="1" w:styleId="1fff8">
    <w:name w:val="Подчеркнутый Знак Знак1"/>
    <w:semiHidden/>
    <w:rsid w:val="009E5F04"/>
    <w:rPr>
      <w:rFonts w:cs="Times New Roman"/>
      <w:sz w:val="24"/>
      <w:szCs w:val="24"/>
      <w:u w:val="single"/>
      <w:lang w:val="ru-RU" w:eastAsia="ru-RU" w:bidi="ar-SA"/>
    </w:rPr>
  </w:style>
  <w:style w:type="paragraph" w:customStyle="1" w:styleId="S33">
    <w:name w:val="S_Нмерованный_3"/>
    <w:basedOn w:val="3"/>
    <w:link w:val="S34"/>
    <w:autoRedefine/>
    <w:rsid w:val="009E5F04"/>
    <w:pPr>
      <w:numPr>
        <w:ilvl w:val="2"/>
      </w:numPr>
      <w:tabs>
        <w:tab w:val="num" w:pos="360"/>
      </w:tabs>
      <w:ind w:left="284" w:firstLine="851"/>
    </w:pPr>
  </w:style>
  <w:style w:type="character" w:customStyle="1" w:styleId="S41">
    <w:name w:val="S_Заголовок 4 Знак"/>
    <w:link w:val="S40"/>
    <w:locked/>
    <w:rsid w:val="009E5F04"/>
    <w:rPr>
      <w:b/>
      <w:bCs/>
      <w:i/>
      <w:sz w:val="28"/>
      <w:szCs w:val="28"/>
    </w:rPr>
  </w:style>
  <w:style w:type="paragraph" w:customStyle="1" w:styleId="Sa">
    <w:name w:val="S_Титульный"/>
    <w:basedOn w:val="affffffd"/>
    <w:rsid w:val="009E5F04"/>
    <w:pPr>
      <w:widowControl/>
      <w:autoSpaceDE/>
      <w:autoSpaceDN/>
      <w:adjustRightInd/>
      <w:spacing w:before="0" w:line="360" w:lineRule="auto"/>
      <w:ind w:left="284" w:right="284" w:firstLine="851"/>
      <w:jc w:val="left"/>
    </w:pPr>
    <w:rPr>
      <w:rFonts w:ascii="GOST type A" w:hAnsi="GOST type A"/>
      <w:i/>
      <w:sz w:val="28"/>
      <w:szCs w:val="24"/>
    </w:rPr>
  </w:style>
  <w:style w:type="character" w:customStyle="1" w:styleId="11a">
    <w:name w:val="Маркированный_1 Знак1"/>
    <w:semiHidden/>
    <w:rsid w:val="009E5F04"/>
    <w:rPr>
      <w:rFonts w:cs="Times New Roman"/>
    </w:rPr>
  </w:style>
  <w:style w:type="character" w:customStyle="1" w:styleId="S34">
    <w:name w:val="S_Нмерованный_3 Знак Знак"/>
    <w:link w:val="S33"/>
    <w:locked/>
    <w:rsid w:val="009E5F04"/>
    <w:rPr>
      <w:b/>
      <w:sz w:val="24"/>
    </w:rPr>
  </w:style>
  <w:style w:type="paragraph" w:customStyle="1" w:styleId="xl73">
    <w:name w:val="xl73"/>
    <w:basedOn w:val="a7"/>
    <w:semiHidden/>
    <w:rsid w:val="009E5F04"/>
    <w:pPr>
      <w:pBdr>
        <w:top w:val="single" w:sz="4" w:space="0" w:color="auto"/>
        <w:left w:val="single" w:sz="4" w:space="0" w:color="auto"/>
        <w:bottom w:val="single" w:sz="4" w:space="0" w:color="auto"/>
      </w:pBdr>
      <w:spacing w:before="100" w:beforeAutospacing="1" w:after="100" w:afterAutospacing="1" w:line="240" w:lineRule="auto"/>
      <w:ind w:left="0" w:right="0" w:firstLine="0"/>
      <w:jc w:val="center"/>
      <w:textAlignment w:val="center"/>
    </w:pPr>
    <w:rPr>
      <w:rFonts w:ascii="Times New Roman" w:hAnsi="Times New Roman"/>
      <w:b/>
      <w:bCs/>
      <w:i w:val="0"/>
      <w:sz w:val="22"/>
      <w:szCs w:val="22"/>
    </w:rPr>
  </w:style>
  <w:style w:type="paragraph" w:customStyle="1" w:styleId="xl74">
    <w:name w:val="xl74"/>
    <w:basedOn w:val="a7"/>
    <w:semiHidden/>
    <w:rsid w:val="009E5F04"/>
    <w:pPr>
      <w:pBdr>
        <w:left w:val="single" w:sz="4" w:space="0" w:color="auto"/>
        <w:bottom w:val="single" w:sz="4" w:space="0" w:color="auto"/>
      </w:pBdr>
      <w:spacing w:before="100" w:beforeAutospacing="1" w:after="100" w:afterAutospacing="1" w:line="240" w:lineRule="auto"/>
      <w:ind w:left="0" w:right="0" w:firstLine="0"/>
      <w:jc w:val="center"/>
      <w:textAlignment w:val="center"/>
    </w:pPr>
    <w:rPr>
      <w:rFonts w:ascii="Times New Roman" w:hAnsi="Times New Roman"/>
      <w:i w:val="0"/>
      <w:sz w:val="22"/>
      <w:szCs w:val="22"/>
    </w:rPr>
  </w:style>
  <w:style w:type="paragraph" w:customStyle="1" w:styleId="xl75">
    <w:name w:val="xl75"/>
    <w:basedOn w:val="a7"/>
    <w:semiHidden/>
    <w:rsid w:val="009E5F04"/>
    <w:pPr>
      <w:pBdr>
        <w:top w:val="single" w:sz="4" w:space="0" w:color="auto"/>
        <w:bottom w:val="single" w:sz="4" w:space="0" w:color="auto"/>
      </w:pBdr>
      <w:spacing w:before="100" w:beforeAutospacing="1" w:after="100" w:afterAutospacing="1" w:line="240" w:lineRule="auto"/>
      <w:ind w:left="0" w:right="0" w:firstLine="0"/>
      <w:textAlignment w:val="center"/>
    </w:pPr>
    <w:rPr>
      <w:rFonts w:ascii="Times New Roman" w:hAnsi="Times New Roman"/>
      <w:i w:val="0"/>
      <w:sz w:val="24"/>
    </w:rPr>
  </w:style>
  <w:style w:type="paragraph" w:customStyle="1" w:styleId="xl76">
    <w:name w:val="xl76"/>
    <w:basedOn w:val="a7"/>
    <w:semiHidden/>
    <w:rsid w:val="009E5F04"/>
    <w:pPr>
      <w:pBdr>
        <w:top w:val="single" w:sz="4" w:space="0" w:color="auto"/>
        <w:bottom w:val="single" w:sz="4" w:space="0" w:color="auto"/>
        <w:right w:val="single" w:sz="4" w:space="0" w:color="auto"/>
      </w:pBdr>
      <w:spacing w:before="100" w:beforeAutospacing="1" w:after="100" w:afterAutospacing="1" w:line="240" w:lineRule="auto"/>
      <w:ind w:left="0" w:right="0" w:firstLine="0"/>
      <w:textAlignment w:val="center"/>
    </w:pPr>
    <w:rPr>
      <w:rFonts w:ascii="Times New Roman" w:hAnsi="Times New Roman"/>
      <w:i w:val="0"/>
      <w:sz w:val="24"/>
    </w:rPr>
  </w:style>
  <w:style w:type="character" w:customStyle="1" w:styleId="1fff9">
    <w:name w:val="Заголовок_1 Знак Знак Знак Знак"/>
    <w:semiHidden/>
    <w:rsid w:val="009E5F04"/>
    <w:rPr>
      <w:rFonts w:cs="Times New Roman"/>
      <w:b/>
      <w:caps/>
      <w:sz w:val="24"/>
      <w:szCs w:val="24"/>
      <w:lang w:val="ru-RU" w:eastAsia="ru-RU" w:bidi="ar-SA"/>
    </w:rPr>
  </w:style>
  <w:style w:type="paragraph" w:customStyle="1" w:styleId="12">
    <w:name w:val="Таблица 1 + Обычный"/>
    <w:basedOn w:val="a7"/>
    <w:autoRedefine/>
    <w:semiHidden/>
    <w:rsid w:val="009E5F04"/>
    <w:pPr>
      <w:numPr>
        <w:numId w:val="16"/>
      </w:numPr>
      <w:ind w:right="0"/>
      <w:jc w:val="right"/>
    </w:pPr>
    <w:rPr>
      <w:rFonts w:ascii="Times New Roman" w:hAnsi="Times New Roman"/>
      <w:i w:val="0"/>
      <w:sz w:val="24"/>
    </w:rPr>
  </w:style>
  <w:style w:type="paragraph" w:customStyle="1" w:styleId="affffffffc">
    <w:name w:val="Заголовок таблицы + Обычный"/>
    <w:basedOn w:val="a7"/>
    <w:link w:val="affffffffd"/>
    <w:autoRedefine/>
    <w:semiHidden/>
    <w:rsid w:val="009E5F04"/>
    <w:pPr>
      <w:ind w:left="0" w:right="0" w:firstLine="720"/>
      <w:jc w:val="center"/>
    </w:pPr>
    <w:rPr>
      <w:rFonts w:ascii="Times New Roman" w:hAnsi="Times New Roman"/>
      <w:i w:val="0"/>
      <w:sz w:val="24"/>
      <w:u w:val="single"/>
    </w:rPr>
  </w:style>
  <w:style w:type="character" w:customStyle="1" w:styleId="3f5">
    <w:name w:val="Знак3 Знак Знак Знак"/>
    <w:semiHidden/>
    <w:rsid w:val="009E5F04"/>
    <w:rPr>
      <w:rFonts w:cs="Times New Roman"/>
      <w:b/>
      <w:sz w:val="24"/>
      <w:szCs w:val="24"/>
      <w:u w:val="single"/>
      <w:lang w:val="ru-RU" w:eastAsia="ru-RU" w:bidi="ar-SA"/>
    </w:rPr>
  </w:style>
  <w:style w:type="paragraph" w:customStyle="1" w:styleId="1">
    <w:name w:val="Рисунок 1 + Обычный"/>
    <w:basedOn w:val="12"/>
    <w:autoRedefine/>
    <w:semiHidden/>
    <w:rsid w:val="009E5F04"/>
    <w:pPr>
      <w:widowControl w:val="0"/>
      <w:numPr>
        <w:numId w:val="15"/>
      </w:numPr>
      <w:tabs>
        <w:tab w:val="clear" w:pos="4611"/>
      </w:tabs>
      <w:autoSpaceDE w:val="0"/>
      <w:autoSpaceDN w:val="0"/>
      <w:adjustRightInd w:val="0"/>
      <w:spacing w:line="240" w:lineRule="auto"/>
      <w:ind w:left="0" w:firstLine="0"/>
      <w:jc w:val="left"/>
    </w:pPr>
    <w:rPr>
      <w:sz w:val="20"/>
      <w:szCs w:val="20"/>
    </w:rPr>
  </w:style>
  <w:style w:type="character" w:customStyle="1" w:styleId="affffffffd">
    <w:name w:val="Заголовок таблицы + Обычный Знак"/>
    <w:link w:val="affffffffc"/>
    <w:semiHidden/>
    <w:locked/>
    <w:rsid w:val="009E5F04"/>
    <w:rPr>
      <w:sz w:val="24"/>
      <w:szCs w:val="24"/>
      <w:u w:val="single"/>
    </w:rPr>
  </w:style>
  <w:style w:type="character" w:customStyle="1" w:styleId="affffffffe">
    <w:name w:val="Обычный в таблице Знак Знак"/>
    <w:semiHidden/>
    <w:rsid w:val="009E5F04"/>
    <w:rPr>
      <w:rFonts w:cs="Times New Roman"/>
      <w:sz w:val="24"/>
      <w:szCs w:val="24"/>
      <w:lang w:val="ru-RU" w:eastAsia="ru-RU" w:bidi="ar-SA"/>
    </w:rPr>
  </w:style>
  <w:style w:type="character" w:customStyle="1" w:styleId="afffffffff">
    <w:name w:val="Подчеркнутый Знак Знак Знак Знак"/>
    <w:semiHidden/>
    <w:rsid w:val="009E5F04"/>
    <w:rPr>
      <w:rFonts w:cs="Times New Roman"/>
      <w:sz w:val="24"/>
      <w:szCs w:val="24"/>
      <w:u w:val="single"/>
      <w:lang w:val="ru-RU" w:eastAsia="ru-RU" w:bidi="ar-SA"/>
    </w:rPr>
  </w:style>
  <w:style w:type="character" w:customStyle="1" w:styleId="1fffa">
    <w:name w:val="Маркированный_1 Знак Знак Знак Знак Знак"/>
    <w:semiHidden/>
    <w:rsid w:val="009E5F04"/>
    <w:rPr>
      <w:rFonts w:cs="Times New Roman"/>
      <w:sz w:val="24"/>
      <w:szCs w:val="24"/>
      <w:lang w:val="ru-RU" w:eastAsia="ru-RU" w:bidi="ar-SA"/>
    </w:rPr>
  </w:style>
  <w:style w:type="character" w:customStyle="1" w:styleId="1fffb">
    <w:name w:val="Знак1 Знак Знак Знак"/>
    <w:semiHidden/>
    <w:rsid w:val="009E5F04"/>
    <w:rPr>
      <w:rFonts w:cs="Times New Roman"/>
      <w:sz w:val="24"/>
      <w:szCs w:val="24"/>
      <w:lang w:val="ru-RU" w:eastAsia="ru-RU" w:bidi="ar-SA"/>
    </w:rPr>
  </w:style>
  <w:style w:type="character" w:customStyle="1" w:styleId="1fffc">
    <w:name w:val="Заголовок_1 Знак Знак Знак Знак Знак"/>
    <w:semiHidden/>
    <w:rsid w:val="009E5F04"/>
    <w:rPr>
      <w:rFonts w:cs="Times New Roman"/>
      <w:b/>
      <w:caps/>
      <w:sz w:val="24"/>
      <w:szCs w:val="24"/>
      <w:lang w:val="ru-RU" w:eastAsia="ru-RU" w:bidi="ar-SA"/>
    </w:rPr>
  </w:style>
  <w:style w:type="paragraph" w:customStyle="1" w:styleId="xl77">
    <w:name w:val="xl77"/>
    <w:basedOn w:val="a7"/>
    <w:semiHidden/>
    <w:rsid w:val="009E5F04"/>
    <w:pPr>
      <w:pBdr>
        <w:top w:val="single" w:sz="4" w:space="0" w:color="auto"/>
        <w:left w:val="single" w:sz="4" w:space="0" w:color="auto"/>
      </w:pBdr>
      <w:spacing w:before="100" w:beforeAutospacing="1" w:after="100" w:afterAutospacing="1" w:line="240" w:lineRule="auto"/>
      <w:ind w:left="0" w:right="0" w:firstLine="0"/>
      <w:jc w:val="center"/>
      <w:textAlignment w:val="center"/>
    </w:pPr>
    <w:rPr>
      <w:rFonts w:ascii="Times New Roman" w:hAnsi="Times New Roman"/>
      <w:b/>
      <w:bCs/>
      <w:i w:val="0"/>
      <w:sz w:val="24"/>
    </w:rPr>
  </w:style>
  <w:style w:type="paragraph" w:customStyle="1" w:styleId="xl78">
    <w:name w:val="xl78"/>
    <w:basedOn w:val="a7"/>
    <w:semiHidden/>
    <w:rsid w:val="009E5F04"/>
    <w:pPr>
      <w:pBdr>
        <w:top w:val="single" w:sz="4" w:space="0" w:color="auto"/>
      </w:pBdr>
      <w:spacing w:before="100" w:beforeAutospacing="1" w:after="100" w:afterAutospacing="1" w:line="240" w:lineRule="auto"/>
      <w:ind w:left="0" w:right="0" w:firstLine="0"/>
      <w:jc w:val="center"/>
      <w:textAlignment w:val="center"/>
    </w:pPr>
    <w:rPr>
      <w:rFonts w:ascii="Times New Roman" w:hAnsi="Times New Roman"/>
      <w:b/>
      <w:bCs/>
      <w:i w:val="0"/>
      <w:sz w:val="24"/>
    </w:rPr>
  </w:style>
  <w:style w:type="paragraph" w:customStyle="1" w:styleId="xl79">
    <w:name w:val="xl79"/>
    <w:basedOn w:val="a7"/>
    <w:semiHidden/>
    <w:rsid w:val="009E5F04"/>
    <w:pPr>
      <w:pBdr>
        <w:top w:val="single" w:sz="4" w:space="0" w:color="auto"/>
        <w:right w:val="single" w:sz="4" w:space="0" w:color="auto"/>
      </w:pBdr>
      <w:spacing w:before="100" w:beforeAutospacing="1" w:after="100" w:afterAutospacing="1" w:line="240" w:lineRule="auto"/>
      <w:ind w:left="0" w:right="0" w:firstLine="0"/>
      <w:jc w:val="center"/>
      <w:textAlignment w:val="center"/>
    </w:pPr>
    <w:rPr>
      <w:rFonts w:ascii="Times New Roman" w:hAnsi="Times New Roman"/>
      <w:b/>
      <w:bCs/>
      <w:i w:val="0"/>
      <w:sz w:val="24"/>
    </w:rPr>
  </w:style>
  <w:style w:type="paragraph" w:customStyle="1" w:styleId="xl80">
    <w:name w:val="xl80"/>
    <w:basedOn w:val="a7"/>
    <w:semiHidden/>
    <w:rsid w:val="009E5F04"/>
    <w:pPr>
      <w:pBdr>
        <w:top w:val="single" w:sz="4" w:space="0" w:color="auto"/>
        <w:left w:val="single" w:sz="4" w:space="0" w:color="auto"/>
        <w:right w:val="single" w:sz="4" w:space="0" w:color="auto"/>
      </w:pBdr>
      <w:spacing w:before="100" w:beforeAutospacing="1" w:after="100" w:afterAutospacing="1" w:line="240" w:lineRule="auto"/>
      <w:ind w:left="0" w:right="0" w:firstLine="0"/>
      <w:textAlignment w:val="center"/>
    </w:pPr>
    <w:rPr>
      <w:rFonts w:ascii="Times New Roman" w:hAnsi="Times New Roman"/>
      <w:b/>
      <w:bCs/>
      <w:i w:val="0"/>
      <w:sz w:val="24"/>
    </w:rPr>
  </w:style>
  <w:style w:type="paragraph" w:customStyle="1" w:styleId="afffffffff0">
    <w:name w:val="В таблице"/>
    <w:basedOn w:val="a7"/>
    <w:semiHidden/>
    <w:rsid w:val="009E5F04"/>
    <w:pPr>
      <w:ind w:left="0" w:right="0" w:firstLine="0"/>
      <w:jc w:val="center"/>
    </w:pPr>
    <w:rPr>
      <w:rFonts w:ascii="Times New Roman" w:hAnsi="Times New Roman"/>
      <w:i w:val="0"/>
      <w:sz w:val="24"/>
    </w:rPr>
  </w:style>
  <w:style w:type="paragraph" w:customStyle="1" w:styleId="Sb">
    <w:name w:val="S_Заголовок таблицы"/>
    <w:basedOn w:val="a7"/>
    <w:rsid w:val="009E5F04"/>
    <w:pPr>
      <w:ind w:left="0" w:right="0" w:firstLine="709"/>
      <w:jc w:val="center"/>
    </w:pPr>
    <w:rPr>
      <w:rFonts w:ascii="Times New Roman" w:hAnsi="Times New Roman"/>
      <w:i w:val="0"/>
      <w:sz w:val="24"/>
      <w:u w:val="single"/>
    </w:rPr>
  </w:style>
  <w:style w:type="paragraph" w:customStyle="1" w:styleId="Sc">
    <w:name w:val="S_Обычный с подчеркиванием"/>
    <w:basedOn w:val="a7"/>
    <w:link w:val="Sd"/>
    <w:rsid w:val="009E5F04"/>
    <w:pPr>
      <w:ind w:left="0" w:right="0" w:firstLine="709"/>
      <w:jc w:val="both"/>
    </w:pPr>
    <w:rPr>
      <w:rFonts w:ascii="Times New Roman" w:hAnsi="Times New Roman"/>
      <w:i w:val="0"/>
      <w:sz w:val="24"/>
      <w:u w:val="single"/>
    </w:rPr>
  </w:style>
  <w:style w:type="character" w:customStyle="1" w:styleId="Sd">
    <w:name w:val="S_Обычный с подчеркиванием Знак"/>
    <w:link w:val="Sc"/>
    <w:locked/>
    <w:rsid w:val="009E5F04"/>
    <w:rPr>
      <w:sz w:val="24"/>
      <w:szCs w:val="24"/>
      <w:u w:val="single"/>
    </w:rPr>
  </w:style>
  <w:style w:type="paragraph" w:customStyle="1" w:styleId="S0">
    <w:name w:val="S_рисунок"/>
    <w:basedOn w:val="a7"/>
    <w:rsid w:val="009E5F04"/>
    <w:pPr>
      <w:numPr>
        <w:numId w:val="17"/>
      </w:numPr>
      <w:tabs>
        <w:tab w:val="clear" w:pos="2149"/>
        <w:tab w:val="num" w:pos="360"/>
      </w:tabs>
      <w:ind w:left="0" w:right="0" w:firstLine="0"/>
      <w:jc w:val="right"/>
    </w:pPr>
    <w:rPr>
      <w:rFonts w:ascii="Times New Roman" w:hAnsi="Times New Roman"/>
      <w:i w:val="0"/>
      <w:sz w:val="24"/>
    </w:rPr>
  </w:style>
  <w:style w:type="paragraph" w:customStyle="1" w:styleId="S">
    <w:name w:val="S_Таблица"/>
    <w:basedOn w:val="a7"/>
    <w:rsid w:val="009E5F04"/>
    <w:pPr>
      <w:numPr>
        <w:numId w:val="18"/>
      </w:numPr>
      <w:tabs>
        <w:tab w:val="clear" w:pos="1440"/>
        <w:tab w:val="num" w:pos="360"/>
      </w:tabs>
      <w:ind w:left="0" w:right="-158" w:firstLine="0"/>
      <w:jc w:val="right"/>
    </w:pPr>
    <w:rPr>
      <w:rFonts w:ascii="Times New Roman" w:hAnsi="Times New Roman"/>
      <w:i w:val="0"/>
      <w:sz w:val="24"/>
    </w:rPr>
  </w:style>
  <w:style w:type="paragraph" w:customStyle="1" w:styleId="afffffffff1">
    <w:name w:val="_Обычный"/>
    <w:basedOn w:val="a7"/>
    <w:semiHidden/>
    <w:rsid w:val="009E5F04"/>
    <w:pPr>
      <w:ind w:left="0" w:right="0" w:firstLine="709"/>
      <w:jc w:val="both"/>
    </w:pPr>
    <w:rPr>
      <w:rFonts w:ascii="Times New Roman" w:hAnsi="Times New Roman"/>
      <w:i w:val="0"/>
      <w:sz w:val="24"/>
    </w:rPr>
  </w:style>
  <w:style w:type="paragraph" w:customStyle="1" w:styleId="1fffd">
    <w:name w:val="Заголов1"/>
    <w:basedOn w:val="ConsPlusTitle"/>
    <w:semiHidden/>
    <w:rsid w:val="009E5F04"/>
    <w:pPr>
      <w:spacing w:line="360" w:lineRule="auto"/>
      <w:jc w:val="center"/>
    </w:pPr>
    <w:rPr>
      <w:sz w:val="28"/>
      <w:szCs w:val="28"/>
    </w:rPr>
  </w:style>
  <w:style w:type="paragraph" w:customStyle="1" w:styleId="S22">
    <w:name w:val="S_Нумерованный_2"/>
    <w:basedOn w:val="a7"/>
    <w:autoRedefine/>
    <w:rsid w:val="009E5F04"/>
    <w:pPr>
      <w:tabs>
        <w:tab w:val="num" w:pos="1021"/>
      </w:tabs>
      <w:ind w:left="0" w:right="0" w:firstLine="737"/>
      <w:jc w:val="both"/>
    </w:pPr>
    <w:rPr>
      <w:rFonts w:ascii="Times New Roman" w:hAnsi="Times New Roman" w:cs="Arial"/>
      <w:i w:val="0"/>
      <w:sz w:val="24"/>
    </w:rPr>
  </w:style>
  <w:style w:type="paragraph" w:customStyle="1" w:styleId="Se">
    <w:name w:val="S_Список литературы"/>
    <w:basedOn w:val="S1"/>
    <w:autoRedefine/>
    <w:rsid w:val="009E5F04"/>
    <w:pPr>
      <w:tabs>
        <w:tab w:val="num" w:pos="1134"/>
      </w:tabs>
      <w:ind w:firstLine="794"/>
    </w:pPr>
    <w:rPr>
      <w:rFonts w:cs="Arial"/>
    </w:rPr>
  </w:style>
  <w:style w:type="paragraph" w:customStyle="1" w:styleId="22">
    <w:name w:val="обычный 22"/>
    <w:basedOn w:val="S1"/>
    <w:qFormat/>
    <w:rsid w:val="009E5F04"/>
    <w:pPr>
      <w:numPr>
        <w:numId w:val="19"/>
      </w:numPr>
      <w:tabs>
        <w:tab w:val="num" w:pos="360"/>
        <w:tab w:val="num" w:pos="720"/>
      </w:tabs>
      <w:ind w:left="0" w:firstLine="709"/>
    </w:pPr>
  </w:style>
  <w:style w:type="paragraph" w:customStyle="1" w:styleId="2ff8">
    <w:name w:val="обычный 2"/>
    <w:basedOn w:val="22"/>
    <w:qFormat/>
    <w:rsid w:val="009E5F04"/>
    <w:pPr>
      <w:widowControl w:val="0"/>
      <w:numPr>
        <w:numId w:val="0"/>
      </w:numPr>
      <w:tabs>
        <w:tab w:val="num" w:pos="720"/>
      </w:tabs>
      <w:autoSpaceDE w:val="0"/>
      <w:autoSpaceDN w:val="0"/>
      <w:adjustRightInd w:val="0"/>
      <w:spacing w:before="120" w:line="240" w:lineRule="auto"/>
      <w:ind w:firstLine="720"/>
    </w:pPr>
    <w:rPr>
      <w:sz w:val="20"/>
      <w:szCs w:val="20"/>
    </w:rPr>
  </w:style>
  <w:style w:type="paragraph" w:customStyle="1" w:styleId="23">
    <w:name w:val="обычный 23"/>
    <w:basedOn w:val="22"/>
    <w:qFormat/>
    <w:rsid w:val="009E5F04"/>
    <w:pPr>
      <w:widowControl w:val="0"/>
      <w:numPr>
        <w:numId w:val="20"/>
      </w:numPr>
      <w:tabs>
        <w:tab w:val="num" w:pos="720"/>
        <w:tab w:val="num" w:pos="1080"/>
      </w:tabs>
      <w:autoSpaceDE w:val="0"/>
      <w:autoSpaceDN w:val="0"/>
      <w:adjustRightInd w:val="0"/>
      <w:spacing w:before="120" w:line="240" w:lineRule="auto"/>
      <w:ind w:left="0" w:firstLine="720"/>
    </w:pPr>
    <w:rPr>
      <w:sz w:val="20"/>
      <w:szCs w:val="20"/>
    </w:rPr>
  </w:style>
  <w:style w:type="paragraph" w:customStyle="1" w:styleId="afffffffff2">
    <w:name w:val="Подпись к рисунку"/>
    <w:basedOn w:val="a7"/>
    <w:next w:val="a7"/>
    <w:rsid w:val="009E5F04"/>
    <w:pPr>
      <w:spacing w:after="120" w:line="312" w:lineRule="auto"/>
      <w:ind w:left="0" w:right="0" w:firstLine="0"/>
      <w:jc w:val="center"/>
    </w:pPr>
    <w:rPr>
      <w:rFonts w:ascii="Times New Roman" w:hAnsi="Times New Roman"/>
      <w:i w:val="0"/>
      <w:sz w:val="24"/>
      <w:szCs w:val="22"/>
      <w:lang w:eastAsia="en-US"/>
    </w:rPr>
  </w:style>
  <w:style w:type="paragraph" w:styleId="afffffffff3">
    <w:name w:val="TOC Heading"/>
    <w:basedOn w:val="13"/>
    <w:next w:val="a7"/>
    <w:uiPriority w:val="39"/>
    <w:qFormat/>
    <w:rsid w:val="009E5F04"/>
    <w:pPr>
      <w:keepLines/>
      <w:tabs>
        <w:tab w:val="num" w:pos="360"/>
      </w:tabs>
      <w:overflowPunct/>
      <w:autoSpaceDE/>
      <w:autoSpaceDN/>
      <w:adjustRightInd/>
      <w:spacing w:before="480" w:after="0" w:line="360" w:lineRule="auto"/>
      <w:ind w:left="284" w:right="284" w:firstLine="851"/>
      <w:textAlignment w:val="auto"/>
      <w:outlineLvl w:val="9"/>
    </w:pPr>
    <w:rPr>
      <w:rFonts w:ascii="Cambria" w:hAnsi="Cambria"/>
      <w:bCs/>
      <w:i/>
      <w:color w:val="365F91"/>
      <w:kern w:val="0"/>
      <w:szCs w:val="28"/>
    </w:rPr>
  </w:style>
  <w:style w:type="character" w:customStyle="1" w:styleId="11b">
    <w:name w:val="Знак11"/>
    <w:semiHidden/>
    <w:rsid w:val="009E5F04"/>
    <w:rPr>
      <w:rFonts w:ascii="Arial" w:hAnsi="Arial" w:cs="Arial"/>
      <w:b/>
      <w:bCs/>
      <w:i/>
      <w:iCs/>
      <w:sz w:val="28"/>
      <w:szCs w:val="28"/>
      <w:lang w:val="ru-RU" w:eastAsia="ru-RU" w:bidi="ar-SA"/>
    </w:rPr>
  </w:style>
  <w:style w:type="paragraph" w:customStyle="1" w:styleId="2ff9">
    <w:name w:val="Цитата2"/>
    <w:basedOn w:val="a7"/>
    <w:semiHidden/>
    <w:rsid w:val="009E5F04"/>
    <w:pPr>
      <w:ind w:left="526" w:right="43" w:firstLine="709"/>
      <w:jc w:val="both"/>
    </w:pPr>
    <w:rPr>
      <w:rFonts w:ascii="Times New Roman" w:hAnsi="Times New Roman"/>
      <w:i w:val="0"/>
      <w:szCs w:val="20"/>
    </w:rPr>
  </w:style>
  <w:style w:type="paragraph" w:customStyle="1" w:styleId="2ffa">
    <w:name w:val="Маркированный список2"/>
    <w:basedOn w:val="a7"/>
    <w:semiHidden/>
    <w:rsid w:val="009E5F04"/>
    <w:pPr>
      <w:spacing w:before="100" w:beforeAutospacing="1" w:after="100" w:afterAutospacing="1"/>
      <w:ind w:left="0" w:right="0" w:firstLine="709"/>
      <w:jc w:val="both"/>
    </w:pPr>
    <w:rPr>
      <w:rFonts w:ascii="Times New Roman" w:hAnsi="Times New Roman"/>
      <w:i w:val="0"/>
    </w:rPr>
  </w:style>
  <w:style w:type="paragraph" w:customStyle="1" w:styleId="2ffb">
    <w:name w:val="Нумерованный список2"/>
    <w:basedOn w:val="a7"/>
    <w:semiHidden/>
    <w:rsid w:val="009E5F04"/>
    <w:pPr>
      <w:spacing w:before="100" w:beforeAutospacing="1" w:after="100" w:afterAutospacing="1"/>
      <w:ind w:left="0" w:right="0" w:firstLine="709"/>
      <w:jc w:val="both"/>
    </w:pPr>
    <w:rPr>
      <w:rFonts w:ascii="Times New Roman" w:hAnsi="Times New Roman"/>
      <w:i w:val="0"/>
    </w:rPr>
  </w:style>
  <w:style w:type="character" w:customStyle="1" w:styleId="11c">
    <w:name w:val="Знак Знак11"/>
    <w:semiHidden/>
    <w:rsid w:val="009E5F04"/>
    <w:rPr>
      <w:rFonts w:cs="Times New Roman"/>
      <w:sz w:val="24"/>
      <w:szCs w:val="24"/>
      <w:u w:val="single"/>
      <w:lang w:val="ru-RU" w:eastAsia="ru-RU" w:bidi="ar-SA"/>
    </w:rPr>
  </w:style>
  <w:style w:type="character" w:customStyle="1" w:styleId="1fffe">
    <w:name w:val="Знак Знак Знак Знак1"/>
    <w:semiHidden/>
    <w:rsid w:val="009E5F04"/>
    <w:rPr>
      <w:rFonts w:cs="Times New Roman"/>
      <w:sz w:val="24"/>
      <w:szCs w:val="24"/>
      <w:lang w:val="ru-RU" w:eastAsia="ru-RU" w:bidi="ar-SA"/>
    </w:rPr>
  </w:style>
  <w:style w:type="character" w:customStyle="1" w:styleId="216">
    <w:name w:val="Знак2 Знак Знак Знак1"/>
    <w:semiHidden/>
    <w:rsid w:val="009E5F04"/>
    <w:rPr>
      <w:rFonts w:cs="Times New Roman"/>
      <w:b/>
      <w:bCs/>
      <w:sz w:val="24"/>
      <w:szCs w:val="24"/>
      <w:lang w:val="ru-RU" w:eastAsia="ru-RU" w:bidi="ar-SA"/>
    </w:rPr>
  </w:style>
  <w:style w:type="character" w:customStyle="1" w:styleId="11d">
    <w:name w:val="Знак1 Знак Знак Знак1"/>
    <w:semiHidden/>
    <w:rsid w:val="009E5F04"/>
    <w:rPr>
      <w:rFonts w:cs="Times New Roman"/>
      <w:sz w:val="24"/>
      <w:szCs w:val="24"/>
      <w:lang w:val="ru-RU" w:eastAsia="ru-RU" w:bidi="ar-SA"/>
    </w:rPr>
  </w:style>
  <w:style w:type="paragraph" w:styleId="afffffffff4">
    <w:name w:val="No Spacing"/>
    <w:link w:val="afffffffff5"/>
    <w:uiPriority w:val="1"/>
    <w:qFormat/>
    <w:rsid w:val="009E5F04"/>
    <w:rPr>
      <w:rFonts w:ascii="Calibri" w:hAnsi="Calibri"/>
      <w:sz w:val="22"/>
      <w:szCs w:val="22"/>
      <w:lang w:eastAsia="en-US"/>
    </w:rPr>
  </w:style>
  <w:style w:type="paragraph" w:customStyle="1" w:styleId="afffffffff6">
    <w:name w:val="ГРАД Основной текст"/>
    <w:basedOn w:val="a7"/>
    <w:rsid w:val="009E5F04"/>
    <w:pPr>
      <w:tabs>
        <w:tab w:val="left" w:pos="540"/>
        <w:tab w:val="left" w:pos="1080"/>
        <w:tab w:val="left" w:pos="1260"/>
        <w:tab w:val="left" w:pos="1620"/>
      </w:tabs>
      <w:ind w:left="0" w:right="0" w:firstLine="709"/>
      <w:jc w:val="both"/>
    </w:pPr>
    <w:rPr>
      <w:rFonts w:ascii="Times New Roman" w:hAnsi="Times New Roman"/>
      <w:bCs/>
      <w:i w:val="0"/>
      <w:spacing w:val="4"/>
      <w:sz w:val="24"/>
    </w:rPr>
  </w:style>
  <w:style w:type="paragraph" w:customStyle="1" w:styleId="a6">
    <w:name w:val="ГРАД Список маркированный"/>
    <w:basedOn w:val="afff8"/>
    <w:rsid w:val="009E5F04"/>
    <w:pPr>
      <w:numPr>
        <w:numId w:val="22"/>
      </w:numPr>
      <w:tabs>
        <w:tab w:val="left" w:pos="900"/>
        <w:tab w:val="left" w:pos="1080"/>
      </w:tabs>
      <w:spacing w:line="360" w:lineRule="auto"/>
      <w:contextualSpacing w:val="0"/>
    </w:pPr>
    <w:rPr>
      <w:spacing w:val="-1"/>
      <w:szCs w:val="24"/>
      <w:lang w:eastAsia="ru-RU"/>
    </w:rPr>
  </w:style>
  <w:style w:type="paragraph" w:customStyle="1" w:styleId="afffffffff7">
    <w:name w:val="Нормал для ПЗ"/>
    <w:basedOn w:val="a7"/>
    <w:rsid w:val="009E5F04"/>
    <w:pPr>
      <w:spacing w:line="312" w:lineRule="auto"/>
      <w:ind w:left="0" w:right="0" w:firstLine="709"/>
      <w:jc w:val="both"/>
    </w:pPr>
    <w:rPr>
      <w:rFonts w:ascii="Times New Roman" w:hAnsi="Times New Roman"/>
      <w:i w:val="0"/>
      <w:sz w:val="24"/>
    </w:rPr>
  </w:style>
  <w:style w:type="paragraph" w:customStyle="1" w:styleId="-">
    <w:name w:val="Стиль абзаца - основа"/>
    <w:basedOn w:val="a7"/>
    <w:link w:val="-0"/>
    <w:rsid w:val="009E5F04"/>
    <w:pPr>
      <w:tabs>
        <w:tab w:val="left" w:pos="912"/>
      </w:tabs>
      <w:suppressAutoHyphens/>
      <w:overflowPunct w:val="0"/>
      <w:autoSpaceDE w:val="0"/>
      <w:autoSpaceDN w:val="0"/>
      <w:adjustRightInd w:val="0"/>
      <w:spacing w:line="240" w:lineRule="auto"/>
      <w:ind w:left="0" w:right="0" w:firstLine="539"/>
      <w:jc w:val="both"/>
    </w:pPr>
    <w:rPr>
      <w:rFonts w:ascii="Times New Roman" w:hAnsi="Times New Roman"/>
      <w:i w:val="0"/>
      <w:sz w:val="24"/>
      <w:szCs w:val="20"/>
    </w:rPr>
  </w:style>
  <w:style w:type="character" w:customStyle="1" w:styleId="-0">
    <w:name w:val="Стиль абзаца - основа Знак"/>
    <w:link w:val="-"/>
    <w:locked/>
    <w:rsid w:val="009E5F04"/>
    <w:rPr>
      <w:sz w:val="24"/>
    </w:rPr>
  </w:style>
  <w:style w:type="character" w:styleId="afffffffff8">
    <w:name w:val="Placeholder Text"/>
    <w:uiPriority w:val="99"/>
    <w:semiHidden/>
    <w:rsid w:val="009E5F04"/>
    <w:rPr>
      <w:rFonts w:cs="Times New Roman"/>
      <w:color w:val="808080"/>
    </w:rPr>
  </w:style>
  <w:style w:type="numbering" w:customStyle="1" w:styleId="a">
    <w:name w:val="Стиль маркированный"/>
    <w:rsid w:val="009E5F04"/>
    <w:pPr>
      <w:numPr>
        <w:numId w:val="23"/>
      </w:numPr>
    </w:pPr>
  </w:style>
  <w:style w:type="numbering" w:customStyle="1" w:styleId="1ai2">
    <w:name w:val="1 / a / i2"/>
    <w:rsid w:val="009E5F04"/>
    <w:pPr>
      <w:numPr>
        <w:numId w:val="11"/>
      </w:numPr>
    </w:pPr>
  </w:style>
  <w:style w:type="numbering" w:styleId="a0">
    <w:name w:val="Outline List 3"/>
    <w:basedOn w:val="ab"/>
    <w:uiPriority w:val="99"/>
    <w:unhideWhenUsed/>
    <w:rsid w:val="009E5F04"/>
    <w:pPr>
      <w:numPr>
        <w:numId w:val="21"/>
      </w:numPr>
    </w:pPr>
  </w:style>
  <w:style w:type="numbering" w:customStyle="1" w:styleId="2">
    <w:name w:val="Статья / Раздел2"/>
    <w:rsid w:val="009E5F04"/>
    <w:pPr>
      <w:numPr>
        <w:numId w:val="12"/>
      </w:numPr>
    </w:pPr>
  </w:style>
  <w:style w:type="numbering" w:customStyle="1" w:styleId="10">
    <w:name w:val="Статья / Раздел1"/>
    <w:rsid w:val="009E5F04"/>
    <w:pPr>
      <w:numPr>
        <w:numId w:val="14"/>
      </w:numPr>
    </w:pPr>
  </w:style>
  <w:style w:type="numbering" w:customStyle="1" w:styleId="1ai1">
    <w:name w:val="1 / a / i1"/>
    <w:rsid w:val="009E5F04"/>
    <w:pPr>
      <w:numPr>
        <w:numId w:val="13"/>
      </w:numPr>
    </w:pPr>
  </w:style>
  <w:style w:type="numbering" w:styleId="1ai">
    <w:name w:val="Outline List 1"/>
    <w:basedOn w:val="ab"/>
    <w:uiPriority w:val="99"/>
    <w:unhideWhenUsed/>
    <w:rsid w:val="009E5F04"/>
    <w:pPr>
      <w:numPr>
        <w:numId w:val="7"/>
      </w:numPr>
    </w:pPr>
  </w:style>
  <w:style w:type="numbering" w:customStyle="1" w:styleId="1111111">
    <w:name w:val="1 / 1.1 / 1.1.11"/>
    <w:rsid w:val="009E5F04"/>
    <w:pPr>
      <w:numPr>
        <w:numId w:val="8"/>
      </w:numPr>
    </w:pPr>
  </w:style>
  <w:style w:type="numbering" w:styleId="111111">
    <w:name w:val="Outline List 2"/>
    <w:basedOn w:val="ab"/>
    <w:uiPriority w:val="99"/>
    <w:unhideWhenUsed/>
    <w:rsid w:val="009E5F04"/>
    <w:pPr>
      <w:numPr>
        <w:numId w:val="6"/>
      </w:numPr>
    </w:pPr>
  </w:style>
  <w:style w:type="numbering" w:customStyle="1" w:styleId="1111112">
    <w:name w:val="1 / 1.1 / 1.1.12"/>
    <w:rsid w:val="009E5F04"/>
    <w:pPr>
      <w:numPr>
        <w:numId w:val="10"/>
      </w:numPr>
    </w:pPr>
  </w:style>
  <w:style w:type="numbering" w:customStyle="1" w:styleId="301">
    <w:name w:val="Нет списка30"/>
    <w:next w:val="ab"/>
    <w:uiPriority w:val="99"/>
    <w:semiHidden/>
    <w:unhideWhenUsed/>
    <w:rsid w:val="009E5F04"/>
  </w:style>
  <w:style w:type="numbering" w:customStyle="1" w:styleId="324">
    <w:name w:val="Нет списка32"/>
    <w:next w:val="ab"/>
    <w:semiHidden/>
    <w:rsid w:val="00084F8D"/>
  </w:style>
  <w:style w:type="paragraph" w:customStyle="1" w:styleId="75">
    <w:name w:val="Обычный7"/>
    <w:semiHidden/>
    <w:rsid w:val="00084F8D"/>
    <w:pPr>
      <w:widowControl w:val="0"/>
      <w:tabs>
        <w:tab w:val="center" w:pos="4677"/>
        <w:tab w:val="right" w:pos="9355"/>
      </w:tabs>
      <w:autoSpaceDE w:val="0"/>
      <w:autoSpaceDN w:val="0"/>
      <w:adjustRightInd w:val="0"/>
      <w:snapToGrid w:val="0"/>
    </w:pPr>
    <w:rPr>
      <w:sz w:val="22"/>
    </w:rPr>
  </w:style>
  <w:style w:type="paragraph" w:customStyle="1" w:styleId="1190">
    <w:name w:val="Знак11 Знак Знак Знак Знак Знак Знак Знак Знак Знак Знак Знак Знак Знак Знак Знак Знак Знак Знак Знак Знак Знак Знак Знак Знак9"/>
    <w:basedOn w:val="a7"/>
    <w:rsid w:val="00084F8D"/>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numbering" w:customStyle="1" w:styleId="1162">
    <w:name w:val="Нет списка116"/>
    <w:next w:val="ab"/>
    <w:semiHidden/>
    <w:rsid w:val="00084F8D"/>
  </w:style>
  <w:style w:type="table" w:customStyle="1" w:styleId="1191">
    <w:name w:val="Сетка таблицы119"/>
    <w:basedOn w:val="aa"/>
    <w:next w:val="af7"/>
    <w:rsid w:val="00084F8D"/>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01">
    <w:name w:val="Нет списка210"/>
    <w:next w:val="ab"/>
    <w:semiHidden/>
    <w:rsid w:val="00084F8D"/>
  </w:style>
  <w:style w:type="table" w:customStyle="1" w:styleId="2130">
    <w:name w:val="Сетка таблицы213"/>
    <w:basedOn w:val="aa"/>
    <w:next w:val="af7"/>
    <w:rsid w:val="00084F8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66">
    <w:name w:val="Знак Знак Знак6"/>
    <w:basedOn w:val="a7"/>
    <w:rsid w:val="00084F8D"/>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3f6">
    <w:name w:val="Абзац списка3"/>
    <w:basedOn w:val="a7"/>
    <w:rsid w:val="00084F8D"/>
    <w:pPr>
      <w:spacing w:after="200" w:line="276" w:lineRule="auto"/>
      <w:ind w:left="720" w:right="0" w:firstLine="0"/>
      <w:contextualSpacing/>
    </w:pPr>
    <w:rPr>
      <w:rFonts w:ascii="Calibri" w:hAnsi="Calibri"/>
      <w:i w:val="0"/>
      <w:sz w:val="22"/>
      <w:szCs w:val="22"/>
      <w:lang w:eastAsia="en-US"/>
    </w:rPr>
  </w:style>
  <w:style w:type="paragraph" w:customStyle="1" w:styleId="1ffff">
    <w:name w:val="Знак Знак Знак Знак Знак Знак Знак Знак Знак Знак Знак Знак Знак1"/>
    <w:basedOn w:val="a7"/>
    <w:rsid w:val="00084F8D"/>
    <w:pPr>
      <w:spacing w:before="100" w:beforeAutospacing="1" w:after="100" w:afterAutospacing="1" w:line="240" w:lineRule="auto"/>
      <w:ind w:left="0" w:right="0" w:firstLine="0"/>
    </w:pPr>
    <w:rPr>
      <w:rFonts w:ascii="Tahoma" w:hAnsi="Tahoma"/>
      <w:i w:val="0"/>
      <w:sz w:val="20"/>
      <w:szCs w:val="20"/>
      <w:lang w:val="en-US" w:eastAsia="en-US"/>
    </w:rPr>
  </w:style>
  <w:style w:type="paragraph" w:customStyle="1" w:styleId="afffffffff9">
    <w:name w:val="для таблиц"/>
    <w:basedOn w:val="a7"/>
    <w:link w:val="afffffffffa"/>
    <w:qFormat/>
    <w:rsid w:val="00BE3748"/>
    <w:pPr>
      <w:snapToGrid w:val="0"/>
      <w:spacing w:line="240" w:lineRule="auto"/>
      <w:ind w:left="0" w:right="0" w:firstLine="0"/>
      <w:jc w:val="center"/>
    </w:pPr>
    <w:rPr>
      <w:rFonts w:ascii="Times New Roman" w:hAnsi="Times New Roman"/>
      <w:i w:val="0"/>
      <w:color w:val="E422E4"/>
      <w:sz w:val="20"/>
      <w:szCs w:val="20"/>
    </w:rPr>
  </w:style>
  <w:style w:type="character" w:customStyle="1" w:styleId="afffffffffa">
    <w:name w:val="для таблиц Знак"/>
    <w:link w:val="afffffffff9"/>
    <w:rsid w:val="00BE3748"/>
    <w:rPr>
      <w:color w:val="E422E4"/>
    </w:rPr>
  </w:style>
  <w:style w:type="paragraph" w:customStyle="1" w:styleId="afffffffffb">
    <w:name w:val="правка Лены"/>
    <w:basedOn w:val="a7"/>
    <w:link w:val="afffffffffc"/>
    <w:qFormat/>
    <w:rsid w:val="006208B6"/>
    <w:pPr>
      <w:spacing w:line="240" w:lineRule="auto"/>
      <w:ind w:left="18" w:right="0" w:firstLine="0"/>
      <w:jc w:val="both"/>
    </w:pPr>
    <w:rPr>
      <w:rFonts w:ascii="Times New Roman" w:hAnsi="Times New Roman"/>
      <w:i w:val="0"/>
      <w:color w:val="7030A0"/>
      <w:sz w:val="24"/>
    </w:rPr>
  </w:style>
  <w:style w:type="character" w:customStyle="1" w:styleId="afffffffffc">
    <w:name w:val="правка Лены Знак"/>
    <w:link w:val="afffffffffb"/>
    <w:rsid w:val="006208B6"/>
    <w:rPr>
      <w:color w:val="7030A0"/>
      <w:sz w:val="24"/>
      <w:szCs w:val="24"/>
    </w:rPr>
  </w:style>
  <w:style w:type="paragraph" w:styleId="afffffffffd">
    <w:name w:val="Revision"/>
    <w:hidden/>
    <w:uiPriority w:val="99"/>
    <w:semiHidden/>
    <w:rsid w:val="00F709D1"/>
    <w:rPr>
      <w:rFonts w:ascii="GOST type A" w:hAnsi="GOST type A"/>
      <w:i/>
      <w:sz w:val="28"/>
      <w:szCs w:val="24"/>
    </w:rPr>
  </w:style>
  <w:style w:type="paragraph" w:customStyle="1" w:styleId="formattext">
    <w:name w:val="formattext"/>
    <w:rsid w:val="006315C1"/>
    <w:pPr>
      <w:widowControl w:val="0"/>
      <w:autoSpaceDE w:val="0"/>
      <w:autoSpaceDN w:val="0"/>
      <w:adjustRightInd w:val="0"/>
    </w:pPr>
    <w:rPr>
      <w:sz w:val="18"/>
      <w:szCs w:val="18"/>
    </w:rPr>
  </w:style>
  <w:style w:type="table" w:customStyle="1" w:styleId="330">
    <w:name w:val="Сетка таблицы33"/>
    <w:basedOn w:val="aa"/>
    <w:next w:val="af7"/>
    <w:uiPriority w:val="59"/>
    <w:rsid w:val="001246FE"/>
    <w:pPr>
      <w:widowControl w:val="0"/>
      <w:adjustRightInd w:val="0"/>
      <w:spacing w:line="360" w:lineRule="atLeast"/>
      <w:jc w:val="both"/>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11">
    <w:name w:val="s_1"/>
    <w:basedOn w:val="a7"/>
    <w:rsid w:val="00F13F26"/>
    <w:pPr>
      <w:spacing w:before="100" w:beforeAutospacing="1" w:after="100" w:afterAutospacing="1" w:line="240" w:lineRule="auto"/>
      <w:ind w:left="0" w:right="0" w:firstLine="0"/>
    </w:pPr>
    <w:rPr>
      <w:rFonts w:ascii="Times New Roman" w:hAnsi="Times New Roman"/>
      <w:i w:val="0"/>
      <w:sz w:val="24"/>
    </w:rPr>
  </w:style>
  <w:style w:type="numbering" w:customStyle="1" w:styleId="331">
    <w:name w:val="Нет списка33"/>
    <w:next w:val="ab"/>
    <w:uiPriority w:val="99"/>
    <w:semiHidden/>
    <w:unhideWhenUsed/>
    <w:rsid w:val="004C4FC1"/>
  </w:style>
  <w:style w:type="paragraph" w:customStyle="1" w:styleId="4d">
    <w:name w:val="Стиль4"/>
    <w:basedOn w:val="3"/>
    <w:link w:val="4e"/>
    <w:qFormat/>
    <w:rsid w:val="0059388C"/>
    <w:pPr>
      <w:spacing w:before="0" w:after="0"/>
      <w:jc w:val="center"/>
    </w:pPr>
  </w:style>
  <w:style w:type="paragraph" w:customStyle="1" w:styleId="3f7">
    <w:name w:val="Стиль3"/>
    <w:basedOn w:val="3"/>
    <w:link w:val="3f8"/>
    <w:qFormat/>
    <w:rsid w:val="0059388C"/>
    <w:pPr>
      <w:spacing w:before="0" w:after="0"/>
      <w:jc w:val="center"/>
    </w:pPr>
  </w:style>
  <w:style w:type="character" w:customStyle="1" w:styleId="3f8">
    <w:name w:val="Стиль3 Знак"/>
    <w:basedOn w:val="30"/>
    <w:link w:val="3f7"/>
    <w:rsid w:val="0059388C"/>
    <w:rPr>
      <w:b/>
      <w:sz w:val="24"/>
    </w:rPr>
  </w:style>
  <w:style w:type="character" w:customStyle="1" w:styleId="4e">
    <w:name w:val="Стиль4 Знак"/>
    <w:basedOn w:val="30"/>
    <w:link w:val="4d"/>
    <w:rsid w:val="0059388C"/>
    <w:rPr>
      <w:b/>
      <w:sz w:val="24"/>
    </w:rPr>
  </w:style>
  <w:style w:type="table" w:customStyle="1" w:styleId="3310">
    <w:name w:val="Сетка таблицы331"/>
    <w:basedOn w:val="aa"/>
    <w:next w:val="af7"/>
    <w:uiPriority w:val="59"/>
    <w:rsid w:val="0059388C"/>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0">
    <w:name w:val="Сетка таблицы34"/>
    <w:basedOn w:val="aa"/>
    <w:next w:val="af7"/>
    <w:uiPriority w:val="59"/>
    <w:rsid w:val="0059388C"/>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41">
    <w:name w:val="Нет списка34"/>
    <w:next w:val="ab"/>
    <w:uiPriority w:val="99"/>
    <w:semiHidden/>
    <w:unhideWhenUsed/>
    <w:rsid w:val="0059388C"/>
  </w:style>
  <w:style w:type="table" w:customStyle="1" w:styleId="350">
    <w:name w:val="Сетка таблицы35"/>
    <w:basedOn w:val="aa"/>
    <w:next w:val="af7"/>
    <w:uiPriority w:val="59"/>
    <w:rsid w:val="0059388C"/>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0">
    <w:name w:val="Сетка таблицы36"/>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0">
    <w:name w:val="Сетка таблицы120"/>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0">
    <w:name w:val="Сетка таблицы1110"/>
    <w:basedOn w:val="aa"/>
    <w:next w:val="af7"/>
    <w:rsid w:val="0059388C"/>
    <w:pPr>
      <w:widowControl w:val="0"/>
      <w:autoSpaceDE w:val="0"/>
      <w:autoSpaceDN w:val="0"/>
      <w:adjustRightInd w:val="0"/>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0">
    <w:name w:val="Сетка таблицы214"/>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0">
    <w:name w:val="Сетка таблицы37"/>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0">
    <w:name w:val="Сетка таблицы43"/>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0">
    <w:name w:val="Сетка таблицы53"/>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0">
    <w:name w:val="Сетка таблицы63"/>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0">
    <w:name w:val="Сетка таблицы73"/>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0">
    <w:name w:val="Сетка таблицы123"/>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0">
    <w:name w:val="Сетка таблицы83"/>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3">
    <w:name w:val="Сетка таблицы133"/>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30">
    <w:name w:val="Сетка таблицы93"/>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3">
    <w:name w:val="Сетка таблицы143"/>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3">
    <w:name w:val="Сетка таблицы103"/>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3">
    <w:name w:val="Сетка таблицы153"/>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3">
    <w:name w:val="Сетка таблицы163"/>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3">
    <w:name w:val="Сетка таблицы173"/>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3">
    <w:name w:val="Сетка таблицы183"/>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3">
    <w:name w:val="Сетка таблицы193"/>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3">
    <w:name w:val="Сетка таблицы203"/>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3">
    <w:name w:val="Сетка таблицы1103"/>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50">
    <w:name w:val="Сетка таблицы215"/>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3">
    <w:name w:val="Сетка таблицы1113"/>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30">
    <w:name w:val="Сетка таблицы223"/>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3">
    <w:name w:val="Сетка таблицы1123"/>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3">
    <w:name w:val="Сетка таблицы233"/>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3">
    <w:name w:val="Сетка таблицы243"/>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3">
    <w:name w:val="Сетка таблицы253"/>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3">
    <w:name w:val="Сетка таблицы1133"/>
    <w:basedOn w:val="aa"/>
    <w:next w:val="af7"/>
    <w:rsid w:val="0059388C"/>
    <w:pPr>
      <w:widowControl w:val="0"/>
      <w:autoSpaceDE w:val="0"/>
      <w:autoSpaceDN w:val="0"/>
      <w:adjustRightInd w:val="0"/>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3">
    <w:name w:val="Сетка таблицы263"/>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3">
    <w:name w:val="Сетка таблицы1143"/>
    <w:basedOn w:val="aa"/>
    <w:next w:val="af7"/>
    <w:rsid w:val="0059388C"/>
    <w:pPr>
      <w:widowControl w:val="0"/>
      <w:autoSpaceDE w:val="0"/>
      <w:autoSpaceDN w:val="0"/>
      <w:adjustRightInd w:val="0"/>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3">
    <w:name w:val="Сетка таблицы273"/>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2">
    <w:name w:val="Сетка таблицы1152"/>
    <w:basedOn w:val="aa"/>
    <w:next w:val="af7"/>
    <w:rsid w:val="0059388C"/>
    <w:pPr>
      <w:widowControl w:val="0"/>
      <w:autoSpaceDE w:val="0"/>
      <w:autoSpaceDN w:val="0"/>
      <w:adjustRightInd w:val="0"/>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2">
    <w:name w:val="Сетка таблицы282"/>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20">
    <w:name w:val="Сетка таблицы1162"/>
    <w:basedOn w:val="aa"/>
    <w:next w:val="af7"/>
    <w:rsid w:val="0059388C"/>
    <w:pPr>
      <w:widowControl w:val="0"/>
      <w:autoSpaceDE w:val="0"/>
      <w:autoSpaceDN w:val="0"/>
      <w:adjustRightInd w:val="0"/>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20">
    <w:name w:val="Сетка таблицы292"/>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10">
    <w:name w:val="Сетка таблицы301"/>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1">
    <w:name w:val="Сетка таблицы1171"/>
    <w:basedOn w:val="aa"/>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81">
    <w:name w:val="Сетка таблицы1181"/>
    <w:basedOn w:val="aa"/>
    <w:rsid w:val="0059388C"/>
    <w:pPr>
      <w:widowControl w:val="0"/>
      <w:autoSpaceDE w:val="0"/>
      <w:autoSpaceDN w:val="0"/>
      <w:adjustRightInd w:val="0"/>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10">
    <w:name w:val="Сетка таблицы2101"/>
    <w:basedOn w:val="aa"/>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1">
    <w:name w:val="Сетка таблицы311"/>
    <w:basedOn w:val="aa"/>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1">
    <w:name w:val="Сетка таблицы411"/>
    <w:basedOn w:val="aa"/>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1">
    <w:name w:val="Сетка таблицы511"/>
    <w:basedOn w:val="aa"/>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1">
    <w:name w:val="Сетка таблицы611"/>
    <w:basedOn w:val="aa"/>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1">
    <w:name w:val="Сетка таблицы711"/>
    <w:basedOn w:val="aa"/>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1">
    <w:name w:val="Сетка таблицы1211"/>
    <w:basedOn w:val="aa"/>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11">
    <w:name w:val="Сетка таблицы811"/>
    <w:basedOn w:val="aa"/>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11">
    <w:name w:val="Сетка таблицы1311"/>
    <w:basedOn w:val="aa"/>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11">
    <w:name w:val="Сетка таблицы911"/>
    <w:basedOn w:val="aa"/>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11">
    <w:name w:val="Сетка таблицы1411"/>
    <w:basedOn w:val="aa"/>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11">
    <w:name w:val="Сетка таблицы1011"/>
    <w:basedOn w:val="aa"/>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11">
    <w:name w:val="Сетка таблицы1511"/>
    <w:basedOn w:val="aa"/>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11">
    <w:name w:val="Сетка таблицы1611"/>
    <w:basedOn w:val="aa"/>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11">
    <w:name w:val="Сетка таблицы1711"/>
    <w:basedOn w:val="aa"/>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11">
    <w:name w:val="Сетка таблицы1811"/>
    <w:basedOn w:val="aa"/>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11">
    <w:name w:val="Сетка таблицы1911"/>
    <w:basedOn w:val="aa"/>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111">
    <w:name w:val="Сетка таблицы2011"/>
    <w:basedOn w:val="aa"/>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111">
    <w:name w:val="Сетка таблицы11011"/>
    <w:basedOn w:val="aa"/>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1">
    <w:name w:val="Сетка таблицы2111"/>
    <w:basedOn w:val="aa"/>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12">
    <w:name w:val="Сетка таблицы11111"/>
    <w:basedOn w:val="aa"/>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11">
    <w:name w:val="Сетка таблицы2211"/>
    <w:basedOn w:val="aa"/>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10">
    <w:name w:val="Сетка таблицы11211"/>
    <w:basedOn w:val="aa"/>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10">
    <w:name w:val="Сетка таблицы2311"/>
    <w:basedOn w:val="aa"/>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10">
    <w:name w:val="Сетка таблицы2411"/>
    <w:basedOn w:val="aa"/>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1">
    <w:name w:val="Сетка таблицы2511"/>
    <w:basedOn w:val="aa"/>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10">
    <w:name w:val="Сетка таблицы11311"/>
    <w:basedOn w:val="aa"/>
    <w:rsid w:val="0059388C"/>
    <w:pPr>
      <w:widowControl w:val="0"/>
      <w:autoSpaceDE w:val="0"/>
      <w:autoSpaceDN w:val="0"/>
      <w:adjustRightInd w:val="0"/>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11">
    <w:name w:val="Сетка таблицы2611"/>
    <w:basedOn w:val="aa"/>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1">
    <w:name w:val="Сетка таблицы11411"/>
    <w:basedOn w:val="aa"/>
    <w:rsid w:val="0059388C"/>
    <w:pPr>
      <w:widowControl w:val="0"/>
      <w:autoSpaceDE w:val="0"/>
      <w:autoSpaceDN w:val="0"/>
      <w:adjustRightInd w:val="0"/>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11">
    <w:name w:val="Сетка таблицы2711"/>
    <w:basedOn w:val="aa"/>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11">
    <w:name w:val="Сетка таблицы2811"/>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11">
    <w:name w:val="Сетка таблицы11511"/>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11">
    <w:name w:val="Сетка таблицы11611"/>
    <w:basedOn w:val="aa"/>
    <w:next w:val="af7"/>
    <w:rsid w:val="0059388C"/>
    <w:pPr>
      <w:widowControl w:val="0"/>
      <w:autoSpaceDE w:val="0"/>
      <w:autoSpaceDN w:val="0"/>
      <w:adjustRightInd w:val="0"/>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11">
    <w:name w:val="Сетка таблицы2911"/>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0">
    <w:name w:val="Сетка таблицы321"/>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1">
    <w:name w:val="Сетка таблицы421"/>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
    <w:name w:val="Сетка таблицы521"/>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
    <w:name w:val="Сетка таблицы621"/>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1">
    <w:name w:val="Сетка таблицы721"/>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1">
    <w:name w:val="Сетка таблицы1221"/>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10">
    <w:name w:val="Сетка таблицы821"/>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1">
    <w:name w:val="Сетка таблицы1321"/>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1">
    <w:name w:val="Сетка таблицы921"/>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21">
    <w:name w:val="Сетка таблицы1421"/>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21">
    <w:name w:val="Сетка таблицы1021"/>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1">
    <w:name w:val="Сетка таблицы1521"/>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21">
    <w:name w:val="Сетка таблицы1621"/>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21">
    <w:name w:val="Сетка таблицы1721"/>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21">
    <w:name w:val="Сетка таблицы1821"/>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21">
    <w:name w:val="Сетка таблицы1921"/>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21">
    <w:name w:val="Сетка таблицы2021"/>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21">
    <w:name w:val="Сетка таблицы11021"/>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10">
    <w:name w:val="Сетка таблицы2121"/>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10">
    <w:name w:val="Сетка таблицы11121"/>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1">
    <w:name w:val="Сетка таблицы2221"/>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21">
    <w:name w:val="Сетка таблицы11221"/>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1">
    <w:name w:val="Сетка таблицы2321"/>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21">
    <w:name w:val="Сетка таблицы2421"/>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21">
    <w:name w:val="Сетка таблицы2521"/>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21">
    <w:name w:val="Сетка таблицы11321"/>
    <w:basedOn w:val="aa"/>
    <w:next w:val="af7"/>
    <w:rsid w:val="0059388C"/>
    <w:pPr>
      <w:widowControl w:val="0"/>
      <w:autoSpaceDE w:val="0"/>
      <w:autoSpaceDN w:val="0"/>
      <w:adjustRightInd w:val="0"/>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21">
    <w:name w:val="Сетка таблицы2621"/>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21">
    <w:name w:val="Сетка таблицы11421"/>
    <w:basedOn w:val="aa"/>
    <w:next w:val="af7"/>
    <w:rsid w:val="0059388C"/>
    <w:pPr>
      <w:widowControl w:val="0"/>
      <w:autoSpaceDE w:val="0"/>
      <w:autoSpaceDN w:val="0"/>
      <w:adjustRightInd w:val="0"/>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21">
    <w:name w:val="Сетка таблицы2721"/>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Веб-таблица 11"/>
    <w:basedOn w:val="aa"/>
    <w:next w:val="-1"/>
    <w:uiPriority w:val="99"/>
    <w:rsid w:val="0059388C"/>
    <w:rPr>
      <w:rFonts w:eastAsiaTheme="minorHAnsi"/>
      <w:lang w:eastAsia="en-US"/>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0">
    <w:name w:val="Веб-таблица 21"/>
    <w:basedOn w:val="aa"/>
    <w:next w:val="-21"/>
    <w:uiPriority w:val="99"/>
    <w:rsid w:val="0059388C"/>
    <w:rPr>
      <w:rFonts w:eastAsiaTheme="minorHAnsi"/>
      <w:lang w:eastAsia="en-US"/>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1">
    <w:name w:val="Веб-таблица 31"/>
    <w:basedOn w:val="aa"/>
    <w:next w:val="-3"/>
    <w:uiPriority w:val="99"/>
    <w:rsid w:val="0059388C"/>
    <w:rPr>
      <w:rFonts w:eastAsiaTheme="minorHAnsi"/>
      <w:lang w:eastAsia="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1ffff0">
    <w:name w:val="Изысканная таблица1"/>
    <w:basedOn w:val="aa"/>
    <w:next w:val="affffffff1"/>
    <w:uiPriority w:val="99"/>
    <w:rsid w:val="0059388C"/>
    <w:rPr>
      <w:rFonts w:eastAsiaTheme="minorHAnsi"/>
      <w:lang w:eastAsia="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customStyle="1" w:styleId="11e">
    <w:name w:val="Изящная таблица 11"/>
    <w:basedOn w:val="aa"/>
    <w:next w:val="1ffc"/>
    <w:uiPriority w:val="99"/>
    <w:rsid w:val="0059388C"/>
    <w:rPr>
      <w:rFonts w:eastAsiaTheme="minorHAnsi"/>
      <w:lang w:eastAsia="en-US"/>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7">
    <w:name w:val="Изящная таблица 21"/>
    <w:basedOn w:val="aa"/>
    <w:next w:val="2ff1"/>
    <w:uiPriority w:val="99"/>
    <w:rsid w:val="0059388C"/>
    <w:rPr>
      <w:rFonts w:eastAsiaTheme="minorHAnsi"/>
      <w:lang w:eastAsia="en-US"/>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f">
    <w:name w:val="Классическая таблица 11"/>
    <w:basedOn w:val="aa"/>
    <w:next w:val="1ffd"/>
    <w:uiPriority w:val="99"/>
    <w:rsid w:val="0059388C"/>
    <w:rPr>
      <w:rFonts w:eastAsiaTheme="minorHAnsi"/>
      <w:lang w:eastAsia="en-US"/>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8">
    <w:name w:val="Классическая таблица 21"/>
    <w:basedOn w:val="aa"/>
    <w:next w:val="2ff2"/>
    <w:uiPriority w:val="99"/>
    <w:rsid w:val="0059388C"/>
    <w:rPr>
      <w:rFonts w:eastAsiaTheme="minorHAnsi"/>
      <w:lang w:eastAsia="en-US"/>
    </w:r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16">
    <w:name w:val="Классическая таблица 31"/>
    <w:basedOn w:val="aa"/>
    <w:next w:val="3f"/>
    <w:uiPriority w:val="99"/>
    <w:rsid w:val="0059388C"/>
    <w:rPr>
      <w:rFonts w:eastAsiaTheme="minorHAnsi"/>
      <w:color w:val="000080"/>
      <w:lang w:eastAsia="en-US"/>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12">
    <w:name w:val="Классическая таблица 41"/>
    <w:basedOn w:val="aa"/>
    <w:next w:val="4a"/>
    <w:uiPriority w:val="99"/>
    <w:rsid w:val="0059388C"/>
    <w:rPr>
      <w:rFonts w:eastAsiaTheme="minorHAnsi"/>
      <w:lang w:eastAsia="en-US"/>
    </w:rPr>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1f0">
    <w:name w:val="Объемная таблица 11"/>
    <w:basedOn w:val="aa"/>
    <w:next w:val="1ffe"/>
    <w:uiPriority w:val="99"/>
    <w:rsid w:val="0059388C"/>
    <w:rPr>
      <w:rFonts w:eastAsiaTheme="minorHAnsi"/>
      <w:lang w:eastAsia="en-US"/>
    </w:rP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9">
    <w:name w:val="Объемная таблица 21"/>
    <w:basedOn w:val="aa"/>
    <w:next w:val="2ff3"/>
    <w:uiPriority w:val="99"/>
    <w:rsid w:val="0059388C"/>
    <w:rPr>
      <w:rFonts w:eastAsiaTheme="minorHAnsi"/>
      <w:lang w:eastAsia="en-US"/>
    </w:rPr>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7">
    <w:name w:val="Объемная таблица 31"/>
    <w:basedOn w:val="aa"/>
    <w:next w:val="3f0"/>
    <w:uiPriority w:val="99"/>
    <w:rsid w:val="0059388C"/>
    <w:rPr>
      <w:rFonts w:eastAsiaTheme="minorHAnsi"/>
      <w:lang w:eastAsia="en-US"/>
    </w:rPr>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f1">
    <w:name w:val="Простая таблица 11"/>
    <w:basedOn w:val="aa"/>
    <w:next w:val="1fff"/>
    <w:uiPriority w:val="99"/>
    <w:rsid w:val="0059388C"/>
    <w:rPr>
      <w:rFonts w:eastAsiaTheme="minorHAnsi"/>
      <w:lang w:eastAsia="en-US"/>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1a">
    <w:name w:val="Простая таблица 21"/>
    <w:basedOn w:val="aa"/>
    <w:next w:val="2ff4"/>
    <w:uiPriority w:val="99"/>
    <w:rsid w:val="0059388C"/>
    <w:rPr>
      <w:rFonts w:eastAsiaTheme="minorHAnsi"/>
      <w:lang w:eastAsia="en-US"/>
    </w:rP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18">
    <w:name w:val="Простая таблица 31"/>
    <w:basedOn w:val="aa"/>
    <w:next w:val="3f1"/>
    <w:uiPriority w:val="99"/>
    <w:rsid w:val="0059388C"/>
    <w:rPr>
      <w:rFonts w:eastAsiaTheme="minorHAnsi"/>
      <w:lang w:eastAsia="en-US"/>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f2">
    <w:name w:val="Сетка таблицы 11"/>
    <w:basedOn w:val="aa"/>
    <w:next w:val="1fff0"/>
    <w:uiPriority w:val="99"/>
    <w:rsid w:val="0059388C"/>
    <w:rPr>
      <w:rFonts w:eastAsiaTheme="minorHAnsi"/>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1b">
    <w:name w:val="Сетка таблицы 21"/>
    <w:basedOn w:val="aa"/>
    <w:next w:val="2ff5"/>
    <w:uiPriority w:val="99"/>
    <w:rsid w:val="0059388C"/>
    <w:rPr>
      <w:rFonts w:eastAsiaTheme="minorHAnsi"/>
      <w:lang w:eastAsia="en-US"/>
    </w:rPr>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19">
    <w:name w:val="Сетка таблицы 31"/>
    <w:basedOn w:val="aa"/>
    <w:next w:val="3f2"/>
    <w:uiPriority w:val="99"/>
    <w:rsid w:val="0059388C"/>
    <w:rPr>
      <w:rFonts w:eastAsiaTheme="minorHAnsi"/>
      <w:lang w:eastAsia="en-US"/>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13">
    <w:name w:val="Сетка таблицы 41"/>
    <w:basedOn w:val="aa"/>
    <w:next w:val="4b"/>
    <w:uiPriority w:val="99"/>
    <w:rsid w:val="0059388C"/>
    <w:rPr>
      <w:rFonts w:eastAsiaTheme="minorHAnsi"/>
      <w:lang w:eastAsia="en-US"/>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12">
    <w:name w:val="Сетка таблицы 51"/>
    <w:basedOn w:val="aa"/>
    <w:next w:val="5a"/>
    <w:uiPriority w:val="99"/>
    <w:rsid w:val="0059388C"/>
    <w:rPr>
      <w:rFonts w:eastAsiaTheme="minorHAnsi"/>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12">
    <w:name w:val="Сетка таблицы 61"/>
    <w:basedOn w:val="aa"/>
    <w:next w:val="65"/>
    <w:uiPriority w:val="99"/>
    <w:rsid w:val="0059388C"/>
    <w:rPr>
      <w:rFonts w:eastAsiaTheme="minorHAnsi"/>
      <w:lang w:eastAsia="en-US"/>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12">
    <w:name w:val="Сетка таблицы 71"/>
    <w:basedOn w:val="aa"/>
    <w:next w:val="74"/>
    <w:uiPriority w:val="99"/>
    <w:rsid w:val="0059388C"/>
    <w:rPr>
      <w:rFonts w:eastAsiaTheme="minorHAnsi"/>
      <w:b/>
      <w:bCs/>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14">
    <w:name w:val="Сетка таблицы 81"/>
    <w:basedOn w:val="aa"/>
    <w:next w:val="84"/>
    <w:uiPriority w:val="99"/>
    <w:rsid w:val="0059388C"/>
    <w:rPr>
      <w:rFonts w:eastAsiaTheme="minorHAnsi"/>
      <w:lang w:eastAsia="en-US"/>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ffff1">
    <w:name w:val="Современная таблица1"/>
    <w:basedOn w:val="aa"/>
    <w:next w:val="affffffff2"/>
    <w:uiPriority w:val="99"/>
    <w:rsid w:val="0059388C"/>
    <w:rPr>
      <w:rFonts w:eastAsiaTheme="minorHAnsi"/>
      <w:lang w:eastAsia="en-US"/>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ffff2">
    <w:name w:val="Стандартная таблица1"/>
    <w:basedOn w:val="aa"/>
    <w:next w:val="affffffff3"/>
    <w:uiPriority w:val="99"/>
    <w:rsid w:val="0059388C"/>
    <w:rPr>
      <w:rFonts w:eastAsiaTheme="minorHAnsi"/>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1f3">
    <w:name w:val="Столбцы таблицы 11"/>
    <w:basedOn w:val="aa"/>
    <w:next w:val="1fff1"/>
    <w:uiPriority w:val="99"/>
    <w:rsid w:val="0059388C"/>
    <w:rPr>
      <w:rFonts w:eastAsiaTheme="minorHAnsi"/>
      <w:b/>
      <w:bCs/>
      <w:lang w:eastAsia="en-U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c">
    <w:name w:val="Столбцы таблицы 21"/>
    <w:basedOn w:val="aa"/>
    <w:next w:val="2ff6"/>
    <w:uiPriority w:val="99"/>
    <w:rsid w:val="0059388C"/>
    <w:rPr>
      <w:rFonts w:eastAsiaTheme="minorHAnsi"/>
      <w:b/>
      <w:bCs/>
      <w:lang w:eastAsia="en-US"/>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a">
    <w:name w:val="Столбцы таблицы 31"/>
    <w:basedOn w:val="aa"/>
    <w:next w:val="3f3"/>
    <w:uiPriority w:val="99"/>
    <w:rsid w:val="0059388C"/>
    <w:rPr>
      <w:rFonts w:eastAsiaTheme="minorHAnsi"/>
      <w:b/>
      <w:bCs/>
      <w:lang w:eastAsia="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14">
    <w:name w:val="Столбцы таблицы 41"/>
    <w:basedOn w:val="aa"/>
    <w:next w:val="4c"/>
    <w:uiPriority w:val="99"/>
    <w:rsid w:val="0059388C"/>
    <w:rPr>
      <w:rFonts w:eastAsiaTheme="minorHAnsi"/>
      <w:lang w:eastAsia="en-US"/>
    </w:rPr>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3">
    <w:name w:val="Столбцы таблицы 51"/>
    <w:basedOn w:val="aa"/>
    <w:next w:val="5b"/>
    <w:uiPriority w:val="99"/>
    <w:rsid w:val="0059388C"/>
    <w:rPr>
      <w:rFonts w:eastAsiaTheme="minorHAnsi"/>
      <w:lang w:eastAsia="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0">
    <w:name w:val="Таблица-список 11"/>
    <w:basedOn w:val="aa"/>
    <w:next w:val="-10"/>
    <w:uiPriority w:val="99"/>
    <w:rsid w:val="0059388C"/>
    <w:rPr>
      <w:rFonts w:eastAsiaTheme="minorHAnsi"/>
      <w:lang w:eastAsia="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1">
    <w:name w:val="Таблица-список 21"/>
    <w:basedOn w:val="aa"/>
    <w:next w:val="-22"/>
    <w:uiPriority w:val="99"/>
    <w:rsid w:val="0059388C"/>
    <w:rPr>
      <w:rFonts w:eastAsiaTheme="minorHAnsi"/>
      <w:lang w:eastAsia="en-US"/>
    </w:rPr>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0">
    <w:name w:val="Таблица-список 31"/>
    <w:basedOn w:val="aa"/>
    <w:next w:val="-30"/>
    <w:uiPriority w:val="99"/>
    <w:rsid w:val="0059388C"/>
    <w:rPr>
      <w:rFonts w:eastAsiaTheme="minorHAnsi"/>
      <w:lang w:eastAsia="en-US"/>
    </w:rPr>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1">
    <w:name w:val="Таблица-список 41"/>
    <w:basedOn w:val="aa"/>
    <w:next w:val="-4"/>
    <w:uiPriority w:val="99"/>
    <w:rsid w:val="0059388C"/>
    <w:rPr>
      <w:rFonts w:eastAsiaTheme="minorHAnsi"/>
      <w:lang w:eastAsia="en-US"/>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a"/>
    <w:next w:val="-5"/>
    <w:uiPriority w:val="99"/>
    <w:rsid w:val="0059388C"/>
    <w:rPr>
      <w:rFonts w:eastAsiaTheme="minorHAnsi"/>
      <w:lang w:eastAsia="en-US"/>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1">
    <w:name w:val="Таблица-список 61"/>
    <w:basedOn w:val="aa"/>
    <w:next w:val="-6"/>
    <w:uiPriority w:val="99"/>
    <w:rsid w:val="0059388C"/>
    <w:rPr>
      <w:rFonts w:eastAsiaTheme="minorHAnsi"/>
      <w:lang w:eastAsia="en-US"/>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1">
    <w:name w:val="Таблица-список 71"/>
    <w:basedOn w:val="aa"/>
    <w:next w:val="-7"/>
    <w:uiPriority w:val="99"/>
    <w:rsid w:val="0059388C"/>
    <w:rPr>
      <w:rFonts w:eastAsiaTheme="minorHAnsi"/>
      <w:lang w:eastAsia="en-US"/>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
    <w:name w:val="Таблица-список 81"/>
    <w:basedOn w:val="aa"/>
    <w:next w:val="-8"/>
    <w:uiPriority w:val="99"/>
    <w:rsid w:val="0059388C"/>
    <w:rPr>
      <w:rFonts w:eastAsiaTheme="minorHAnsi"/>
      <w:lang w:eastAsia="en-US"/>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1ffff3">
    <w:name w:val="Тема таблицы1"/>
    <w:basedOn w:val="aa"/>
    <w:next w:val="affffffff4"/>
    <w:uiPriority w:val="99"/>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f4">
    <w:name w:val="Цветная таблица 11"/>
    <w:basedOn w:val="aa"/>
    <w:next w:val="1fff2"/>
    <w:uiPriority w:val="99"/>
    <w:rsid w:val="0059388C"/>
    <w:rPr>
      <w:rFonts w:eastAsiaTheme="minorHAnsi"/>
      <w:color w:val="FFFFFF"/>
      <w:lang w:eastAsia="en-US"/>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1d">
    <w:name w:val="Цветная таблица 21"/>
    <w:basedOn w:val="aa"/>
    <w:next w:val="2ff7"/>
    <w:uiPriority w:val="99"/>
    <w:rsid w:val="0059388C"/>
    <w:rPr>
      <w:rFonts w:eastAsiaTheme="minorHAnsi"/>
      <w:lang w:eastAsia="en-US"/>
    </w:rPr>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1b">
    <w:name w:val="Цветная таблица 31"/>
    <w:basedOn w:val="aa"/>
    <w:next w:val="3f4"/>
    <w:uiPriority w:val="99"/>
    <w:rsid w:val="0059388C"/>
    <w:rPr>
      <w:rFonts w:eastAsiaTheme="minorHAnsi"/>
      <w:lang w:eastAsia="en-US"/>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910">
    <w:name w:val="Сетка таблицы1191"/>
    <w:basedOn w:val="aa"/>
    <w:next w:val="af7"/>
    <w:rsid w:val="0059388C"/>
    <w:pPr>
      <w:widowControl w:val="0"/>
      <w:autoSpaceDE w:val="0"/>
      <w:autoSpaceDN w:val="0"/>
      <w:adjustRightInd w:val="0"/>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1">
    <w:name w:val="Сетка таблицы2131"/>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10">
    <w:name w:val="Сетка таблицы341"/>
    <w:basedOn w:val="aa"/>
    <w:next w:val="af7"/>
    <w:uiPriority w:val="59"/>
    <w:rsid w:val="0059388C"/>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1">
    <w:name w:val="Сетка таблицы351"/>
    <w:basedOn w:val="aa"/>
    <w:next w:val="af7"/>
    <w:uiPriority w:val="59"/>
    <w:rsid w:val="0059388C"/>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a">
    <w:name w:val="Абзац списка Знак"/>
    <w:link w:val="af9"/>
    <w:rsid w:val="0059388C"/>
    <w:rPr>
      <w:rFonts w:ascii="Calibri" w:eastAsia="Calibri" w:hAnsi="Calibri"/>
      <w:sz w:val="22"/>
      <w:szCs w:val="22"/>
      <w:lang w:eastAsia="ar-SA"/>
    </w:rPr>
  </w:style>
  <w:style w:type="table" w:customStyle="1" w:styleId="332">
    <w:name w:val="Сетка таблицы332"/>
    <w:basedOn w:val="aa"/>
    <w:next w:val="af7"/>
    <w:uiPriority w:val="59"/>
    <w:rsid w:val="00D66D1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2">
    <w:name w:val="Сетка таблицы342"/>
    <w:basedOn w:val="aa"/>
    <w:next w:val="af7"/>
    <w:uiPriority w:val="59"/>
    <w:rsid w:val="00D66D1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2">
    <w:name w:val="Сетка таблицы352"/>
    <w:basedOn w:val="aa"/>
    <w:next w:val="af7"/>
    <w:uiPriority w:val="59"/>
    <w:rsid w:val="00D66D1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1">
    <w:name w:val="Сетка таблицы36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1">
    <w:name w:val="Сетка таблицы120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1">
    <w:name w:val="Сетка таблицы11101"/>
    <w:basedOn w:val="aa"/>
    <w:next w:val="af7"/>
    <w:rsid w:val="00D66D17"/>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1">
    <w:name w:val="Сетка таблицы214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1">
    <w:name w:val="Сетка таблицы37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1">
    <w:name w:val="Сетка таблицы4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
    <w:name w:val="Сетка таблицы5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1">
    <w:name w:val="Сетка таблицы6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1">
    <w:name w:val="Сетка таблицы7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1">
    <w:name w:val="Сетка таблицы123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1">
    <w:name w:val="Сетка таблицы8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31">
    <w:name w:val="Сетка таблицы133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31">
    <w:name w:val="Сетка таблицы9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31">
    <w:name w:val="Сетка таблицы143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31">
    <w:name w:val="Сетка таблицы10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31">
    <w:name w:val="Сетка таблицы15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31">
    <w:name w:val="Сетка таблицы16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31">
    <w:name w:val="Сетка таблицы173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31">
    <w:name w:val="Сетка таблицы18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31">
    <w:name w:val="Сетка таблицы19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31">
    <w:name w:val="Сетка таблицы20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31">
    <w:name w:val="Сетка таблицы1103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51">
    <w:name w:val="Сетка таблицы215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31">
    <w:name w:val="Сетка таблицы1113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31">
    <w:name w:val="Сетка таблицы22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31">
    <w:name w:val="Сетка таблицы1123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31">
    <w:name w:val="Сетка таблицы23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31">
    <w:name w:val="Сетка таблицы24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31">
    <w:name w:val="Сетка таблицы25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31">
    <w:name w:val="Сетка таблицы11331"/>
    <w:basedOn w:val="aa"/>
    <w:next w:val="af7"/>
    <w:rsid w:val="00D66D17"/>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31">
    <w:name w:val="Сетка таблицы26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31">
    <w:name w:val="Сетка таблицы11431"/>
    <w:basedOn w:val="aa"/>
    <w:next w:val="af7"/>
    <w:rsid w:val="00D66D17"/>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31">
    <w:name w:val="Сетка таблицы273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21">
    <w:name w:val="Сетка таблицы11521"/>
    <w:basedOn w:val="aa"/>
    <w:next w:val="af7"/>
    <w:rsid w:val="00D66D17"/>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21">
    <w:name w:val="Сетка таблицы282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21">
    <w:name w:val="Сетка таблицы11621"/>
    <w:basedOn w:val="aa"/>
    <w:next w:val="af7"/>
    <w:rsid w:val="00D66D17"/>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21">
    <w:name w:val="Сетка таблицы292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11">
    <w:name w:val="Сетка таблицы301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11">
    <w:name w:val="Сетка таблицы117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811">
    <w:name w:val="Сетка таблицы11811"/>
    <w:basedOn w:val="aa"/>
    <w:rsid w:val="00D66D17"/>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11">
    <w:name w:val="Сетка таблицы210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10">
    <w:name w:val="Сетка таблицы3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10">
    <w:name w:val="Сетка таблицы4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10">
    <w:name w:val="Сетка таблицы5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10">
    <w:name w:val="Сетка таблицы6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10">
    <w:name w:val="Сетка таблицы7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10">
    <w:name w:val="Сетка таблицы12111"/>
    <w:basedOn w:val="aa"/>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110">
    <w:name w:val="Сетка таблицы8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110">
    <w:name w:val="Сетка таблицы13111"/>
    <w:basedOn w:val="aa"/>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110">
    <w:name w:val="Сетка таблицы9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110">
    <w:name w:val="Сетка таблицы14111"/>
    <w:basedOn w:val="aa"/>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110">
    <w:name w:val="Сетка таблицы10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110">
    <w:name w:val="Сетка таблицы15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110">
    <w:name w:val="Сетка таблицы16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110">
    <w:name w:val="Сетка таблицы17111"/>
    <w:basedOn w:val="aa"/>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110">
    <w:name w:val="Сетка таблицы18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110">
    <w:name w:val="Сетка таблицы19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1110">
    <w:name w:val="Сетка таблицы20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1110">
    <w:name w:val="Сетка таблицы110111"/>
    <w:basedOn w:val="aa"/>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10">
    <w:name w:val="Сетка таблицы21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110">
    <w:name w:val="Сетка таблицы111111"/>
    <w:basedOn w:val="aa"/>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110">
    <w:name w:val="Сетка таблицы22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11">
    <w:name w:val="Сетка таблицы112111"/>
    <w:basedOn w:val="aa"/>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11">
    <w:name w:val="Сетка таблицы23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11">
    <w:name w:val="Сетка таблицы24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11">
    <w:name w:val="Сетка таблицы25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11">
    <w:name w:val="Сетка таблицы113111"/>
    <w:basedOn w:val="aa"/>
    <w:rsid w:val="00D66D17"/>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111">
    <w:name w:val="Сетка таблицы26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11">
    <w:name w:val="Сетка таблицы114111"/>
    <w:basedOn w:val="aa"/>
    <w:rsid w:val="00D66D17"/>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111">
    <w:name w:val="Сетка таблицы27111"/>
    <w:basedOn w:val="aa"/>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111">
    <w:name w:val="Сетка таблицы2811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111">
    <w:name w:val="Сетка таблицы1151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111">
    <w:name w:val="Сетка таблицы116111"/>
    <w:basedOn w:val="aa"/>
    <w:next w:val="af7"/>
    <w:rsid w:val="00D66D17"/>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111">
    <w:name w:val="Сетка таблицы291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1">
    <w:name w:val="Сетка таблицы3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11">
    <w:name w:val="Сетка таблицы4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1">
    <w:name w:val="Сетка таблицы5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1">
    <w:name w:val="Сетка таблицы6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11">
    <w:name w:val="Сетка таблицы7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11">
    <w:name w:val="Сетка таблицы1221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11">
    <w:name w:val="Сетка таблицы8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11">
    <w:name w:val="Сетка таблицы1321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11">
    <w:name w:val="Сетка таблицы9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211">
    <w:name w:val="Сетка таблицы1421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211">
    <w:name w:val="Сетка таблицы10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11">
    <w:name w:val="Сетка таблицы15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211">
    <w:name w:val="Сетка таблицы16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211">
    <w:name w:val="Сетка таблицы1721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211">
    <w:name w:val="Сетка таблицы18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211">
    <w:name w:val="Сетка таблицы19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211">
    <w:name w:val="Сетка таблицы20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211">
    <w:name w:val="Сетка таблицы11021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11">
    <w:name w:val="Сетка таблицы21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11">
    <w:name w:val="Сетка таблицы11121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11">
    <w:name w:val="Сетка таблицы22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211">
    <w:name w:val="Сетка таблицы11221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11">
    <w:name w:val="Сетка таблицы23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211">
    <w:name w:val="Сетка таблицы24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211">
    <w:name w:val="Сетка таблицы25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211">
    <w:name w:val="Сетка таблицы113211"/>
    <w:basedOn w:val="aa"/>
    <w:next w:val="af7"/>
    <w:rsid w:val="00D66D17"/>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211">
    <w:name w:val="Сетка таблицы26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211">
    <w:name w:val="Сетка таблицы114211"/>
    <w:basedOn w:val="aa"/>
    <w:next w:val="af7"/>
    <w:rsid w:val="00D66D17"/>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211">
    <w:name w:val="Сетка таблицы2721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
    <w:name w:val="Веб-таблица 111"/>
    <w:basedOn w:val="aa"/>
    <w:next w:val="-1"/>
    <w:uiPriority w:val="99"/>
    <w:rsid w:val="00D66D17"/>
    <w:rPr>
      <w:rFonts w:asciiTheme="minorHAnsi" w:eastAsiaTheme="minorHAnsi" w:hAnsiTheme="minorHAnsi" w:cstheme="minorBidi"/>
      <w:sz w:val="22"/>
      <w:szCs w:val="22"/>
      <w:lang w:eastAsia="en-US"/>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10">
    <w:name w:val="Веб-таблица 211"/>
    <w:basedOn w:val="aa"/>
    <w:next w:val="-21"/>
    <w:uiPriority w:val="99"/>
    <w:rsid w:val="00D66D17"/>
    <w:rPr>
      <w:rFonts w:asciiTheme="minorHAnsi" w:eastAsiaTheme="minorHAnsi" w:hAnsiTheme="minorHAnsi" w:cstheme="minorBidi"/>
      <w:sz w:val="22"/>
      <w:szCs w:val="22"/>
      <w:lang w:eastAsia="en-US"/>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11">
    <w:name w:val="Веб-таблица 311"/>
    <w:basedOn w:val="aa"/>
    <w:next w:val="-3"/>
    <w:uiPriority w:val="99"/>
    <w:rsid w:val="00D66D17"/>
    <w:rPr>
      <w:rFonts w:asciiTheme="minorHAnsi" w:eastAsiaTheme="minorHAnsi" w:hAnsiTheme="minorHAnsi" w:cstheme="minorBidi"/>
      <w:sz w:val="22"/>
      <w:szCs w:val="22"/>
      <w:lang w:eastAsia="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11f5">
    <w:name w:val="Изысканная таблица11"/>
    <w:basedOn w:val="aa"/>
    <w:next w:val="affffffff1"/>
    <w:uiPriority w:val="99"/>
    <w:rsid w:val="00D66D17"/>
    <w:rPr>
      <w:rFonts w:asciiTheme="minorHAnsi" w:eastAsiaTheme="minorHAnsi" w:hAnsiTheme="minorHAnsi" w:cstheme="minorBidi"/>
      <w:sz w:val="22"/>
      <w:szCs w:val="22"/>
      <w:lang w:eastAsia="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customStyle="1" w:styleId="1114">
    <w:name w:val="Изящная таблица 111"/>
    <w:basedOn w:val="aa"/>
    <w:next w:val="1ffc"/>
    <w:uiPriority w:val="99"/>
    <w:rsid w:val="00D66D17"/>
    <w:rPr>
      <w:rFonts w:asciiTheme="minorHAnsi" w:eastAsiaTheme="minorHAnsi" w:hAnsiTheme="minorHAnsi" w:cstheme="minorBidi"/>
      <w:sz w:val="22"/>
      <w:szCs w:val="22"/>
      <w:lang w:eastAsia="en-US"/>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13">
    <w:name w:val="Изящная таблица 211"/>
    <w:basedOn w:val="aa"/>
    <w:next w:val="2ff1"/>
    <w:uiPriority w:val="99"/>
    <w:rsid w:val="00D66D17"/>
    <w:rPr>
      <w:rFonts w:asciiTheme="minorHAnsi" w:eastAsiaTheme="minorHAnsi" w:hAnsiTheme="minorHAnsi" w:cstheme="minorBidi"/>
      <w:sz w:val="22"/>
      <w:szCs w:val="22"/>
      <w:lang w:eastAsia="en-US"/>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15">
    <w:name w:val="Классическая таблица 111"/>
    <w:basedOn w:val="aa"/>
    <w:next w:val="1ffd"/>
    <w:uiPriority w:val="99"/>
    <w:rsid w:val="00D66D17"/>
    <w:rPr>
      <w:rFonts w:asciiTheme="minorHAnsi" w:eastAsiaTheme="minorHAnsi" w:hAnsiTheme="minorHAnsi" w:cstheme="minorBidi"/>
      <w:sz w:val="22"/>
      <w:szCs w:val="22"/>
      <w:lang w:eastAsia="en-US"/>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14">
    <w:name w:val="Классическая таблица 211"/>
    <w:basedOn w:val="aa"/>
    <w:next w:val="2ff2"/>
    <w:uiPriority w:val="99"/>
    <w:rsid w:val="00D66D17"/>
    <w:rPr>
      <w:rFonts w:asciiTheme="minorHAnsi" w:eastAsiaTheme="minorHAnsi" w:hAnsiTheme="minorHAnsi" w:cstheme="minorBidi"/>
      <w:sz w:val="22"/>
      <w:szCs w:val="22"/>
      <w:lang w:eastAsia="en-US"/>
    </w:r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112">
    <w:name w:val="Классическая таблица 311"/>
    <w:basedOn w:val="aa"/>
    <w:next w:val="3f"/>
    <w:uiPriority w:val="99"/>
    <w:rsid w:val="00D66D17"/>
    <w:rPr>
      <w:rFonts w:asciiTheme="minorHAnsi" w:eastAsiaTheme="minorHAnsi" w:hAnsiTheme="minorHAnsi" w:cstheme="minorBidi"/>
      <w:color w:val="000080"/>
      <w:sz w:val="22"/>
      <w:szCs w:val="22"/>
      <w:lang w:eastAsia="en-US"/>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112">
    <w:name w:val="Классическая таблица 411"/>
    <w:basedOn w:val="aa"/>
    <w:next w:val="4a"/>
    <w:uiPriority w:val="99"/>
    <w:rsid w:val="00D66D17"/>
    <w:rPr>
      <w:rFonts w:asciiTheme="minorHAnsi" w:eastAsiaTheme="minorHAnsi" w:hAnsiTheme="minorHAnsi" w:cstheme="minorBidi"/>
      <w:sz w:val="22"/>
      <w:szCs w:val="22"/>
      <w:lang w:eastAsia="en-US"/>
    </w:rPr>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116">
    <w:name w:val="Объемная таблица 111"/>
    <w:basedOn w:val="aa"/>
    <w:next w:val="1ffe"/>
    <w:uiPriority w:val="99"/>
    <w:rsid w:val="00D66D17"/>
    <w:rPr>
      <w:rFonts w:asciiTheme="minorHAnsi" w:eastAsiaTheme="minorHAnsi" w:hAnsiTheme="minorHAnsi" w:cstheme="minorBidi"/>
      <w:sz w:val="22"/>
      <w:szCs w:val="22"/>
      <w:lang w:eastAsia="en-US"/>
    </w:rP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15">
    <w:name w:val="Объемная таблица 211"/>
    <w:basedOn w:val="aa"/>
    <w:next w:val="2ff3"/>
    <w:uiPriority w:val="99"/>
    <w:rsid w:val="00D66D17"/>
    <w:rPr>
      <w:rFonts w:asciiTheme="minorHAnsi" w:eastAsiaTheme="minorHAnsi" w:hAnsiTheme="minorHAnsi" w:cstheme="minorBidi"/>
      <w:sz w:val="22"/>
      <w:szCs w:val="22"/>
      <w:lang w:eastAsia="en-US"/>
    </w:rPr>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13">
    <w:name w:val="Объемная таблица 311"/>
    <w:basedOn w:val="aa"/>
    <w:next w:val="3f0"/>
    <w:uiPriority w:val="99"/>
    <w:rsid w:val="00D66D17"/>
    <w:rPr>
      <w:rFonts w:asciiTheme="minorHAnsi" w:eastAsiaTheme="minorHAnsi" w:hAnsiTheme="minorHAnsi" w:cstheme="minorBidi"/>
      <w:sz w:val="22"/>
      <w:szCs w:val="22"/>
      <w:lang w:eastAsia="en-US"/>
    </w:rPr>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17">
    <w:name w:val="Простая таблица 111"/>
    <w:basedOn w:val="aa"/>
    <w:next w:val="1fff"/>
    <w:uiPriority w:val="99"/>
    <w:rsid w:val="00D66D17"/>
    <w:rPr>
      <w:rFonts w:asciiTheme="minorHAnsi" w:eastAsiaTheme="minorHAnsi" w:hAnsiTheme="minorHAnsi" w:cstheme="minorBidi"/>
      <w:sz w:val="22"/>
      <w:szCs w:val="22"/>
      <w:lang w:eastAsia="en-US"/>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116">
    <w:name w:val="Простая таблица 211"/>
    <w:basedOn w:val="aa"/>
    <w:next w:val="2ff4"/>
    <w:uiPriority w:val="99"/>
    <w:rsid w:val="00D66D17"/>
    <w:rPr>
      <w:rFonts w:asciiTheme="minorHAnsi" w:eastAsiaTheme="minorHAnsi" w:hAnsiTheme="minorHAnsi" w:cstheme="minorBidi"/>
      <w:sz w:val="22"/>
      <w:szCs w:val="22"/>
      <w:lang w:eastAsia="en-US"/>
    </w:rP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114">
    <w:name w:val="Простая таблица 311"/>
    <w:basedOn w:val="aa"/>
    <w:next w:val="3f1"/>
    <w:uiPriority w:val="99"/>
    <w:rsid w:val="00D66D17"/>
    <w:rPr>
      <w:rFonts w:asciiTheme="minorHAnsi" w:eastAsiaTheme="minorHAnsi" w:hAnsiTheme="minorHAnsi" w:cstheme="minorBidi"/>
      <w:sz w:val="22"/>
      <w:szCs w:val="22"/>
      <w:lang w:eastAsia="en-US"/>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18">
    <w:name w:val="Сетка таблицы 111"/>
    <w:basedOn w:val="aa"/>
    <w:next w:val="1fff0"/>
    <w:uiPriority w:val="99"/>
    <w:rsid w:val="00D66D17"/>
    <w:rPr>
      <w:rFonts w:asciiTheme="minorHAnsi" w:eastAsiaTheme="minorHAnsi" w:hAnsiTheme="minorHAnsi" w:cstheme="minorBidi"/>
      <w:sz w:val="22"/>
      <w:szCs w:val="22"/>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117">
    <w:name w:val="Сетка таблицы 211"/>
    <w:basedOn w:val="aa"/>
    <w:next w:val="2ff5"/>
    <w:uiPriority w:val="99"/>
    <w:rsid w:val="00D66D17"/>
    <w:rPr>
      <w:rFonts w:asciiTheme="minorHAnsi" w:eastAsiaTheme="minorHAnsi" w:hAnsiTheme="minorHAnsi" w:cstheme="minorBidi"/>
      <w:sz w:val="22"/>
      <w:szCs w:val="22"/>
      <w:lang w:eastAsia="en-US"/>
    </w:rPr>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115">
    <w:name w:val="Сетка таблицы 311"/>
    <w:basedOn w:val="aa"/>
    <w:next w:val="3f2"/>
    <w:uiPriority w:val="99"/>
    <w:rsid w:val="00D66D17"/>
    <w:rPr>
      <w:rFonts w:asciiTheme="minorHAnsi" w:eastAsiaTheme="minorHAnsi" w:hAnsiTheme="minorHAnsi" w:cstheme="minorBidi"/>
      <w:sz w:val="22"/>
      <w:szCs w:val="22"/>
      <w:lang w:eastAsia="en-US"/>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113">
    <w:name w:val="Сетка таблицы 411"/>
    <w:basedOn w:val="aa"/>
    <w:next w:val="4b"/>
    <w:uiPriority w:val="99"/>
    <w:rsid w:val="00D66D17"/>
    <w:rPr>
      <w:rFonts w:asciiTheme="minorHAnsi" w:eastAsiaTheme="minorHAnsi" w:hAnsiTheme="minorHAnsi" w:cstheme="minorBidi"/>
      <w:sz w:val="22"/>
      <w:szCs w:val="22"/>
      <w:lang w:eastAsia="en-US"/>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112">
    <w:name w:val="Сетка таблицы 511"/>
    <w:basedOn w:val="aa"/>
    <w:next w:val="5a"/>
    <w:uiPriority w:val="99"/>
    <w:rsid w:val="00D66D17"/>
    <w:rPr>
      <w:rFonts w:asciiTheme="minorHAnsi" w:eastAsiaTheme="minorHAnsi" w:hAnsiTheme="minorHAnsi" w:cstheme="minorBidi"/>
      <w:sz w:val="22"/>
      <w:szCs w:val="22"/>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112">
    <w:name w:val="Сетка таблицы 611"/>
    <w:basedOn w:val="aa"/>
    <w:next w:val="65"/>
    <w:uiPriority w:val="99"/>
    <w:rsid w:val="00D66D17"/>
    <w:rPr>
      <w:rFonts w:asciiTheme="minorHAnsi" w:eastAsiaTheme="minorHAnsi" w:hAnsiTheme="minorHAnsi" w:cstheme="minorBidi"/>
      <w:sz w:val="22"/>
      <w:szCs w:val="22"/>
      <w:lang w:eastAsia="en-US"/>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112">
    <w:name w:val="Сетка таблицы 711"/>
    <w:basedOn w:val="aa"/>
    <w:next w:val="74"/>
    <w:uiPriority w:val="99"/>
    <w:rsid w:val="00D66D17"/>
    <w:rPr>
      <w:rFonts w:asciiTheme="minorHAnsi" w:eastAsiaTheme="minorHAnsi" w:hAnsiTheme="minorHAnsi" w:cstheme="minorBidi"/>
      <w:b/>
      <w:bCs/>
      <w:sz w:val="22"/>
      <w:szCs w:val="22"/>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112">
    <w:name w:val="Сетка таблицы 811"/>
    <w:basedOn w:val="aa"/>
    <w:next w:val="84"/>
    <w:uiPriority w:val="99"/>
    <w:rsid w:val="00D66D17"/>
    <w:rPr>
      <w:rFonts w:asciiTheme="minorHAnsi" w:eastAsiaTheme="minorHAnsi" w:hAnsiTheme="minorHAnsi" w:cstheme="minorBidi"/>
      <w:sz w:val="22"/>
      <w:szCs w:val="22"/>
      <w:lang w:eastAsia="en-US"/>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1f6">
    <w:name w:val="Современная таблица11"/>
    <w:basedOn w:val="aa"/>
    <w:next w:val="affffffff2"/>
    <w:uiPriority w:val="99"/>
    <w:rsid w:val="00D66D17"/>
    <w:rPr>
      <w:rFonts w:asciiTheme="minorHAnsi" w:eastAsiaTheme="minorHAnsi" w:hAnsiTheme="minorHAnsi" w:cstheme="minorBidi"/>
      <w:sz w:val="22"/>
      <w:szCs w:val="22"/>
      <w:lang w:eastAsia="en-US"/>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1f7">
    <w:name w:val="Стандартная таблица11"/>
    <w:basedOn w:val="aa"/>
    <w:next w:val="affffffff3"/>
    <w:uiPriority w:val="99"/>
    <w:rsid w:val="00D66D17"/>
    <w:rPr>
      <w:rFonts w:asciiTheme="minorHAnsi" w:eastAsiaTheme="minorHAnsi" w:hAnsiTheme="minorHAnsi" w:cstheme="minorBidi"/>
      <w:sz w:val="22"/>
      <w:szCs w:val="22"/>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119">
    <w:name w:val="Столбцы таблицы 111"/>
    <w:basedOn w:val="aa"/>
    <w:next w:val="1fff1"/>
    <w:uiPriority w:val="99"/>
    <w:rsid w:val="00D66D17"/>
    <w:rPr>
      <w:rFonts w:asciiTheme="minorHAnsi" w:eastAsiaTheme="minorHAnsi" w:hAnsiTheme="minorHAnsi" w:cstheme="minorBidi"/>
      <w:b/>
      <w:bCs/>
      <w:sz w:val="22"/>
      <w:szCs w:val="22"/>
      <w:lang w:eastAsia="en-U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18">
    <w:name w:val="Столбцы таблицы 211"/>
    <w:basedOn w:val="aa"/>
    <w:next w:val="2ff6"/>
    <w:uiPriority w:val="99"/>
    <w:rsid w:val="00D66D17"/>
    <w:rPr>
      <w:rFonts w:asciiTheme="minorHAnsi" w:eastAsiaTheme="minorHAnsi" w:hAnsiTheme="minorHAnsi" w:cstheme="minorBidi"/>
      <w:b/>
      <w:bCs/>
      <w:sz w:val="22"/>
      <w:szCs w:val="22"/>
      <w:lang w:eastAsia="en-US"/>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16">
    <w:name w:val="Столбцы таблицы 311"/>
    <w:basedOn w:val="aa"/>
    <w:next w:val="3f3"/>
    <w:uiPriority w:val="99"/>
    <w:rsid w:val="00D66D17"/>
    <w:rPr>
      <w:rFonts w:asciiTheme="minorHAnsi" w:eastAsiaTheme="minorHAnsi" w:hAnsiTheme="minorHAnsi" w:cstheme="minorBidi"/>
      <w:b/>
      <w:bCs/>
      <w:sz w:val="22"/>
      <w:szCs w:val="22"/>
      <w:lang w:eastAsia="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114">
    <w:name w:val="Столбцы таблицы 411"/>
    <w:basedOn w:val="aa"/>
    <w:next w:val="4c"/>
    <w:uiPriority w:val="99"/>
    <w:rsid w:val="00D66D17"/>
    <w:rPr>
      <w:rFonts w:asciiTheme="minorHAnsi" w:eastAsiaTheme="minorHAnsi" w:hAnsiTheme="minorHAnsi" w:cstheme="minorBidi"/>
      <w:sz w:val="22"/>
      <w:szCs w:val="22"/>
      <w:lang w:eastAsia="en-US"/>
    </w:rPr>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13">
    <w:name w:val="Столбцы таблицы 511"/>
    <w:basedOn w:val="aa"/>
    <w:next w:val="5b"/>
    <w:uiPriority w:val="99"/>
    <w:rsid w:val="00D66D17"/>
    <w:rPr>
      <w:rFonts w:asciiTheme="minorHAnsi" w:eastAsiaTheme="minorHAnsi" w:hAnsiTheme="minorHAnsi" w:cstheme="minorBidi"/>
      <w:sz w:val="22"/>
      <w:szCs w:val="22"/>
      <w:lang w:eastAsia="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10">
    <w:name w:val="Таблица-список 111"/>
    <w:basedOn w:val="aa"/>
    <w:next w:val="-10"/>
    <w:uiPriority w:val="99"/>
    <w:rsid w:val="00D66D17"/>
    <w:rPr>
      <w:rFonts w:asciiTheme="minorHAnsi" w:eastAsiaTheme="minorHAnsi" w:hAnsiTheme="minorHAnsi" w:cstheme="minorBidi"/>
      <w:sz w:val="22"/>
      <w:szCs w:val="22"/>
      <w:lang w:eastAsia="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11">
    <w:name w:val="Таблица-список 211"/>
    <w:basedOn w:val="aa"/>
    <w:next w:val="-22"/>
    <w:uiPriority w:val="99"/>
    <w:rsid w:val="00D66D17"/>
    <w:rPr>
      <w:rFonts w:asciiTheme="minorHAnsi" w:eastAsiaTheme="minorHAnsi" w:hAnsiTheme="minorHAnsi" w:cstheme="minorBidi"/>
      <w:sz w:val="22"/>
      <w:szCs w:val="22"/>
      <w:lang w:eastAsia="en-US"/>
    </w:rPr>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10">
    <w:name w:val="Таблица-список 311"/>
    <w:basedOn w:val="aa"/>
    <w:next w:val="-30"/>
    <w:uiPriority w:val="99"/>
    <w:rsid w:val="00D66D17"/>
    <w:rPr>
      <w:rFonts w:asciiTheme="minorHAnsi" w:eastAsiaTheme="minorHAnsi" w:hAnsiTheme="minorHAnsi" w:cstheme="minorBidi"/>
      <w:sz w:val="22"/>
      <w:szCs w:val="22"/>
      <w:lang w:eastAsia="en-US"/>
    </w:rPr>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11">
    <w:name w:val="Таблица-список 411"/>
    <w:basedOn w:val="aa"/>
    <w:next w:val="-4"/>
    <w:uiPriority w:val="99"/>
    <w:rsid w:val="00D66D17"/>
    <w:rPr>
      <w:rFonts w:asciiTheme="minorHAnsi" w:eastAsiaTheme="minorHAnsi" w:hAnsiTheme="minorHAnsi" w:cstheme="minorBidi"/>
      <w:sz w:val="22"/>
      <w:szCs w:val="22"/>
      <w:lang w:eastAsia="en-US"/>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1">
    <w:name w:val="Таблица-список 511"/>
    <w:basedOn w:val="aa"/>
    <w:next w:val="-5"/>
    <w:uiPriority w:val="99"/>
    <w:rsid w:val="00D66D17"/>
    <w:rPr>
      <w:rFonts w:asciiTheme="minorHAnsi" w:eastAsiaTheme="minorHAnsi" w:hAnsiTheme="minorHAnsi" w:cstheme="minorBidi"/>
      <w:sz w:val="22"/>
      <w:szCs w:val="22"/>
      <w:lang w:eastAsia="en-US"/>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11">
    <w:name w:val="Таблица-список 611"/>
    <w:basedOn w:val="aa"/>
    <w:next w:val="-6"/>
    <w:uiPriority w:val="99"/>
    <w:rsid w:val="00D66D17"/>
    <w:rPr>
      <w:rFonts w:asciiTheme="minorHAnsi" w:eastAsiaTheme="minorHAnsi" w:hAnsiTheme="minorHAnsi" w:cstheme="minorBidi"/>
      <w:sz w:val="22"/>
      <w:szCs w:val="22"/>
      <w:lang w:eastAsia="en-US"/>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11">
    <w:name w:val="Таблица-список 711"/>
    <w:basedOn w:val="aa"/>
    <w:next w:val="-7"/>
    <w:uiPriority w:val="99"/>
    <w:rsid w:val="00D66D17"/>
    <w:rPr>
      <w:rFonts w:asciiTheme="minorHAnsi" w:eastAsiaTheme="minorHAnsi" w:hAnsiTheme="minorHAnsi" w:cstheme="minorBidi"/>
      <w:sz w:val="22"/>
      <w:szCs w:val="22"/>
      <w:lang w:eastAsia="en-US"/>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1">
    <w:name w:val="Таблица-список 811"/>
    <w:basedOn w:val="aa"/>
    <w:next w:val="-8"/>
    <w:uiPriority w:val="99"/>
    <w:rsid w:val="00D66D17"/>
    <w:rPr>
      <w:rFonts w:asciiTheme="minorHAnsi" w:eastAsiaTheme="minorHAnsi" w:hAnsiTheme="minorHAnsi" w:cstheme="minorBidi"/>
      <w:sz w:val="22"/>
      <w:szCs w:val="22"/>
      <w:lang w:eastAsia="en-US"/>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11f8">
    <w:name w:val="Тема таблицы11"/>
    <w:basedOn w:val="aa"/>
    <w:next w:val="affffffff4"/>
    <w:uiPriority w:val="99"/>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a">
    <w:name w:val="Цветная таблица 111"/>
    <w:basedOn w:val="aa"/>
    <w:next w:val="1fff2"/>
    <w:uiPriority w:val="99"/>
    <w:rsid w:val="00D66D17"/>
    <w:rPr>
      <w:rFonts w:asciiTheme="minorHAnsi" w:eastAsiaTheme="minorHAnsi" w:hAnsiTheme="minorHAnsi" w:cstheme="minorBidi"/>
      <w:color w:val="FFFFFF"/>
      <w:sz w:val="22"/>
      <w:szCs w:val="22"/>
      <w:lang w:eastAsia="en-US"/>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119">
    <w:name w:val="Цветная таблица 211"/>
    <w:basedOn w:val="aa"/>
    <w:next w:val="2ff7"/>
    <w:uiPriority w:val="99"/>
    <w:rsid w:val="00D66D17"/>
    <w:rPr>
      <w:rFonts w:asciiTheme="minorHAnsi" w:eastAsiaTheme="minorHAnsi" w:hAnsiTheme="minorHAnsi" w:cstheme="minorBidi"/>
      <w:sz w:val="22"/>
      <w:szCs w:val="22"/>
      <w:lang w:eastAsia="en-US"/>
    </w:rPr>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117">
    <w:name w:val="Цветная таблица 311"/>
    <w:basedOn w:val="aa"/>
    <w:next w:val="3f4"/>
    <w:uiPriority w:val="99"/>
    <w:rsid w:val="00D66D17"/>
    <w:rPr>
      <w:rFonts w:asciiTheme="minorHAnsi" w:eastAsiaTheme="minorHAnsi" w:hAnsiTheme="minorHAnsi" w:cstheme="minorBidi"/>
      <w:sz w:val="22"/>
      <w:szCs w:val="22"/>
      <w:lang w:eastAsia="en-US"/>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911">
    <w:name w:val="Сетка таблицы11911"/>
    <w:basedOn w:val="aa"/>
    <w:next w:val="af7"/>
    <w:rsid w:val="00D66D17"/>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11">
    <w:name w:val="Сетка таблицы2131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11">
    <w:name w:val="Сетка таблицы3311"/>
    <w:basedOn w:val="aa"/>
    <w:next w:val="af7"/>
    <w:uiPriority w:val="59"/>
    <w:rsid w:val="00D66D17"/>
    <w:rPr>
      <w:rFonts w:ascii="Calibri" w:eastAsia="Calibri" w:hAnsi="Calibr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11">
    <w:name w:val="Сетка таблицы3411"/>
    <w:basedOn w:val="aa"/>
    <w:next w:val="af7"/>
    <w:uiPriority w:val="59"/>
    <w:rsid w:val="00D66D17"/>
    <w:rPr>
      <w:rFonts w:ascii="Calibri" w:eastAsia="Calibri" w:hAnsi="Calibr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11">
    <w:name w:val="Сетка таблицы3511"/>
    <w:basedOn w:val="aa"/>
    <w:next w:val="af7"/>
    <w:uiPriority w:val="59"/>
    <w:rsid w:val="00D66D17"/>
    <w:rPr>
      <w:rFonts w:ascii="Calibri" w:eastAsia="Calibri" w:hAnsi="Calibr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ffffff5">
    <w:name w:val="Без интервала Знак"/>
    <w:link w:val="afffffffff4"/>
    <w:uiPriority w:val="1"/>
    <w:locked/>
    <w:rsid w:val="00BA63D6"/>
    <w:rPr>
      <w:rFonts w:ascii="Calibri" w:hAnsi="Calibri"/>
      <w:sz w:val="22"/>
      <w:szCs w:val="22"/>
      <w:lang w:eastAsia="en-US"/>
    </w:rPr>
  </w:style>
  <w:style w:type="paragraph" w:customStyle="1" w:styleId="afffffffffe">
    <w:name w:val="Табличный_заголовки"/>
    <w:basedOn w:val="a7"/>
    <w:rsid w:val="00FB5A3C"/>
    <w:pPr>
      <w:keepNext/>
      <w:keepLines/>
      <w:spacing w:line="240" w:lineRule="auto"/>
      <w:ind w:left="0" w:right="0" w:firstLine="0"/>
      <w:jc w:val="center"/>
    </w:pPr>
    <w:rPr>
      <w:rFonts w:ascii="Times New Roman" w:hAnsi="Times New Roman"/>
      <w:b/>
      <w:i w:val="0"/>
      <w:sz w:val="20"/>
      <w:szCs w:val="20"/>
    </w:rPr>
  </w:style>
  <w:style w:type="paragraph" w:customStyle="1" w:styleId="affffffffff">
    <w:name w:val="Табличный_центр"/>
    <w:basedOn w:val="a7"/>
    <w:rsid w:val="00FB5A3C"/>
    <w:pPr>
      <w:spacing w:line="240" w:lineRule="auto"/>
      <w:ind w:left="0" w:right="0" w:firstLine="0"/>
      <w:jc w:val="center"/>
    </w:pPr>
    <w:rPr>
      <w:rFonts w:ascii="Times New Roman" w:hAnsi="Times New Roman"/>
      <w:i w:val="0"/>
      <w:sz w:val="22"/>
      <w:szCs w:val="22"/>
    </w:rPr>
  </w:style>
  <w:style w:type="paragraph" w:customStyle="1" w:styleId="affffffffff0">
    <w:name w:val="Табличный_слева"/>
    <w:basedOn w:val="a7"/>
    <w:rsid w:val="00FB5A3C"/>
    <w:pPr>
      <w:spacing w:line="240" w:lineRule="auto"/>
      <w:ind w:left="0" w:right="0" w:firstLine="0"/>
    </w:pPr>
    <w:rPr>
      <w:rFonts w:ascii="Times New Roman" w:hAnsi="Times New Roman"/>
      <w:i w:val="0"/>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3219490">
      <w:bodyDiv w:val="1"/>
      <w:marLeft w:val="0"/>
      <w:marRight w:val="0"/>
      <w:marTop w:val="0"/>
      <w:marBottom w:val="0"/>
      <w:divBdr>
        <w:top w:val="none" w:sz="0" w:space="0" w:color="auto"/>
        <w:left w:val="none" w:sz="0" w:space="0" w:color="auto"/>
        <w:bottom w:val="none" w:sz="0" w:space="0" w:color="auto"/>
        <w:right w:val="none" w:sz="0" w:space="0" w:color="auto"/>
      </w:divBdr>
    </w:div>
    <w:div w:id="45420902">
      <w:bodyDiv w:val="1"/>
      <w:marLeft w:val="0"/>
      <w:marRight w:val="0"/>
      <w:marTop w:val="0"/>
      <w:marBottom w:val="0"/>
      <w:divBdr>
        <w:top w:val="none" w:sz="0" w:space="0" w:color="auto"/>
        <w:left w:val="none" w:sz="0" w:space="0" w:color="auto"/>
        <w:bottom w:val="none" w:sz="0" w:space="0" w:color="auto"/>
        <w:right w:val="none" w:sz="0" w:space="0" w:color="auto"/>
      </w:divBdr>
    </w:div>
    <w:div w:id="64690485">
      <w:bodyDiv w:val="1"/>
      <w:marLeft w:val="0"/>
      <w:marRight w:val="0"/>
      <w:marTop w:val="0"/>
      <w:marBottom w:val="0"/>
      <w:divBdr>
        <w:top w:val="none" w:sz="0" w:space="0" w:color="auto"/>
        <w:left w:val="none" w:sz="0" w:space="0" w:color="auto"/>
        <w:bottom w:val="none" w:sz="0" w:space="0" w:color="auto"/>
        <w:right w:val="none" w:sz="0" w:space="0" w:color="auto"/>
      </w:divBdr>
    </w:div>
    <w:div w:id="71777005">
      <w:bodyDiv w:val="1"/>
      <w:marLeft w:val="0"/>
      <w:marRight w:val="0"/>
      <w:marTop w:val="0"/>
      <w:marBottom w:val="0"/>
      <w:divBdr>
        <w:top w:val="none" w:sz="0" w:space="0" w:color="auto"/>
        <w:left w:val="none" w:sz="0" w:space="0" w:color="auto"/>
        <w:bottom w:val="none" w:sz="0" w:space="0" w:color="auto"/>
        <w:right w:val="none" w:sz="0" w:space="0" w:color="auto"/>
      </w:divBdr>
    </w:div>
    <w:div w:id="86198878">
      <w:bodyDiv w:val="1"/>
      <w:marLeft w:val="0"/>
      <w:marRight w:val="0"/>
      <w:marTop w:val="0"/>
      <w:marBottom w:val="0"/>
      <w:divBdr>
        <w:top w:val="none" w:sz="0" w:space="0" w:color="auto"/>
        <w:left w:val="none" w:sz="0" w:space="0" w:color="auto"/>
        <w:bottom w:val="none" w:sz="0" w:space="0" w:color="auto"/>
        <w:right w:val="none" w:sz="0" w:space="0" w:color="auto"/>
      </w:divBdr>
    </w:div>
    <w:div w:id="86661690">
      <w:bodyDiv w:val="1"/>
      <w:marLeft w:val="0"/>
      <w:marRight w:val="0"/>
      <w:marTop w:val="0"/>
      <w:marBottom w:val="0"/>
      <w:divBdr>
        <w:top w:val="none" w:sz="0" w:space="0" w:color="auto"/>
        <w:left w:val="none" w:sz="0" w:space="0" w:color="auto"/>
        <w:bottom w:val="none" w:sz="0" w:space="0" w:color="auto"/>
        <w:right w:val="none" w:sz="0" w:space="0" w:color="auto"/>
      </w:divBdr>
    </w:div>
    <w:div w:id="86923278">
      <w:bodyDiv w:val="1"/>
      <w:marLeft w:val="0"/>
      <w:marRight w:val="0"/>
      <w:marTop w:val="0"/>
      <w:marBottom w:val="0"/>
      <w:divBdr>
        <w:top w:val="none" w:sz="0" w:space="0" w:color="auto"/>
        <w:left w:val="none" w:sz="0" w:space="0" w:color="auto"/>
        <w:bottom w:val="none" w:sz="0" w:space="0" w:color="auto"/>
        <w:right w:val="none" w:sz="0" w:space="0" w:color="auto"/>
      </w:divBdr>
      <w:divsChild>
        <w:div w:id="278997980">
          <w:marLeft w:val="0"/>
          <w:marRight w:val="0"/>
          <w:marTop w:val="0"/>
          <w:marBottom w:val="0"/>
          <w:divBdr>
            <w:top w:val="none" w:sz="0" w:space="0" w:color="auto"/>
            <w:left w:val="none" w:sz="0" w:space="0" w:color="auto"/>
            <w:bottom w:val="none" w:sz="0" w:space="0" w:color="auto"/>
            <w:right w:val="none" w:sz="0" w:space="0" w:color="auto"/>
          </w:divBdr>
          <w:divsChild>
            <w:div w:id="1236548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530873">
      <w:bodyDiv w:val="1"/>
      <w:marLeft w:val="0"/>
      <w:marRight w:val="0"/>
      <w:marTop w:val="0"/>
      <w:marBottom w:val="0"/>
      <w:divBdr>
        <w:top w:val="none" w:sz="0" w:space="0" w:color="auto"/>
        <w:left w:val="none" w:sz="0" w:space="0" w:color="auto"/>
        <w:bottom w:val="none" w:sz="0" w:space="0" w:color="auto"/>
        <w:right w:val="none" w:sz="0" w:space="0" w:color="auto"/>
      </w:divBdr>
    </w:div>
    <w:div w:id="99566404">
      <w:bodyDiv w:val="1"/>
      <w:marLeft w:val="0"/>
      <w:marRight w:val="0"/>
      <w:marTop w:val="0"/>
      <w:marBottom w:val="0"/>
      <w:divBdr>
        <w:top w:val="none" w:sz="0" w:space="0" w:color="auto"/>
        <w:left w:val="none" w:sz="0" w:space="0" w:color="auto"/>
        <w:bottom w:val="none" w:sz="0" w:space="0" w:color="auto"/>
        <w:right w:val="none" w:sz="0" w:space="0" w:color="auto"/>
      </w:divBdr>
    </w:div>
    <w:div w:id="114642179">
      <w:bodyDiv w:val="1"/>
      <w:marLeft w:val="0"/>
      <w:marRight w:val="0"/>
      <w:marTop w:val="0"/>
      <w:marBottom w:val="0"/>
      <w:divBdr>
        <w:top w:val="none" w:sz="0" w:space="0" w:color="auto"/>
        <w:left w:val="none" w:sz="0" w:space="0" w:color="auto"/>
        <w:bottom w:val="none" w:sz="0" w:space="0" w:color="auto"/>
        <w:right w:val="none" w:sz="0" w:space="0" w:color="auto"/>
      </w:divBdr>
    </w:div>
    <w:div w:id="125322123">
      <w:bodyDiv w:val="1"/>
      <w:marLeft w:val="0"/>
      <w:marRight w:val="0"/>
      <w:marTop w:val="0"/>
      <w:marBottom w:val="0"/>
      <w:divBdr>
        <w:top w:val="none" w:sz="0" w:space="0" w:color="auto"/>
        <w:left w:val="none" w:sz="0" w:space="0" w:color="auto"/>
        <w:bottom w:val="none" w:sz="0" w:space="0" w:color="auto"/>
        <w:right w:val="none" w:sz="0" w:space="0" w:color="auto"/>
      </w:divBdr>
    </w:div>
    <w:div w:id="172233623">
      <w:bodyDiv w:val="1"/>
      <w:marLeft w:val="0"/>
      <w:marRight w:val="0"/>
      <w:marTop w:val="0"/>
      <w:marBottom w:val="0"/>
      <w:divBdr>
        <w:top w:val="none" w:sz="0" w:space="0" w:color="auto"/>
        <w:left w:val="none" w:sz="0" w:space="0" w:color="auto"/>
        <w:bottom w:val="none" w:sz="0" w:space="0" w:color="auto"/>
        <w:right w:val="none" w:sz="0" w:space="0" w:color="auto"/>
      </w:divBdr>
    </w:div>
    <w:div w:id="202375819">
      <w:bodyDiv w:val="1"/>
      <w:marLeft w:val="0"/>
      <w:marRight w:val="0"/>
      <w:marTop w:val="0"/>
      <w:marBottom w:val="0"/>
      <w:divBdr>
        <w:top w:val="none" w:sz="0" w:space="0" w:color="auto"/>
        <w:left w:val="none" w:sz="0" w:space="0" w:color="auto"/>
        <w:bottom w:val="none" w:sz="0" w:space="0" w:color="auto"/>
        <w:right w:val="none" w:sz="0" w:space="0" w:color="auto"/>
      </w:divBdr>
    </w:div>
    <w:div w:id="228851973">
      <w:bodyDiv w:val="1"/>
      <w:marLeft w:val="0"/>
      <w:marRight w:val="0"/>
      <w:marTop w:val="0"/>
      <w:marBottom w:val="0"/>
      <w:divBdr>
        <w:top w:val="none" w:sz="0" w:space="0" w:color="auto"/>
        <w:left w:val="none" w:sz="0" w:space="0" w:color="auto"/>
        <w:bottom w:val="none" w:sz="0" w:space="0" w:color="auto"/>
        <w:right w:val="none" w:sz="0" w:space="0" w:color="auto"/>
      </w:divBdr>
    </w:div>
    <w:div w:id="255142370">
      <w:bodyDiv w:val="1"/>
      <w:marLeft w:val="0"/>
      <w:marRight w:val="0"/>
      <w:marTop w:val="0"/>
      <w:marBottom w:val="0"/>
      <w:divBdr>
        <w:top w:val="none" w:sz="0" w:space="0" w:color="auto"/>
        <w:left w:val="none" w:sz="0" w:space="0" w:color="auto"/>
        <w:bottom w:val="none" w:sz="0" w:space="0" w:color="auto"/>
        <w:right w:val="none" w:sz="0" w:space="0" w:color="auto"/>
      </w:divBdr>
    </w:div>
    <w:div w:id="275916631">
      <w:bodyDiv w:val="1"/>
      <w:marLeft w:val="0"/>
      <w:marRight w:val="0"/>
      <w:marTop w:val="0"/>
      <w:marBottom w:val="0"/>
      <w:divBdr>
        <w:top w:val="none" w:sz="0" w:space="0" w:color="auto"/>
        <w:left w:val="none" w:sz="0" w:space="0" w:color="auto"/>
        <w:bottom w:val="none" w:sz="0" w:space="0" w:color="auto"/>
        <w:right w:val="none" w:sz="0" w:space="0" w:color="auto"/>
      </w:divBdr>
    </w:div>
    <w:div w:id="283275898">
      <w:bodyDiv w:val="1"/>
      <w:marLeft w:val="0"/>
      <w:marRight w:val="0"/>
      <w:marTop w:val="0"/>
      <w:marBottom w:val="0"/>
      <w:divBdr>
        <w:top w:val="none" w:sz="0" w:space="0" w:color="auto"/>
        <w:left w:val="none" w:sz="0" w:space="0" w:color="auto"/>
        <w:bottom w:val="none" w:sz="0" w:space="0" w:color="auto"/>
        <w:right w:val="none" w:sz="0" w:space="0" w:color="auto"/>
      </w:divBdr>
    </w:div>
    <w:div w:id="309595978">
      <w:bodyDiv w:val="1"/>
      <w:marLeft w:val="0"/>
      <w:marRight w:val="0"/>
      <w:marTop w:val="0"/>
      <w:marBottom w:val="0"/>
      <w:divBdr>
        <w:top w:val="none" w:sz="0" w:space="0" w:color="auto"/>
        <w:left w:val="none" w:sz="0" w:space="0" w:color="auto"/>
        <w:bottom w:val="none" w:sz="0" w:space="0" w:color="auto"/>
        <w:right w:val="none" w:sz="0" w:space="0" w:color="auto"/>
      </w:divBdr>
    </w:div>
    <w:div w:id="318585424">
      <w:bodyDiv w:val="1"/>
      <w:marLeft w:val="0"/>
      <w:marRight w:val="0"/>
      <w:marTop w:val="0"/>
      <w:marBottom w:val="0"/>
      <w:divBdr>
        <w:top w:val="none" w:sz="0" w:space="0" w:color="auto"/>
        <w:left w:val="none" w:sz="0" w:space="0" w:color="auto"/>
        <w:bottom w:val="none" w:sz="0" w:space="0" w:color="auto"/>
        <w:right w:val="none" w:sz="0" w:space="0" w:color="auto"/>
      </w:divBdr>
    </w:div>
    <w:div w:id="324823158">
      <w:bodyDiv w:val="1"/>
      <w:marLeft w:val="0"/>
      <w:marRight w:val="0"/>
      <w:marTop w:val="0"/>
      <w:marBottom w:val="0"/>
      <w:divBdr>
        <w:top w:val="none" w:sz="0" w:space="0" w:color="auto"/>
        <w:left w:val="none" w:sz="0" w:space="0" w:color="auto"/>
        <w:bottom w:val="none" w:sz="0" w:space="0" w:color="auto"/>
        <w:right w:val="none" w:sz="0" w:space="0" w:color="auto"/>
      </w:divBdr>
    </w:div>
    <w:div w:id="329138804">
      <w:bodyDiv w:val="1"/>
      <w:marLeft w:val="0"/>
      <w:marRight w:val="0"/>
      <w:marTop w:val="0"/>
      <w:marBottom w:val="0"/>
      <w:divBdr>
        <w:top w:val="none" w:sz="0" w:space="0" w:color="auto"/>
        <w:left w:val="none" w:sz="0" w:space="0" w:color="auto"/>
        <w:bottom w:val="none" w:sz="0" w:space="0" w:color="auto"/>
        <w:right w:val="none" w:sz="0" w:space="0" w:color="auto"/>
      </w:divBdr>
    </w:div>
    <w:div w:id="335347717">
      <w:bodyDiv w:val="1"/>
      <w:marLeft w:val="0"/>
      <w:marRight w:val="0"/>
      <w:marTop w:val="0"/>
      <w:marBottom w:val="0"/>
      <w:divBdr>
        <w:top w:val="none" w:sz="0" w:space="0" w:color="auto"/>
        <w:left w:val="none" w:sz="0" w:space="0" w:color="auto"/>
        <w:bottom w:val="none" w:sz="0" w:space="0" w:color="auto"/>
        <w:right w:val="none" w:sz="0" w:space="0" w:color="auto"/>
      </w:divBdr>
    </w:div>
    <w:div w:id="388264643">
      <w:bodyDiv w:val="1"/>
      <w:marLeft w:val="0"/>
      <w:marRight w:val="0"/>
      <w:marTop w:val="0"/>
      <w:marBottom w:val="0"/>
      <w:divBdr>
        <w:top w:val="none" w:sz="0" w:space="0" w:color="auto"/>
        <w:left w:val="none" w:sz="0" w:space="0" w:color="auto"/>
        <w:bottom w:val="none" w:sz="0" w:space="0" w:color="auto"/>
        <w:right w:val="none" w:sz="0" w:space="0" w:color="auto"/>
      </w:divBdr>
    </w:div>
    <w:div w:id="418066196">
      <w:bodyDiv w:val="1"/>
      <w:marLeft w:val="0"/>
      <w:marRight w:val="0"/>
      <w:marTop w:val="0"/>
      <w:marBottom w:val="0"/>
      <w:divBdr>
        <w:top w:val="none" w:sz="0" w:space="0" w:color="auto"/>
        <w:left w:val="none" w:sz="0" w:space="0" w:color="auto"/>
        <w:bottom w:val="none" w:sz="0" w:space="0" w:color="auto"/>
        <w:right w:val="none" w:sz="0" w:space="0" w:color="auto"/>
      </w:divBdr>
    </w:div>
    <w:div w:id="443620915">
      <w:bodyDiv w:val="1"/>
      <w:marLeft w:val="0"/>
      <w:marRight w:val="0"/>
      <w:marTop w:val="0"/>
      <w:marBottom w:val="0"/>
      <w:divBdr>
        <w:top w:val="none" w:sz="0" w:space="0" w:color="auto"/>
        <w:left w:val="none" w:sz="0" w:space="0" w:color="auto"/>
        <w:bottom w:val="none" w:sz="0" w:space="0" w:color="auto"/>
        <w:right w:val="none" w:sz="0" w:space="0" w:color="auto"/>
      </w:divBdr>
    </w:div>
    <w:div w:id="476996374">
      <w:bodyDiv w:val="1"/>
      <w:marLeft w:val="0"/>
      <w:marRight w:val="0"/>
      <w:marTop w:val="0"/>
      <w:marBottom w:val="0"/>
      <w:divBdr>
        <w:top w:val="none" w:sz="0" w:space="0" w:color="auto"/>
        <w:left w:val="none" w:sz="0" w:space="0" w:color="auto"/>
        <w:bottom w:val="none" w:sz="0" w:space="0" w:color="auto"/>
        <w:right w:val="none" w:sz="0" w:space="0" w:color="auto"/>
      </w:divBdr>
    </w:div>
    <w:div w:id="488252168">
      <w:bodyDiv w:val="1"/>
      <w:marLeft w:val="0"/>
      <w:marRight w:val="0"/>
      <w:marTop w:val="0"/>
      <w:marBottom w:val="0"/>
      <w:divBdr>
        <w:top w:val="none" w:sz="0" w:space="0" w:color="auto"/>
        <w:left w:val="none" w:sz="0" w:space="0" w:color="auto"/>
        <w:bottom w:val="none" w:sz="0" w:space="0" w:color="auto"/>
        <w:right w:val="none" w:sz="0" w:space="0" w:color="auto"/>
      </w:divBdr>
    </w:div>
    <w:div w:id="494882267">
      <w:bodyDiv w:val="1"/>
      <w:marLeft w:val="0"/>
      <w:marRight w:val="0"/>
      <w:marTop w:val="0"/>
      <w:marBottom w:val="0"/>
      <w:divBdr>
        <w:top w:val="none" w:sz="0" w:space="0" w:color="auto"/>
        <w:left w:val="none" w:sz="0" w:space="0" w:color="auto"/>
        <w:bottom w:val="none" w:sz="0" w:space="0" w:color="auto"/>
        <w:right w:val="none" w:sz="0" w:space="0" w:color="auto"/>
      </w:divBdr>
    </w:div>
    <w:div w:id="501089188">
      <w:bodyDiv w:val="1"/>
      <w:marLeft w:val="0"/>
      <w:marRight w:val="0"/>
      <w:marTop w:val="0"/>
      <w:marBottom w:val="0"/>
      <w:divBdr>
        <w:top w:val="none" w:sz="0" w:space="0" w:color="auto"/>
        <w:left w:val="none" w:sz="0" w:space="0" w:color="auto"/>
        <w:bottom w:val="none" w:sz="0" w:space="0" w:color="auto"/>
        <w:right w:val="none" w:sz="0" w:space="0" w:color="auto"/>
      </w:divBdr>
    </w:div>
    <w:div w:id="508370817">
      <w:bodyDiv w:val="1"/>
      <w:marLeft w:val="0"/>
      <w:marRight w:val="0"/>
      <w:marTop w:val="0"/>
      <w:marBottom w:val="0"/>
      <w:divBdr>
        <w:top w:val="none" w:sz="0" w:space="0" w:color="auto"/>
        <w:left w:val="none" w:sz="0" w:space="0" w:color="auto"/>
        <w:bottom w:val="none" w:sz="0" w:space="0" w:color="auto"/>
        <w:right w:val="none" w:sz="0" w:space="0" w:color="auto"/>
      </w:divBdr>
    </w:div>
    <w:div w:id="508957621">
      <w:bodyDiv w:val="1"/>
      <w:marLeft w:val="0"/>
      <w:marRight w:val="0"/>
      <w:marTop w:val="0"/>
      <w:marBottom w:val="0"/>
      <w:divBdr>
        <w:top w:val="none" w:sz="0" w:space="0" w:color="auto"/>
        <w:left w:val="none" w:sz="0" w:space="0" w:color="auto"/>
        <w:bottom w:val="none" w:sz="0" w:space="0" w:color="auto"/>
        <w:right w:val="none" w:sz="0" w:space="0" w:color="auto"/>
      </w:divBdr>
    </w:div>
    <w:div w:id="512305082">
      <w:bodyDiv w:val="1"/>
      <w:marLeft w:val="0"/>
      <w:marRight w:val="0"/>
      <w:marTop w:val="0"/>
      <w:marBottom w:val="0"/>
      <w:divBdr>
        <w:top w:val="none" w:sz="0" w:space="0" w:color="auto"/>
        <w:left w:val="none" w:sz="0" w:space="0" w:color="auto"/>
        <w:bottom w:val="none" w:sz="0" w:space="0" w:color="auto"/>
        <w:right w:val="none" w:sz="0" w:space="0" w:color="auto"/>
      </w:divBdr>
    </w:div>
    <w:div w:id="531958046">
      <w:bodyDiv w:val="1"/>
      <w:marLeft w:val="0"/>
      <w:marRight w:val="0"/>
      <w:marTop w:val="0"/>
      <w:marBottom w:val="0"/>
      <w:divBdr>
        <w:top w:val="none" w:sz="0" w:space="0" w:color="auto"/>
        <w:left w:val="none" w:sz="0" w:space="0" w:color="auto"/>
        <w:bottom w:val="none" w:sz="0" w:space="0" w:color="auto"/>
        <w:right w:val="none" w:sz="0" w:space="0" w:color="auto"/>
      </w:divBdr>
    </w:div>
    <w:div w:id="532616685">
      <w:bodyDiv w:val="1"/>
      <w:marLeft w:val="0"/>
      <w:marRight w:val="0"/>
      <w:marTop w:val="0"/>
      <w:marBottom w:val="0"/>
      <w:divBdr>
        <w:top w:val="none" w:sz="0" w:space="0" w:color="auto"/>
        <w:left w:val="none" w:sz="0" w:space="0" w:color="auto"/>
        <w:bottom w:val="none" w:sz="0" w:space="0" w:color="auto"/>
        <w:right w:val="none" w:sz="0" w:space="0" w:color="auto"/>
      </w:divBdr>
    </w:div>
    <w:div w:id="569967534">
      <w:bodyDiv w:val="1"/>
      <w:marLeft w:val="0"/>
      <w:marRight w:val="0"/>
      <w:marTop w:val="0"/>
      <w:marBottom w:val="0"/>
      <w:divBdr>
        <w:top w:val="none" w:sz="0" w:space="0" w:color="auto"/>
        <w:left w:val="none" w:sz="0" w:space="0" w:color="auto"/>
        <w:bottom w:val="none" w:sz="0" w:space="0" w:color="auto"/>
        <w:right w:val="none" w:sz="0" w:space="0" w:color="auto"/>
      </w:divBdr>
    </w:div>
    <w:div w:id="594094912">
      <w:bodyDiv w:val="1"/>
      <w:marLeft w:val="0"/>
      <w:marRight w:val="0"/>
      <w:marTop w:val="0"/>
      <w:marBottom w:val="0"/>
      <w:divBdr>
        <w:top w:val="none" w:sz="0" w:space="0" w:color="auto"/>
        <w:left w:val="none" w:sz="0" w:space="0" w:color="auto"/>
        <w:bottom w:val="none" w:sz="0" w:space="0" w:color="auto"/>
        <w:right w:val="none" w:sz="0" w:space="0" w:color="auto"/>
      </w:divBdr>
    </w:div>
    <w:div w:id="644891075">
      <w:bodyDiv w:val="1"/>
      <w:marLeft w:val="0"/>
      <w:marRight w:val="0"/>
      <w:marTop w:val="0"/>
      <w:marBottom w:val="0"/>
      <w:divBdr>
        <w:top w:val="none" w:sz="0" w:space="0" w:color="auto"/>
        <w:left w:val="none" w:sz="0" w:space="0" w:color="auto"/>
        <w:bottom w:val="none" w:sz="0" w:space="0" w:color="auto"/>
        <w:right w:val="none" w:sz="0" w:space="0" w:color="auto"/>
      </w:divBdr>
    </w:div>
    <w:div w:id="658921454">
      <w:bodyDiv w:val="1"/>
      <w:marLeft w:val="0"/>
      <w:marRight w:val="0"/>
      <w:marTop w:val="0"/>
      <w:marBottom w:val="0"/>
      <w:divBdr>
        <w:top w:val="none" w:sz="0" w:space="0" w:color="auto"/>
        <w:left w:val="none" w:sz="0" w:space="0" w:color="auto"/>
        <w:bottom w:val="none" w:sz="0" w:space="0" w:color="auto"/>
        <w:right w:val="none" w:sz="0" w:space="0" w:color="auto"/>
      </w:divBdr>
      <w:divsChild>
        <w:div w:id="443311961">
          <w:marLeft w:val="0"/>
          <w:marRight w:val="0"/>
          <w:marTop w:val="0"/>
          <w:marBottom w:val="0"/>
          <w:divBdr>
            <w:top w:val="none" w:sz="0" w:space="0" w:color="auto"/>
            <w:left w:val="none" w:sz="0" w:space="0" w:color="auto"/>
            <w:bottom w:val="none" w:sz="0" w:space="0" w:color="auto"/>
            <w:right w:val="none" w:sz="0" w:space="0" w:color="auto"/>
          </w:divBdr>
        </w:div>
        <w:div w:id="1549760501">
          <w:marLeft w:val="0"/>
          <w:marRight w:val="0"/>
          <w:marTop w:val="0"/>
          <w:marBottom w:val="0"/>
          <w:divBdr>
            <w:top w:val="none" w:sz="0" w:space="0" w:color="auto"/>
            <w:left w:val="none" w:sz="0" w:space="0" w:color="auto"/>
            <w:bottom w:val="none" w:sz="0" w:space="0" w:color="auto"/>
            <w:right w:val="none" w:sz="0" w:space="0" w:color="auto"/>
          </w:divBdr>
        </w:div>
      </w:divsChild>
    </w:div>
    <w:div w:id="661280357">
      <w:bodyDiv w:val="1"/>
      <w:marLeft w:val="0"/>
      <w:marRight w:val="0"/>
      <w:marTop w:val="0"/>
      <w:marBottom w:val="0"/>
      <w:divBdr>
        <w:top w:val="none" w:sz="0" w:space="0" w:color="auto"/>
        <w:left w:val="none" w:sz="0" w:space="0" w:color="auto"/>
        <w:bottom w:val="none" w:sz="0" w:space="0" w:color="auto"/>
        <w:right w:val="none" w:sz="0" w:space="0" w:color="auto"/>
      </w:divBdr>
    </w:div>
    <w:div w:id="668100846">
      <w:bodyDiv w:val="1"/>
      <w:marLeft w:val="0"/>
      <w:marRight w:val="0"/>
      <w:marTop w:val="0"/>
      <w:marBottom w:val="0"/>
      <w:divBdr>
        <w:top w:val="none" w:sz="0" w:space="0" w:color="auto"/>
        <w:left w:val="none" w:sz="0" w:space="0" w:color="auto"/>
        <w:bottom w:val="none" w:sz="0" w:space="0" w:color="auto"/>
        <w:right w:val="none" w:sz="0" w:space="0" w:color="auto"/>
      </w:divBdr>
    </w:div>
    <w:div w:id="674042573">
      <w:bodyDiv w:val="1"/>
      <w:marLeft w:val="0"/>
      <w:marRight w:val="0"/>
      <w:marTop w:val="0"/>
      <w:marBottom w:val="0"/>
      <w:divBdr>
        <w:top w:val="none" w:sz="0" w:space="0" w:color="auto"/>
        <w:left w:val="none" w:sz="0" w:space="0" w:color="auto"/>
        <w:bottom w:val="none" w:sz="0" w:space="0" w:color="auto"/>
        <w:right w:val="none" w:sz="0" w:space="0" w:color="auto"/>
      </w:divBdr>
    </w:div>
    <w:div w:id="676620874">
      <w:bodyDiv w:val="1"/>
      <w:marLeft w:val="0"/>
      <w:marRight w:val="0"/>
      <w:marTop w:val="0"/>
      <w:marBottom w:val="0"/>
      <w:divBdr>
        <w:top w:val="none" w:sz="0" w:space="0" w:color="auto"/>
        <w:left w:val="none" w:sz="0" w:space="0" w:color="auto"/>
        <w:bottom w:val="none" w:sz="0" w:space="0" w:color="auto"/>
        <w:right w:val="none" w:sz="0" w:space="0" w:color="auto"/>
      </w:divBdr>
    </w:div>
    <w:div w:id="682634271">
      <w:bodyDiv w:val="1"/>
      <w:marLeft w:val="0"/>
      <w:marRight w:val="0"/>
      <w:marTop w:val="0"/>
      <w:marBottom w:val="0"/>
      <w:divBdr>
        <w:top w:val="none" w:sz="0" w:space="0" w:color="auto"/>
        <w:left w:val="none" w:sz="0" w:space="0" w:color="auto"/>
        <w:bottom w:val="none" w:sz="0" w:space="0" w:color="auto"/>
        <w:right w:val="none" w:sz="0" w:space="0" w:color="auto"/>
      </w:divBdr>
    </w:div>
    <w:div w:id="696125443">
      <w:bodyDiv w:val="1"/>
      <w:marLeft w:val="0"/>
      <w:marRight w:val="0"/>
      <w:marTop w:val="0"/>
      <w:marBottom w:val="0"/>
      <w:divBdr>
        <w:top w:val="none" w:sz="0" w:space="0" w:color="auto"/>
        <w:left w:val="none" w:sz="0" w:space="0" w:color="auto"/>
        <w:bottom w:val="none" w:sz="0" w:space="0" w:color="auto"/>
        <w:right w:val="none" w:sz="0" w:space="0" w:color="auto"/>
      </w:divBdr>
    </w:div>
    <w:div w:id="696127574">
      <w:bodyDiv w:val="1"/>
      <w:marLeft w:val="0"/>
      <w:marRight w:val="0"/>
      <w:marTop w:val="0"/>
      <w:marBottom w:val="0"/>
      <w:divBdr>
        <w:top w:val="none" w:sz="0" w:space="0" w:color="auto"/>
        <w:left w:val="none" w:sz="0" w:space="0" w:color="auto"/>
        <w:bottom w:val="none" w:sz="0" w:space="0" w:color="auto"/>
        <w:right w:val="none" w:sz="0" w:space="0" w:color="auto"/>
      </w:divBdr>
    </w:div>
    <w:div w:id="719938010">
      <w:bodyDiv w:val="1"/>
      <w:marLeft w:val="0"/>
      <w:marRight w:val="0"/>
      <w:marTop w:val="0"/>
      <w:marBottom w:val="0"/>
      <w:divBdr>
        <w:top w:val="none" w:sz="0" w:space="0" w:color="auto"/>
        <w:left w:val="none" w:sz="0" w:space="0" w:color="auto"/>
        <w:bottom w:val="none" w:sz="0" w:space="0" w:color="auto"/>
        <w:right w:val="none" w:sz="0" w:space="0" w:color="auto"/>
      </w:divBdr>
    </w:div>
    <w:div w:id="731781683">
      <w:bodyDiv w:val="1"/>
      <w:marLeft w:val="0"/>
      <w:marRight w:val="0"/>
      <w:marTop w:val="0"/>
      <w:marBottom w:val="0"/>
      <w:divBdr>
        <w:top w:val="none" w:sz="0" w:space="0" w:color="auto"/>
        <w:left w:val="none" w:sz="0" w:space="0" w:color="auto"/>
        <w:bottom w:val="none" w:sz="0" w:space="0" w:color="auto"/>
        <w:right w:val="none" w:sz="0" w:space="0" w:color="auto"/>
      </w:divBdr>
    </w:div>
    <w:div w:id="751512928">
      <w:bodyDiv w:val="1"/>
      <w:marLeft w:val="0"/>
      <w:marRight w:val="0"/>
      <w:marTop w:val="0"/>
      <w:marBottom w:val="0"/>
      <w:divBdr>
        <w:top w:val="none" w:sz="0" w:space="0" w:color="auto"/>
        <w:left w:val="none" w:sz="0" w:space="0" w:color="auto"/>
        <w:bottom w:val="none" w:sz="0" w:space="0" w:color="auto"/>
        <w:right w:val="none" w:sz="0" w:space="0" w:color="auto"/>
      </w:divBdr>
    </w:div>
    <w:div w:id="752822823">
      <w:bodyDiv w:val="1"/>
      <w:marLeft w:val="0"/>
      <w:marRight w:val="0"/>
      <w:marTop w:val="0"/>
      <w:marBottom w:val="0"/>
      <w:divBdr>
        <w:top w:val="none" w:sz="0" w:space="0" w:color="auto"/>
        <w:left w:val="none" w:sz="0" w:space="0" w:color="auto"/>
        <w:bottom w:val="none" w:sz="0" w:space="0" w:color="auto"/>
        <w:right w:val="none" w:sz="0" w:space="0" w:color="auto"/>
      </w:divBdr>
    </w:div>
    <w:div w:id="769860895">
      <w:bodyDiv w:val="1"/>
      <w:marLeft w:val="0"/>
      <w:marRight w:val="0"/>
      <w:marTop w:val="0"/>
      <w:marBottom w:val="0"/>
      <w:divBdr>
        <w:top w:val="none" w:sz="0" w:space="0" w:color="auto"/>
        <w:left w:val="none" w:sz="0" w:space="0" w:color="auto"/>
        <w:bottom w:val="none" w:sz="0" w:space="0" w:color="auto"/>
        <w:right w:val="none" w:sz="0" w:space="0" w:color="auto"/>
      </w:divBdr>
    </w:div>
    <w:div w:id="785655340">
      <w:bodyDiv w:val="1"/>
      <w:marLeft w:val="0"/>
      <w:marRight w:val="0"/>
      <w:marTop w:val="0"/>
      <w:marBottom w:val="0"/>
      <w:divBdr>
        <w:top w:val="none" w:sz="0" w:space="0" w:color="auto"/>
        <w:left w:val="none" w:sz="0" w:space="0" w:color="auto"/>
        <w:bottom w:val="none" w:sz="0" w:space="0" w:color="auto"/>
        <w:right w:val="none" w:sz="0" w:space="0" w:color="auto"/>
      </w:divBdr>
    </w:div>
    <w:div w:id="787822900">
      <w:bodyDiv w:val="1"/>
      <w:marLeft w:val="0"/>
      <w:marRight w:val="0"/>
      <w:marTop w:val="0"/>
      <w:marBottom w:val="0"/>
      <w:divBdr>
        <w:top w:val="none" w:sz="0" w:space="0" w:color="auto"/>
        <w:left w:val="none" w:sz="0" w:space="0" w:color="auto"/>
        <w:bottom w:val="none" w:sz="0" w:space="0" w:color="auto"/>
        <w:right w:val="none" w:sz="0" w:space="0" w:color="auto"/>
      </w:divBdr>
    </w:div>
    <w:div w:id="790518343">
      <w:bodyDiv w:val="1"/>
      <w:marLeft w:val="0"/>
      <w:marRight w:val="0"/>
      <w:marTop w:val="0"/>
      <w:marBottom w:val="0"/>
      <w:divBdr>
        <w:top w:val="none" w:sz="0" w:space="0" w:color="auto"/>
        <w:left w:val="none" w:sz="0" w:space="0" w:color="auto"/>
        <w:bottom w:val="none" w:sz="0" w:space="0" w:color="auto"/>
        <w:right w:val="none" w:sz="0" w:space="0" w:color="auto"/>
      </w:divBdr>
    </w:div>
    <w:div w:id="809905082">
      <w:bodyDiv w:val="1"/>
      <w:marLeft w:val="0"/>
      <w:marRight w:val="0"/>
      <w:marTop w:val="0"/>
      <w:marBottom w:val="0"/>
      <w:divBdr>
        <w:top w:val="none" w:sz="0" w:space="0" w:color="auto"/>
        <w:left w:val="none" w:sz="0" w:space="0" w:color="auto"/>
        <w:bottom w:val="none" w:sz="0" w:space="0" w:color="auto"/>
        <w:right w:val="none" w:sz="0" w:space="0" w:color="auto"/>
      </w:divBdr>
    </w:div>
    <w:div w:id="826213003">
      <w:bodyDiv w:val="1"/>
      <w:marLeft w:val="0"/>
      <w:marRight w:val="0"/>
      <w:marTop w:val="0"/>
      <w:marBottom w:val="0"/>
      <w:divBdr>
        <w:top w:val="none" w:sz="0" w:space="0" w:color="auto"/>
        <w:left w:val="none" w:sz="0" w:space="0" w:color="auto"/>
        <w:bottom w:val="none" w:sz="0" w:space="0" w:color="auto"/>
        <w:right w:val="none" w:sz="0" w:space="0" w:color="auto"/>
      </w:divBdr>
    </w:div>
    <w:div w:id="826701231">
      <w:bodyDiv w:val="1"/>
      <w:marLeft w:val="0"/>
      <w:marRight w:val="0"/>
      <w:marTop w:val="0"/>
      <w:marBottom w:val="0"/>
      <w:divBdr>
        <w:top w:val="none" w:sz="0" w:space="0" w:color="auto"/>
        <w:left w:val="none" w:sz="0" w:space="0" w:color="auto"/>
        <w:bottom w:val="none" w:sz="0" w:space="0" w:color="auto"/>
        <w:right w:val="none" w:sz="0" w:space="0" w:color="auto"/>
      </w:divBdr>
    </w:div>
    <w:div w:id="827744926">
      <w:bodyDiv w:val="1"/>
      <w:marLeft w:val="0"/>
      <w:marRight w:val="0"/>
      <w:marTop w:val="0"/>
      <w:marBottom w:val="0"/>
      <w:divBdr>
        <w:top w:val="none" w:sz="0" w:space="0" w:color="auto"/>
        <w:left w:val="none" w:sz="0" w:space="0" w:color="auto"/>
        <w:bottom w:val="none" w:sz="0" w:space="0" w:color="auto"/>
        <w:right w:val="none" w:sz="0" w:space="0" w:color="auto"/>
      </w:divBdr>
    </w:div>
    <w:div w:id="829172426">
      <w:bodyDiv w:val="1"/>
      <w:marLeft w:val="0"/>
      <w:marRight w:val="0"/>
      <w:marTop w:val="0"/>
      <w:marBottom w:val="0"/>
      <w:divBdr>
        <w:top w:val="none" w:sz="0" w:space="0" w:color="auto"/>
        <w:left w:val="none" w:sz="0" w:space="0" w:color="auto"/>
        <w:bottom w:val="none" w:sz="0" w:space="0" w:color="auto"/>
        <w:right w:val="none" w:sz="0" w:space="0" w:color="auto"/>
      </w:divBdr>
    </w:div>
    <w:div w:id="838079497">
      <w:bodyDiv w:val="1"/>
      <w:marLeft w:val="0"/>
      <w:marRight w:val="0"/>
      <w:marTop w:val="0"/>
      <w:marBottom w:val="0"/>
      <w:divBdr>
        <w:top w:val="none" w:sz="0" w:space="0" w:color="auto"/>
        <w:left w:val="none" w:sz="0" w:space="0" w:color="auto"/>
        <w:bottom w:val="none" w:sz="0" w:space="0" w:color="auto"/>
        <w:right w:val="none" w:sz="0" w:space="0" w:color="auto"/>
      </w:divBdr>
    </w:div>
    <w:div w:id="850677515">
      <w:bodyDiv w:val="1"/>
      <w:marLeft w:val="0"/>
      <w:marRight w:val="0"/>
      <w:marTop w:val="0"/>
      <w:marBottom w:val="0"/>
      <w:divBdr>
        <w:top w:val="none" w:sz="0" w:space="0" w:color="auto"/>
        <w:left w:val="none" w:sz="0" w:space="0" w:color="auto"/>
        <w:bottom w:val="none" w:sz="0" w:space="0" w:color="auto"/>
        <w:right w:val="none" w:sz="0" w:space="0" w:color="auto"/>
      </w:divBdr>
    </w:div>
    <w:div w:id="868107118">
      <w:bodyDiv w:val="1"/>
      <w:marLeft w:val="0"/>
      <w:marRight w:val="0"/>
      <w:marTop w:val="0"/>
      <w:marBottom w:val="0"/>
      <w:divBdr>
        <w:top w:val="none" w:sz="0" w:space="0" w:color="auto"/>
        <w:left w:val="none" w:sz="0" w:space="0" w:color="auto"/>
        <w:bottom w:val="none" w:sz="0" w:space="0" w:color="auto"/>
        <w:right w:val="none" w:sz="0" w:space="0" w:color="auto"/>
      </w:divBdr>
    </w:div>
    <w:div w:id="872302953">
      <w:bodyDiv w:val="1"/>
      <w:marLeft w:val="0"/>
      <w:marRight w:val="0"/>
      <w:marTop w:val="0"/>
      <w:marBottom w:val="0"/>
      <w:divBdr>
        <w:top w:val="none" w:sz="0" w:space="0" w:color="auto"/>
        <w:left w:val="none" w:sz="0" w:space="0" w:color="auto"/>
        <w:bottom w:val="none" w:sz="0" w:space="0" w:color="auto"/>
        <w:right w:val="none" w:sz="0" w:space="0" w:color="auto"/>
      </w:divBdr>
    </w:div>
    <w:div w:id="898637613">
      <w:bodyDiv w:val="1"/>
      <w:marLeft w:val="0"/>
      <w:marRight w:val="0"/>
      <w:marTop w:val="0"/>
      <w:marBottom w:val="0"/>
      <w:divBdr>
        <w:top w:val="none" w:sz="0" w:space="0" w:color="auto"/>
        <w:left w:val="none" w:sz="0" w:space="0" w:color="auto"/>
        <w:bottom w:val="none" w:sz="0" w:space="0" w:color="auto"/>
        <w:right w:val="none" w:sz="0" w:space="0" w:color="auto"/>
      </w:divBdr>
    </w:div>
    <w:div w:id="899753598">
      <w:bodyDiv w:val="1"/>
      <w:marLeft w:val="0"/>
      <w:marRight w:val="0"/>
      <w:marTop w:val="0"/>
      <w:marBottom w:val="0"/>
      <w:divBdr>
        <w:top w:val="none" w:sz="0" w:space="0" w:color="auto"/>
        <w:left w:val="none" w:sz="0" w:space="0" w:color="auto"/>
        <w:bottom w:val="none" w:sz="0" w:space="0" w:color="auto"/>
        <w:right w:val="none" w:sz="0" w:space="0" w:color="auto"/>
      </w:divBdr>
      <w:divsChild>
        <w:div w:id="1997106285">
          <w:marLeft w:val="0"/>
          <w:marRight w:val="0"/>
          <w:marTop w:val="0"/>
          <w:marBottom w:val="0"/>
          <w:divBdr>
            <w:top w:val="none" w:sz="0" w:space="0" w:color="auto"/>
            <w:left w:val="none" w:sz="0" w:space="0" w:color="auto"/>
            <w:bottom w:val="none" w:sz="0" w:space="0" w:color="auto"/>
            <w:right w:val="none" w:sz="0" w:space="0" w:color="auto"/>
          </w:divBdr>
          <w:divsChild>
            <w:div w:id="523134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3835246">
      <w:bodyDiv w:val="1"/>
      <w:marLeft w:val="0"/>
      <w:marRight w:val="0"/>
      <w:marTop w:val="0"/>
      <w:marBottom w:val="0"/>
      <w:divBdr>
        <w:top w:val="none" w:sz="0" w:space="0" w:color="auto"/>
        <w:left w:val="none" w:sz="0" w:space="0" w:color="auto"/>
        <w:bottom w:val="none" w:sz="0" w:space="0" w:color="auto"/>
        <w:right w:val="none" w:sz="0" w:space="0" w:color="auto"/>
      </w:divBdr>
    </w:div>
    <w:div w:id="917904983">
      <w:bodyDiv w:val="1"/>
      <w:marLeft w:val="0"/>
      <w:marRight w:val="0"/>
      <w:marTop w:val="0"/>
      <w:marBottom w:val="0"/>
      <w:divBdr>
        <w:top w:val="none" w:sz="0" w:space="0" w:color="auto"/>
        <w:left w:val="none" w:sz="0" w:space="0" w:color="auto"/>
        <w:bottom w:val="none" w:sz="0" w:space="0" w:color="auto"/>
        <w:right w:val="none" w:sz="0" w:space="0" w:color="auto"/>
      </w:divBdr>
    </w:div>
    <w:div w:id="933585681">
      <w:bodyDiv w:val="1"/>
      <w:marLeft w:val="0"/>
      <w:marRight w:val="0"/>
      <w:marTop w:val="0"/>
      <w:marBottom w:val="0"/>
      <w:divBdr>
        <w:top w:val="none" w:sz="0" w:space="0" w:color="auto"/>
        <w:left w:val="none" w:sz="0" w:space="0" w:color="auto"/>
        <w:bottom w:val="none" w:sz="0" w:space="0" w:color="auto"/>
        <w:right w:val="none" w:sz="0" w:space="0" w:color="auto"/>
      </w:divBdr>
    </w:div>
    <w:div w:id="978344275">
      <w:bodyDiv w:val="1"/>
      <w:marLeft w:val="0"/>
      <w:marRight w:val="0"/>
      <w:marTop w:val="0"/>
      <w:marBottom w:val="0"/>
      <w:divBdr>
        <w:top w:val="none" w:sz="0" w:space="0" w:color="auto"/>
        <w:left w:val="none" w:sz="0" w:space="0" w:color="auto"/>
        <w:bottom w:val="none" w:sz="0" w:space="0" w:color="auto"/>
        <w:right w:val="none" w:sz="0" w:space="0" w:color="auto"/>
      </w:divBdr>
    </w:div>
    <w:div w:id="982781572">
      <w:bodyDiv w:val="1"/>
      <w:marLeft w:val="0"/>
      <w:marRight w:val="0"/>
      <w:marTop w:val="0"/>
      <w:marBottom w:val="0"/>
      <w:divBdr>
        <w:top w:val="none" w:sz="0" w:space="0" w:color="auto"/>
        <w:left w:val="none" w:sz="0" w:space="0" w:color="auto"/>
        <w:bottom w:val="none" w:sz="0" w:space="0" w:color="auto"/>
        <w:right w:val="none" w:sz="0" w:space="0" w:color="auto"/>
      </w:divBdr>
    </w:div>
    <w:div w:id="985083092">
      <w:bodyDiv w:val="1"/>
      <w:marLeft w:val="0"/>
      <w:marRight w:val="0"/>
      <w:marTop w:val="0"/>
      <w:marBottom w:val="0"/>
      <w:divBdr>
        <w:top w:val="none" w:sz="0" w:space="0" w:color="auto"/>
        <w:left w:val="none" w:sz="0" w:space="0" w:color="auto"/>
        <w:bottom w:val="none" w:sz="0" w:space="0" w:color="auto"/>
        <w:right w:val="none" w:sz="0" w:space="0" w:color="auto"/>
      </w:divBdr>
    </w:div>
    <w:div w:id="1000235358">
      <w:bodyDiv w:val="1"/>
      <w:marLeft w:val="0"/>
      <w:marRight w:val="0"/>
      <w:marTop w:val="0"/>
      <w:marBottom w:val="0"/>
      <w:divBdr>
        <w:top w:val="none" w:sz="0" w:space="0" w:color="auto"/>
        <w:left w:val="none" w:sz="0" w:space="0" w:color="auto"/>
        <w:bottom w:val="none" w:sz="0" w:space="0" w:color="auto"/>
        <w:right w:val="none" w:sz="0" w:space="0" w:color="auto"/>
      </w:divBdr>
    </w:div>
    <w:div w:id="1019434176">
      <w:bodyDiv w:val="1"/>
      <w:marLeft w:val="0"/>
      <w:marRight w:val="0"/>
      <w:marTop w:val="0"/>
      <w:marBottom w:val="0"/>
      <w:divBdr>
        <w:top w:val="none" w:sz="0" w:space="0" w:color="auto"/>
        <w:left w:val="none" w:sz="0" w:space="0" w:color="auto"/>
        <w:bottom w:val="none" w:sz="0" w:space="0" w:color="auto"/>
        <w:right w:val="none" w:sz="0" w:space="0" w:color="auto"/>
      </w:divBdr>
    </w:div>
    <w:div w:id="1037585623">
      <w:bodyDiv w:val="1"/>
      <w:marLeft w:val="0"/>
      <w:marRight w:val="0"/>
      <w:marTop w:val="0"/>
      <w:marBottom w:val="0"/>
      <w:divBdr>
        <w:top w:val="none" w:sz="0" w:space="0" w:color="auto"/>
        <w:left w:val="none" w:sz="0" w:space="0" w:color="auto"/>
        <w:bottom w:val="none" w:sz="0" w:space="0" w:color="auto"/>
        <w:right w:val="none" w:sz="0" w:space="0" w:color="auto"/>
      </w:divBdr>
    </w:div>
    <w:div w:id="1051073152">
      <w:bodyDiv w:val="1"/>
      <w:marLeft w:val="0"/>
      <w:marRight w:val="0"/>
      <w:marTop w:val="0"/>
      <w:marBottom w:val="0"/>
      <w:divBdr>
        <w:top w:val="none" w:sz="0" w:space="0" w:color="auto"/>
        <w:left w:val="none" w:sz="0" w:space="0" w:color="auto"/>
        <w:bottom w:val="none" w:sz="0" w:space="0" w:color="auto"/>
        <w:right w:val="none" w:sz="0" w:space="0" w:color="auto"/>
      </w:divBdr>
    </w:div>
    <w:div w:id="1053118904">
      <w:bodyDiv w:val="1"/>
      <w:marLeft w:val="0"/>
      <w:marRight w:val="0"/>
      <w:marTop w:val="0"/>
      <w:marBottom w:val="0"/>
      <w:divBdr>
        <w:top w:val="none" w:sz="0" w:space="0" w:color="auto"/>
        <w:left w:val="none" w:sz="0" w:space="0" w:color="auto"/>
        <w:bottom w:val="none" w:sz="0" w:space="0" w:color="auto"/>
        <w:right w:val="none" w:sz="0" w:space="0" w:color="auto"/>
      </w:divBdr>
    </w:div>
    <w:div w:id="1056313975">
      <w:bodyDiv w:val="1"/>
      <w:marLeft w:val="0"/>
      <w:marRight w:val="0"/>
      <w:marTop w:val="0"/>
      <w:marBottom w:val="0"/>
      <w:divBdr>
        <w:top w:val="none" w:sz="0" w:space="0" w:color="auto"/>
        <w:left w:val="none" w:sz="0" w:space="0" w:color="auto"/>
        <w:bottom w:val="none" w:sz="0" w:space="0" w:color="auto"/>
        <w:right w:val="none" w:sz="0" w:space="0" w:color="auto"/>
      </w:divBdr>
    </w:div>
    <w:div w:id="1058939697">
      <w:bodyDiv w:val="1"/>
      <w:marLeft w:val="0"/>
      <w:marRight w:val="0"/>
      <w:marTop w:val="0"/>
      <w:marBottom w:val="0"/>
      <w:divBdr>
        <w:top w:val="none" w:sz="0" w:space="0" w:color="auto"/>
        <w:left w:val="none" w:sz="0" w:space="0" w:color="auto"/>
        <w:bottom w:val="none" w:sz="0" w:space="0" w:color="auto"/>
        <w:right w:val="none" w:sz="0" w:space="0" w:color="auto"/>
      </w:divBdr>
    </w:div>
    <w:div w:id="1094473497">
      <w:bodyDiv w:val="1"/>
      <w:marLeft w:val="0"/>
      <w:marRight w:val="0"/>
      <w:marTop w:val="0"/>
      <w:marBottom w:val="0"/>
      <w:divBdr>
        <w:top w:val="none" w:sz="0" w:space="0" w:color="auto"/>
        <w:left w:val="none" w:sz="0" w:space="0" w:color="auto"/>
        <w:bottom w:val="none" w:sz="0" w:space="0" w:color="auto"/>
        <w:right w:val="none" w:sz="0" w:space="0" w:color="auto"/>
      </w:divBdr>
    </w:div>
    <w:div w:id="1108503113">
      <w:bodyDiv w:val="1"/>
      <w:marLeft w:val="0"/>
      <w:marRight w:val="0"/>
      <w:marTop w:val="0"/>
      <w:marBottom w:val="0"/>
      <w:divBdr>
        <w:top w:val="none" w:sz="0" w:space="0" w:color="auto"/>
        <w:left w:val="none" w:sz="0" w:space="0" w:color="auto"/>
        <w:bottom w:val="none" w:sz="0" w:space="0" w:color="auto"/>
        <w:right w:val="none" w:sz="0" w:space="0" w:color="auto"/>
      </w:divBdr>
    </w:div>
    <w:div w:id="1131676072">
      <w:bodyDiv w:val="1"/>
      <w:marLeft w:val="0"/>
      <w:marRight w:val="0"/>
      <w:marTop w:val="0"/>
      <w:marBottom w:val="0"/>
      <w:divBdr>
        <w:top w:val="none" w:sz="0" w:space="0" w:color="auto"/>
        <w:left w:val="none" w:sz="0" w:space="0" w:color="auto"/>
        <w:bottom w:val="none" w:sz="0" w:space="0" w:color="auto"/>
        <w:right w:val="none" w:sz="0" w:space="0" w:color="auto"/>
      </w:divBdr>
    </w:div>
    <w:div w:id="1194804736">
      <w:bodyDiv w:val="1"/>
      <w:marLeft w:val="0"/>
      <w:marRight w:val="0"/>
      <w:marTop w:val="0"/>
      <w:marBottom w:val="0"/>
      <w:divBdr>
        <w:top w:val="none" w:sz="0" w:space="0" w:color="auto"/>
        <w:left w:val="none" w:sz="0" w:space="0" w:color="auto"/>
        <w:bottom w:val="none" w:sz="0" w:space="0" w:color="auto"/>
        <w:right w:val="none" w:sz="0" w:space="0" w:color="auto"/>
      </w:divBdr>
    </w:div>
    <w:div w:id="1200555467">
      <w:bodyDiv w:val="1"/>
      <w:marLeft w:val="0"/>
      <w:marRight w:val="0"/>
      <w:marTop w:val="0"/>
      <w:marBottom w:val="0"/>
      <w:divBdr>
        <w:top w:val="none" w:sz="0" w:space="0" w:color="auto"/>
        <w:left w:val="none" w:sz="0" w:space="0" w:color="auto"/>
        <w:bottom w:val="none" w:sz="0" w:space="0" w:color="auto"/>
        <w:right w:val="none" w:sz="0" w:space="0" w:color="auto"/>
      </w:divBdr>
    </w:div>
    <w:div w:id="1250695500">
      <w:bodyDiv w:val="1"/>
      <w:marLeft w:val="0"/>
      <w:marRight w:val="0"/>
      <w:marTop w:val="0"/>
      <w:marBottom w:val="0"/>
      <w:divBdr>
        <w:top w:val="none" w:sz="0" w:space="0" w:color="auto"/>
        <w:left w:val="none" w:sz="0" w:space="0" w:color="auto"/>
        <w:bottom w:val="none" w:sz="0" w:space="0" w:color="auto"/>
        <w:right w:val="none" w:sz="0" w:space="0" w:color="auto"/>
      </w:divBdr>
    </w:div>
    <w:div w:id="1262646397">
      <w:bodyDiv w:val="1"/>
      <w:marLeft w:val="0"/>
      <w:marRight w:val="0"/>
      <w:marTop w:val="0"/>
      <w:marBottom w:val="0"/>
      <w:divBdr>
        <w:top w:val="none" w:sz="0" w:space="0" w:color="auto"/>
        <w:left w:val="none" w:sz="0" w:space="0" w:color="auto"/>
        <w:bottom w:val="none" w:sz="0" w:space="0" w:color="auto"/>
        <w:right w:val="none" w:sz="0" w:space="0" w:color="auto"/>
      </w:divBdr>
    </w:div>
    <w:div w:id="1270310059">
      <w:bodyDiv w:val="1"/>
      <w:marLeft w:val="0"/>
      <w:marRight w:val="0"/>
      <w:marTop w:val="0"/>
      <w:marBottom w:val="0"/>
      <w:divBdr>
        <w:top w:val="none" w:sz="0" w:space="0" w:color="auto"/>
        <w:left w:val="none" w:sz="0" w:space="0" w:color="auto"/>
        <w:bottom w:val="none" w:sz="0" w:space="0" w:color="auto"/>
        <w:right w:val="none" w:sz="0" w:space="0" w:color="auto"/>
      </w:divBdr>
    </w:div>
    <w:div w:id="1312978199">
      <w:bodyDiv w:val="1"/>
      <w:marLeft w:val="0"/>
      <w:marRight w:val="0"/>
      <w:marTop w:val="0"/>
      <w:marBottom w:val="0"/>
      <w:divBdr>
        <w:top w:val="none" w:sz="0" w:space="0" w:color="auto"/>
        <w:left w:val="none" w:sz="0" w:space="0" w:color="auto"/>
        <w:bottom w:val="none" w:sz="0" w:space="0" w:color="auto"/>
        <w:right w:val="none" w:sz="0" w:space="0" w:color="auto"/>
      </w:divBdr>
    </w:div>
    <w:div w:id="1324359201">
      <w:bodyDiv w:val="1"/>
      <w:marLeft w:val="0"/>
      <w:marRight w:val="0"/>
      <w:marTop w:val="0"/>
      <w:marBottom w:val="0"/>
      <w:divBdr>
        <w:top w:val="none" w:sz="0" w:space="0" w:color="auto"/>
        <w:left w:val="none" w:sz="0" w:space="0" w:color="auto"/>
        <w:bottom w:val="none" w:sz="0" w:space="0" w:color="auto"/>
        <w:right w:val="none" w:sz="0" w:space="0" w:color="auto"/>
      </w:divBdr>
    </w:div>
    <w:div w:id="1326588235">
      <w:bodyDiv w:val="1"/>
      <w:marLeft w:val="0"/>
      <w:marRight w:val="0"/>
      <w:marTop w:val="0"/>
      <w:marBottom w:val="0"/>
      <w:divBdr>
        <w:top w:val="none" w:sz="0" w:space="0" w:color="auto"/>
        <w:left w:val="none" w:sz="0" w:space="0" w:color="auto"/>
        <w:bottom w:val="none" w:sz="0" w:space="0" w:color="auto"/>
        <w:right w:val="none" w:sz="0" w:space="0" w:color="auto"/>
      </w:divBdr>
    </w:div>
    <w:div w:id="1331760225">
      <w:bodyDiv w:val="1"/>
      <w:marLeft w:val="0"/>
      <w:marRight w:val="0"/>
      <w:marTop w:val="0"/>
      <w:marBottom w:val="0"/>
      <w:divBdr>
        <w:top w:val="none" w:sz="0" w:space="0" w:color="auto"/>
        <w:left w:val="none" w:sz="0" w:space="0" w:color="auto"/>
        <w:bottom w:val="none" w:sz="0" w:space="0" w:color="auto"/>
        <w:right w:val="none" w:sz="0" w:space="0" w:color="auto"/>
      </w:divBdr>
    </w:div>
    <w:div w:id="1354767701">
      <w:bodyDiv w:val="1"/>
      <w:marLeft w:val="0"/>
      <w:marRight w:val="0"/>
      <w:marTop w:val="0"/>
      <w:marBottom w:val="0"/>
      <w:divBdr>
        <w:top w:val="none" w:sz="0" w:space="0" w:color="auto"/>
        <w:left w:val="none" w:sz="0" w:space="0" w:color="auto"/>
        <w:bottom w:val="none" w:sz="0" w:space="0" w:color="auto"/>
        <w:right w:val="none" w:sz="0" w:space="0" w:color="auto"/>
      </w:divBdr>
    </w:div>
    <w:div w:id="1365326784">
      <w:bodyDiv w:val="1"/>
      <w:marLeft w:val="0"/>
      <w:marRight w:val="0"/>
      <w:marTop w:val="0"/>
      <w:marBottom w:val="0"/>
      <w:divBdr>
        <w:top w:val="none" w:sz="0" w:space="0" w:color="auto"/>
        <w:left w:val="none" w:sz="0" w:space="0" w:color="auto"/>
        <w:bottom w:val="none" w:sz="0" w:space="0" w:color="auto"/>
        <w:right w:val="none" w:sz="0" w:space="0" w:color="auto"/>
      </w:divBdr>
    </w:div>
    <w:div w:id="1374883158">
      <w:bodyDiv w:val="1"/>
      <w:marLeft w:val="0"/>
      <w:marRight w:val="0"/>
      <w:marTop w:val="0"/>
      <w:marBottom w:val="0"/>
      <w:divBdr>
        <w:top w:val="none" w:sz="0" w:space="0" w:color="auto"/>
        <w:left w:val="none" w:sz="0" w:space="0" w:color="auto"/>
        <w:bottom w:val="none" w:sz="0" w:space="0" w:color="auto"/>
        <w:right w:val="none" w:sz="0" w:space="0" w:color="auto"/>
      </w:divBdr>
    </w:div>
    <w:div w:id="1390884073">
      <w:bodyDiv w:val="1"/>
      <w:marLeft w:val="0"/>
      <w:marRight w:val="0"/>
      <w:marTop w:val="0"/>
      <w:marBottom w:val="0"/>
      <w:divBdr>
        <w:top w:val="none" w:sz="0" w:space="0" w:color="auto"/>
        <w:left w:val="none" w:sz="0" w:space="0" w:color="auto"/>
        <w:bottom w:val="none" w:sz="0" w:space="0" w:color="auto"/>
        <w:right w:val="none" w:sz="0" w:space="0" w:color="auto"/>
      </w:divBdr>
    </w:div>
    <w:div w:id="1409302384">
      <w:bodyDiv w:val="1"/>
      <w:marLeft w:val="0"/>
      <w:marRight w:val="0"/>
      <w:marTop w:val="0"/>
      <w:marBottom w:val="0"/>
      <w:divBdr>
        <w:top w:val="none" w:sz="0" w:space="0" w:color="auto"/>
        <w:left w:val="none" w:sz="0" w:space="0" w:color="auto"/>
        <w:bottom w:val="none" w:sz="0" w:space="0" w:color="auto"/>
        <w:right w:val="none" w:sz="0" w:space="0" w:color="auto"/>
      </w:divBdr>
    </w:div>
    <w:div w:id="1434746323">
      <w:bodyDiv w:val="1"/>
      <w:marLeft w:val="0"/>
      <w:marRight w:val="0"/>
      <w:marTop w:val="0"/>
      <w:marBottom w:val="0"/>
      <w:divBdr>
        <w:top w:val="none" w:sz="0" w:space="0" w:color="auto"/>
        <w:left w:val="none" w:sz="0" w:space="0" w:color="auto"/>
        <w:bottom w:val="none" w:sz="0" w:space="0" w:color="auto"/>
        <w:right w:val="none" w:sz="0" w:space="0" w:color="auto"/>
      </w:divBdr>
    </w:div>
    <w:div w:id="1474248380">
      <w:bodyDiv w:val="1"/>
      <w:marLeft w:val="0"/>
      <w:marRight w:val="0"/>
      <w:marTop w:val="0"/>
      <w:marBottom w:val="0"/>
      <w:divBdr>
        <w:top w:val="none" w:sz="0" w:space="0" w:color="auto"/>
        <w:left w:val="none" w:sz="0" w:space="0" w:color="auto"/>
        <w:bottom w:val="none" w:sz="0" w:space="0" w:color="auto"/>
        <w:right w:val="none" w:sz="0" w:space="0" w:color="auto"/>
      </w:divBdr>
    </w:div>
    <w:div w:id="1475484925">
      <w:bodyDiv w:val="1"/>
      <w:marLeft w:val="0"/>
      <w:marRight w:val="0"/>
      <w:marTop w:val="0"/>
      <w:marBottom w:val="0"/>
      <w:divBdr>
        <w:top w:val="none" w:sz="0" w:space="0" w:color="auto"/>
        <w:left w:val="none" w:sz="0" w:space="0" w:color="auto"/>
        <w:bottom w:val="none" w:sz="0" w:space="0" w:color="auto"/>
        <w:right w:val="none" w:sz="0" w:space="0" w:color="auto"/>
      </w:divBdr>
    </w:div>
    <w:div w:id="1539581570">
      <w:bodyDiv w:val="1"/>
      <w:marLeft w:val="0"/>
      <w:marRight w:val="0"/>
      <w:marTop w:val="0"/>
      <w:marBottom w:val="0"/>
      <w:divBdr>
        <w:top w:val="none" w:sz="0" w:space="0" w:color="auto"/>
        <w:left w:val="none" w:sz="0" w:space="0" w:color="auto"/>
        <w:bottom w:val="none" w:sz="0" w:space="0" w:color="auto"/>
        <w:right w:val="none" w:sz="0" w:space="0" w:color="auto"/>
      </w:divBdr>
    </w:div>
    <w:div w:id="1552307995">
      <w:bodyDiv w:val="1"/>
      <w:marLeft w:val="0"/>
      <w:marRight w:val="0"/>
      <w:marTop w:val="0"/>
      <w:marBottom w:val="0"/>
      <w:divBdr>
        <w:top w:val="none" w:sz="0" w:space="0" w:color="auto"/>
        <w:left w:val="none" w:sz="0" w:space="0" w:color="auto"/>
        <w:bottom w:val="none" w:sz="0" w:space="0" w:color="auto"/>
        <w:right w:val="none" w:sz="0" w:space="0" w:color="auto"/>
      </w:divBdr>
      <w:divsChild>
        <w:div w:id="329675814">
          <w:marLeft w:val="0"/>
          <w:marRight w:val="0"/>
          <w:marTop w:val="0"/>
          <w:marBottom w:val="0"/>
          <w:divBdr>
            <w:top w:val="none" w:sz="0" w:space="0" w:color="auto"/>
            <w:left w:val="none" w:sz="0" w:space="0" w:color="auto"/>
            <w:bottom w:val="none" w:sz="0" w:space="0" w:color="auto"/>
            <w:right w:val="none" w:sz="0" w:space="0" w:color="auto"/>
          </w:divBdr>
          <w:divsChild>
            <w:div w:id="1184244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5531047">
      <w:bodyDiv w:val="1"/>
      <w:marLeft w:val="0"/>
      <w:marRight w:val="0"/>
      <w:marTop w:val="0"/>
      <w:marBottom w:val="0"/>
      <w:divBdr>
        <w:top w:val="none" w:sz="0" w:space="0" w:color="auto"/>
        <w:left w:val="none" w:sz="0" w:space="0" w:color="auto"/>
        <w:bottom w:val="none" w:sz="0" w:space="0" w:color="auto"/>
        <w:right w:val="none" w:sz="0" w:space="0" w:color="auto"/>
      </w:divBdr>
    </w:div>
    <w:div w:id="1572888344">
      <w:bodyDiv w:val="1"/>
      <w:marLeft w:val="0"/>
      <w:marRight w:val="0"/>
      <w:marTop w:val="0"/>
      <w:marBottom w:val="0"/>
      <w:divBdr>
        <w:top w:val="none" w:sz="0" w:space="0" w:color="auto"/>
        <w:left w:val="none" w:sz="0" w:space="0" w:color="auto"/>
        <w:bottom w:val="none" w:sz="0" w:space="0" w:color="auto"/>
        <w:right w:val="none" w:sz="0" w:space="0" w:color="auto"/>
      </w:divBdr>
    </w:div>
    <w:div w:id="1574001545">
      <w:bodyDiv w:val="1"/>
      <w:marLeft w:val="0"/>
      <w:marRight w:val="0"/>
      <w:marTop w:val="0"/>
      <w:marBottom w:val="0"/>
      <w:divBdr>
        <w:top w:val="none" w:sz="0" w:space="0" w:color="auto"/>
        <w:left w:val="none" w:sz="0" w:space="0" w:color="auto"/>
        <w:bottom w:val="none" w:sz="0" w:space="0" w:color="auto"/>
        <w:right w:val="none" w:sz="0" w:space="0" w:color="auto"/>
      </w:divBdr>
    </w:div>
    <w:div w:id="1577714017">
      <w:bodyDiv w:val="1"/>
      <w:marLeft w:val="0"/>
      <w:marRight w:val="0"/>
      <w:marTop w:val="0"/>
      <w:marBottom w:val="0"/>
      <w:divBdr>
        <w:top w:val="none" w:sz="0" w:space="0" w:color="auto"/>
        <w:left w:val="none" w:sz="0" w:space="0" w:color="auto"/>
        <w:bottom w:val="none" w:sz="0" w:space="0" w:color="auto"/>
        <w:right w:val="none" w:sz="0" w:space="0" w:color="auto"/>
      </w:divBdr>
    </w:div>
    <w:div w:id="1584290864">
      <w:bodyDiv w:val="1"/>
      <w:marLeft w:val="0"/>
      <w:marRight w:val="0"/>
      <w:marTop w:val="0"/>
      <w:marBottom w:val="0"/>
      <w:divBdr>
        <w:top w:val="none" w:sz="0" w:space="0" w:color="auto"/>
        <w:left w:val="none" w:sz="0" w:space="0" w:color="auto"/>
        <w:bottom w:val="none" w:sz="0" w:space="0" w:color="auto"/>
        <w:right w:val="none" w:sz="0" w:space="0" w:color="auto"/>
      </w:divBdr>
    </w:div>
    <w:div w:id="1587225672">
      <w:bodyDiv w:val="1"/>
      <w:marLeft w:val="0"/>
      <w:marRight w:val="0"/>
      <w:marTop w:val="0"/>
      <w:marBottom w:val="0"/>
      <w:divBdr>
        <w:top w:val="none" w:sz="0" w:space="0" w:color="auto"/>
        <w:left w:val="none" w:sz="0" w:space="0" w:color="auto"/>
        <w:bottom w:val="none" w:sz="0" w:space="0" w:color="auto"/>
        <w:right w:val="none" w:sz="0" w:space="0" w:color="auto"/>
      </w:divBdr>
    </w:div>
    <w:div w:id="1626736117">
      <w:bodyDiv w:val="1"/>
      <w:marLeft w:val="0"/>
      <w:marRight w:val="0"/>
      <w:marTop w:val="0"/>
      <w:marBottom w:val="0"/>
      <w:divBdr>
        <w:top w:val="none" w:sz="0" w:space="0" w:color="auto"/>
        <w:left w:val="none" w:sz="0" w:space="0" w:color="auto"/>
        <w:bottom w:val="none" w:sz="0" w:space="0" w:color="auto"/>
        <w:right w:val="none" w:sz="0" w:space="0" w:color="auto"/>
      </w:divBdr>
    </w:div>
    <w:div w:id="1638104509">
      <w:bodyDiv w:val="1"/>
      <w:marLeft w:val="0"/>
      <w:marRight w:val="0"/>
      <w:marTop w:val="0"/>
      <w:marBottom w:val="0"/>
      <w:divBdr>
        <w:top w:val="none" w:sz="0" w:space="0" w:color="auto"/>
        <w:left w:val="none" w:sz="0" w:space="0" w:color="auto"/>
        <w:bottom w:val="none" w:sz="0" w:space="0" w:color="auto"/>
        <w:right w:val="none" w:sz="0" w:space="0" w:color="auto"/>
      </w:divBdr>
      <w:divsChild>
        <w:div w:id="457917820">
          <w:marLeft w:val="0"/>
          <w:marRight w:val="0"/>
          <w:marTop w:val="0"/>
          <w:marBottom w:val="0"/>
          <w:divBdr>
            <w:top w:val="none" w:sz="0" w:space="0" w:color="auto"/>
            <w:left w:val="none" w:sz="0" w:space="0" w:color="auto"/>
            <w:bottom w:val="none" w:sz="0" w:space="0" w:color="auto"/>
            <w:right w:val="none" w:sz="0" w:space="0" w:color="auto"/>
          </w:divBdr>
          <w:divsChild>
            <w:div w:id="1751806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8895839">
      <w:bodyDiv w:val="1"/>
      <w:marLeft w:val="0"/>
      <w:marRight w:val="0"/>
      <w:marTop w:val="0"/>
      <w:marBottom w:val="0"/>
      <w:divBdr>
        <w:top w:val="none" w:sz="0" w:space="0" w:color="auto"/>
        <w:left w:val="none" w:sz="0" w:space="0" w:color="auto"/>
        <w:bottom w:val="none" w:sz="0" w:space="0" w:color="auto"/>
        <w:right w:val="none" w:sz="0" w:space="0" w:color="auto"/>
      </w:divBdr>
    </w:div>
    <w:div w:id="1697148913">
      <w:bodyDiv w:val="1"/>
      <w:marLeft w:val="0"/>
      <w:marRight w:val="0"/>
      <w:marTop w:val="0"/>
      <w:marBottom w:val="0"/>
      <w:divBdr>
        <w:top w:val="none" w:sz="0" w:space="0" w:color="auto"/>
        <w:left w:val="none" w:sz="0" w:space="0" w:color="auto"/>
        <w:bottom w:val="none" w:sz="0" w:space="0" w:color="auto"/>
        <w:right w:val="none" w:sz="0" w:space="0" w:color="auto"/>
      </w:divBdr>
      <w:divsChild>
        <w:div w:id="405995923">
          <w:marLeft w:val="0"/>
          <w:marRight w:val="0"/>
          <w:marTop w:val="0"/>
          <w:marBottom w:val="0"/>
          <w:divBdr>
            <w:top w:val="none" w:sz="0" w:space="0" w:color="auto"/>
            <w:left w:val="none" w:sz="0" w:space="0" w:color="auto"/>
            <w:bottom w:val="none" w:sz="0" w:space="0" w:color="auto"/>
            <w:right w:val="none" w:sz="0" w:space="0" w:color="auto"/>
          </w:divBdr>
        </w:div>
        <w:div w:id="790243268">
          <w:marLeft w:val="0"/>
          <w:marRight w:val="0"/>
          <w:marTop w:val="0"/>
          <w:marBottom w:val="0"/>
          <w:divBdr>
            <w:top w:val="none" w:sz="0" w:space="0" w:color="auto"/>
            <w:left w:val="none" w:sz="0" w:space="0" w:color="auto"/>
            <w:bottom w:val="none" w:sz="0" w:space="0" w:color="auto"/>
            <w:right w:val="none" w:sz="0" w:space="0" w:color="auto"/>
          </w:divBdr>
        </w:div>
        <w:div w:id="856189001">
          <w:marLeft w:val="0"/>
          <w:marRight w:val="0"/>
          <w:marTop w:val="0"/>
          <w:marBottom w:val="0"/>
          <w:divBdr>
            <w:top w:val="none" w:sz="0" w:space="0" w:color="auto"/>
            <w:left w:val="none" w:sz="0" w:space="0" w:color="auto"/>
            <w:bottom w:val="none" w:sz="0" w:space="0" w:color="auto"/>
            <w:right w:val="none" w:sz="0" w:space="0" w:color="auto"/>
          </w:divBdr>
        </w:div>
        <w:div w:id="1729260990">
          <w:marLeft w:val="0"/>
          <w:marRight w:val="0"/>
          <w:marTop w:val="0"/>
          <w:marBottom w:val="0"/>
          <w:divBdr>
            <w:top w:val="none" w:sz="0" w:space="0" w:color="auto"/>
            <w:left w:val="none" w:sz="0" w:space="0" w:color="auto"/>
            <w:bottom w:val="none" w:sz="0" w:space="0" w:color="auto"/>
            <w:right w:val="none" w:sz="0" w:space="0" w:color="auto"/>
          </w:divBdr>
        </w:div>
      </w:divsChild>
    </w:div>
    <w:div w:id="1701738770">
      <w:bodyDiv w:val="1"/>
      <w:marLeft w:val="0"/>
      <w:marRight w:val="0"/>
      <w:marTop w:val="0"/>
      <w:marBottom w:val="0"/>
      <w:divBdr>
        <w:top w:val="none" w:sz="0" w:space="0" w:color="auto"/>
        <w:left w:val="none" w:sz="0" w:space="0" w:color="auto"/>
        <w:bottom w:val="none" w:sz="0" w:space="0" w:color="auto"/>
        <w:right w:val="none" w:sz="0" w:space="0" w:color="auto"/>
      </w:divBdr>
    </w:div>
    <w:div w:id="1706562338">
      <w:bodyDiv w:val="1"/>
      <w:marLeft w:val="0"/>
      <w:marRight w:val="0"/>
      <w:marTop w:val="0"/>
      <w:marBottom w:val="0"/>
      <w:divBdr>
        <w:top w:val="none" w:sz="0" w:space="0" w:color="auto"/>
        <w:left w:val="none" w:sz="0" w:space="0" w:color="auto"/>
        <w:bottom w:val="none" w:sz="0" w:space="0" w:color="auto"/>
        <w:right w:val="none" w:sz="0" w:space="0" w:color="auto"/>
      </w:divBdr>
      <w:divsChild>
        <w:div w:id="818303317">
          <w:marLeft w:val="0"/>
          <w:marRight w:val="0"/>
          <w:marTop w:val="0"/>
          <w:marBottom w:val="0"/>
          <w:divBdr>
            <w:top w:val="none" w:sz="0" w:space="0" w:color="auto"/>
            <w:left w:val="none" w:sz="0" w:space="0" w:color="auto"/>
            <w:bottom w:val="none" w:sz="0" w:space="0" w:color="auto"/>
            <w:right w:val="none" w:sz="0" w:space="0" w:color="auto"/>
          </w:divBdr>
          <w:divsChild>
            <w:div w:id="1683898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2365802">
      <w:bodyDiv w:val="1"/>
      <w:marLeft w:val="0"/>
      <w:marRight w:val="0"/>
      <w:marTop w:val="0"/>
      <w:marBottom w:val="0"/>
      <w:divBdr>
        <w:top w:val="none" w:sz="0" w:space="0" w:color="auto"/>
        <w:left w:val="none" w:sz="0" w:space="0" w:color="auto"/>
        <w:bottom w:val="none" w:sz="0" w:space="0" w:color="auto"/>
        <w:right w:val="none" w:sz="0" w:space="0" w:color="auto"/>
      </w:divBdr>
    </w:div>
    <w:div w:id="1748649222">
      <w:bodyDiv w:val="1"/>
      <w:marLeft w:val="0"/>
      <w:marRight w:val="0"/>
      <w:marTop w:val="0"/>
      <w:marBottom w:val="0"/>
      <w:divBdr>
        <w:top w:val="none" w:sz="0" w:space="0" w:color="auto"/>
        <w:left w:val="none" w:sz="0" w:space="0" w:color="auto"/>
        <w:bottom w:val="none" w:sz="0" w:space="0" w:color="auto"/>
        <w:right w:val="none" w:sz="0" w:space="0" w:color="auto"/>
      </w:divBdr>
    </w:div>
    <w:div w:id="1831096039">
      <w:bodyDiv w:val="1"/>
      <w:marLeft w:val="0"/>
      <w:marRight w:val="0"/>
      <w:marTop w:val="0"/>
      <w:marBottom w:val="0"/>
      <w:divBdr>
        <w:top w:val="none" w:sz="0" w:space="0" w:color="auto"/>
        <w:left w:val="none" w:sz="0" w:space="0" w:color="auto"/>
        <w:bottom w:val="none" w:sz="0" w:space="0" w:color="auto"/>
        <w:right w:val="none" w:sz="0" w:space="0" w:color="auto"/>
      </w:divBdr>
    </w:div>
    <w:div w:id="1868833989">
      <w:bodyDiv w:val="1"/>
      <w:marLeft w:val="0"/>
      <w:marRight w:val="0"/>
      <w:marTop w:val="0"/>
      <w:marBottom w:val="0"/>
      <w:divBdr>
        <w:top w:val="none" w:sz="0" w:space="0" w:color="auto"/>
        <w:left w:val="none" w:sz="0" w:space="0" w:color="auto"/>
        <w:bottom w:val="none" w:sz="0" w:space="0" w:color="auto"/>
        <w:right w:val="none" w:sz="0" w:space="0" w:color="auto"/>
      </w:divBdr>
    </w:div>
    <w:div w:id="1886797125">
      <w:bodyDiv w:val="1"/>
      <w:marLeft w:val="0"/>
      <w:marRight w:val="0"/>
      <w:marTop w:val="0"/>
      <w:marBottom w:val="0"/>
      <w:divBdr>
        <w:top w:val="none" w:sz="0" w:space="0" w:color="auto"/>
        <w:left w:val="none" w:sz="0" w:space="0" w:color="auto"/>
        <w:bottom w:val="none" w:sz="0" w:space="0" w:color="auto"/>
        <w:right w:val="none" w:sz="0" w:space="0" w:color="auto"/>
      </w:divBdr>
    </w:div>
    <w:div w:id="1904757441">
      <w:bodyDiv w:val="1"/>
      <w:marLeft w:val="0"/>
      <w:marRight w:val="0"/>
      <w:marTop w:val="0"/>
      <w:marBottom w:val="0"/>
      <w:divBdr>
        <w:top w:val="none" w:sz="0" w:space="0" w:color="auto"/>
        <w:left w:val="none" w:sz="0" w:space="0" w:color="auto"/>
        <w:bottom w:val="none" w:sz="0" w:space="0" w:color="auto"/>
        <w:right w:val="none" w:sz="0" w:space="0" w:color="auto"/>
      </w:divBdr>
    </w:div>
    <w:div w:id="1958490500">
      <w:bodyDiv w:val="1"/>
      <w:marLeft w:val="0"/>
      <w:marRight w:val="0"/>
      <w:marTop w:val="0"/>
      <w:marBottom w:val="0"/>
      <w:divBdr>
        <w:top w:val="none" w:sz="0" w:space="0" w:color="auto"/>
        <w:left w:val="none" w:sz="0" w:space="0" w:color="auto"/>
        <w:bottom w:val="none" w:sz="0" w:space="0" w:color="auto"/>
        <w:right w:val="none" w:sz="0" w:space="0" w:color="auto"/>
      </w:divBdr>
    </w:div>
    <w:div w:id="1968852120">
      <w:bodyDiv w:val="1"/>
      <w:marLeft w:val="0"/>
      <w:marRight w:val="0"/>
      <w:marTop w:val="0"/>
      <w:marBottom w:val="0"/>
      <w:divBdr>
        <w:top w:val="none" w:sz="0" w:space="0" w:color="auto"/>
        <w:left w:val="none" w:sz="0" w:space="0" w:color="auto"/>
        <w:bottom w:val="none" w:sz="0" w:space="0" w:color="auto"/>
        <w:right w:val="none" w:sz="0" w:space="0" w:color="auto"/>
      </w:divBdr>
    </w:div>
    <w:div w:id="1970092088">
      <w:bodyDiv w:val="1"/>
      <w:marLeft w:val="0"/>
      <w:marRight w:val="0"/>
      <w:marTop w:val="0"/>
      <w:marBottom w:val="0"/>
      <w:divBdr>
        <w:top w:val="none" w:sz="0" w:space="0" w:color="auto"/>
        <w:left w:val="none" w:sz="0" w:space="0" w:color="auto"/>
        <w:bottom w:val="none" w:sz="0" w:space="0" w:color="auto"/>
        <w:right w:val="none" w:sz="0" w:space="0" w:color="auto"/>
      </w:divBdr>
    </w:div>
    <w:div w:id="1978870331">
      <w:bodyDiv w:val="1"/>
      <w:marLeft w:val="0"/>
      <w:marRight w:val="0"/>
      <w:marTop w:val="0"/>
      <w:marBottom w:val="0"/>
      <w:divBdr>
        <w:top w:val="none" w:sz="0" w:space="0" w:color="auto"/>
        <w:left w:val="none" w:sz="0" w:space="0" w:color="auto"/>
        <w:bottom w:val="none" w:sz="0" w:space="0" w:color="auto"/>
        <w:right w:val="none" w:sz="0" w:space="0" w:color="auto"/>
      </w:divBdr>
    </w:div>
    <w:div w:id="1987002436">
      <w:bodyDiv w:val="1"/>
      <w:marLeft w:val="0"/>
      <w:marRight w:val="0"/>
      <w:marTop w:val="0"/>
      <w:marBottom w:val="0"/>
      <w:divBdr>
        <w:top w:val="none" w:sz="0" w:space="0" w:color="auto"/>
        <w:left w:val="none" w:sz="0" w:space="0" w:color="auto"/>
        <w:bottom w:val="none" w:sz="0" w:space="0" w:color="auto"/>
        <w:right w:val="none" w:sz="0" w:space="0" w:color="auto"/>
      </w:divBdr>
      <w:divsChild>
        <w:div w:id="1811822462">
          <w:marLeft w:val="0"/>
          <w:marRight w:val="0"/>
          <w:marTop w:val="0"/>
          <w:marBottom w:val="0"/>
          <w:divBdr>
            <w:top w:val="none" w:sz="0" w:space="0" w:color="auto"/>
            <w:left w:val="none" w:sz="0" w:space="0" w:color="auto"/>
            <w:bottom w:val="none" w:sz="0" w:space="0" w:color="auto"/>
            <w:right w:val="none" w:sz="0" w:space="0" w:color="auto"/>
          </w:divBdr>
          <w:divsChild>
            <w:div w:id="735083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8963543">
      <w:bodyDiv w:val="1"/>
      <w:marLeft w:val="0"/>
      <w:marRight w:val="0"/>
      <w:marTop w:val="0"/>
      <w:marBottom w:val="0"/>
      <w:divBdr>
        <w:top w:val="none" w:sz="0" w:space="0" w:color="auto"/>
        <w:left w:val="none" w:sz="0" w:space="0" w:color="auto"/>
        <w:bottom w:val="none" w:sz="0" w:space="0" w:color="auto"/>
        <w:right w:val="none" w:sz="0" w:space="0" w:color="auto"/>
      </w:divBdr>
    </w:div>
    <w:div w:id="2046786789">
      <w:bodyDiv w:val="1"/>
      <w:marLeft w:val="0"/>
      <w:marRight w:val="0"/>
      <w:marTop w:val="0"/>
      <w:marBottom w:val="0"/>
      <w:divBdr>
        <w:top w:val="none" w:sz="0" w:space="0" w:color="auto"/>
        <w:left w:val="none" w:sz="0" w:space="0" w:color="auto"/>
        <w:bottom w:val="none" w:sz="0" w:space="0" w:color="auto"/>
        <w:right w:val="none" w:sz="0" w:space="0" w:color="auto"/>
      </w:divBdr>
    </w:div>
    <w:div w:id="2071612157">
      <w:bodyDiv w:val="1"/>
      <w:marLeft w:val="0"/>
      <w:marRight w:val="0"/>
      <w:marTop w:val="0"/>
      <w:marBottom w:val="0"/>
      <w:divBdr>
        <w:top w:val="none" w:sz="0" w:space="0" w:color="auto"/>
        <w:left w:val="none" w:sz="0" w:space="0" w:color="auto"/>
        <w:bottom w:val="none" w:sz="0" w:space="0" w:color="auto"/>
        <w:right w:val="none" w:sz="0" w:space="0" w:color="auto"/>
      </w:divBdr>
    </w:div>
    <w:div w:id="2114939903">
      <w:bodyDiv w:val="1"/>
      <w:marLeft w:val="0"/>
      <w:marRight w:val="0"/>
      <w:marTop w:val="0"/>
      <w:marBottom w:val="0"/>
      <w:divBdr>
        <w:top w:val="none" w:sz="0" w:space="0" w:color="auto"/>
        <w:left w:val="none" w:sz="0" w:space="0" w:color="auto"/>
        <w:bottom w:val="none" w:sz="0" w:space="0" w:color="auto"/>
        <w:right w:val="none" w:sz="0" w:space="0" w:color="auto"/>
      </w:divBdr>
    </w:div>
    <w:div w:id="2118793646">
      <w:bodyDiv w:val="1"/>
      <w:marLeft w:val="0"/>
      <w:marRight w:val="0"/>
      <w:marTop w:val="0"/>
      <w:marBottom w:val="0"/>
      <w:divBdr>
        <w:top w:val="none" w:sz="0" w:space="0" w:color="auto"/>
        <w:left w:val="none" w:sz="0" w:space="0" w:color="auto"/>
        <w:bottom w:val="none" w:sz="0" w:space="0" w:color="auto"/>
        <w:right w:val="none" w:sz="0" w:space="0" w:color="auto"/>
      </w:divBdr>
    </w:div>
    <w:div w:id="2120635326">
      <w:bodyDiv w:val="1"/>
      <w:marLeft w:val="0"/>
      <w:marRight w:val="0"/>
      <w:marTop w:val="0"/>
      <w:marBottom w:val="0"/>
      <w:divBdr>
        <w:top w:val="none" w:sz="0" w:space="0" w:color="auto"/>
        <w:left w:val="none" w:sz="0" w:space="0" w:color="auto"/>
        <w:bottom w:val="none" w:sz="0" w:space="0" w:color="auto"/>
        <w:right w:val="none" w:sz="0" w:space="0" w:color="auto"/>
      </w:divBdr>
    </w:div>
    <w:div w:id="2122646693">
      <w:bodyDiv w:val="1"/>
      <w:marLeft w:val="0"/>
      <w:marRight w:val="0"/>
      <w:marTop w:val="0"/>
      <w:marBottom w:val="0"/>
      <w:divBdr>
        <w:top w:val="none" w:sz="0" w:space="0" w:color="auto"/>
        <w:left w:val="none" w:sz="0" w:space="0" w:color="auto"/>
        <w:bottom w:val="none" w:sz="0" w:space="0" w:color="auto"/>
        <w:right w:val="none" w:sz="0" w:space="0" w:color="auto"/>
      </w:divBdr>
    </w:div>
    <w:div w:id="21301959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oter" Target="footer2.xml"/><Relationship Id="rId18" Type="http://schemas.openxmlformats.org/officeDocument/2006/relationships/image" Target="media/image5.jpeg"/><Relationship Id="rId26" Type="http://schemas.openxmlformats.org/officeDocument/2006/relationships/image" Target="media/image13.jpeg"/><Relationship Id="rId3" Type="http://schemas.openxmlformats.org/officeDocument/2006/relationships/styles" Target="styles.xml"/><Relationship Id="rId21" Type="http://schemas.openxmlformats.org/officeDocument/2006/relationships/image" Target="media/image8.jpeg"/><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image" Target="media/image4.jpeg"/><Relationship Id="rId25" Type="http://schemas.openxmlformats.org/officeDocument/2006/relationships/image" Target="media/image12.jpe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3.jpeg"/><Relationship Id="rId20" Type="http://schemas.openxmlformats.org/officeDocument/2006/relationships/image" Target="media/image7.jpeg"/><Relationship Id="rId29" Type="http://schemas.openxmlformats.org/officeDocument/2006/relationships/image" Target="media/image16.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1.jpe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image" Target="media/image10.jpeg"/><Relationship Id="rId28" Type="http://schemas.openxmlformats.org/officeDocument/2006/relationships/image" Target="media/image15.jpeg"/><Relationship Id="rId10" Type="http://schemas.openxmlformats.org/officeDocument/2006/relationships/header" Target="header1.xml"/><Relationship Id="rId19" Type="http://schemas.openxmlformats.org/officeDocument/2006/relationships/image" Target="media/image6.jpeg"/><Relationship Id="rId31" Type="http://schemas.openxmlformats.org/officeDocument/2006/relationships/image" Target="media/image18.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3.xml"/><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579F846-3830-4208-9C84-600D2030A6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412</TotalTime>
  <Pages>21</Pages>
  <Words>1617</Words>
  <Characters>9220</Characters>
  <Application>Microsoft Office Word</Application>
  <DocSecurity>0</DocSecurity>
  <Lines>76</Lines>
  <Paragraphs>21</Paragraphs>
  <ScaleCrop>false</ScaleCrop>
  <HeadingPairs>
    <vt:vector size="2" baseType="variant">
      <vt:variant>
        <vt:lpstr>Название</vt:lpstr>
      </vt:variant>
      <vt:variant>
        <vt:i4>1</vt:i4>
      </vt:variant>
    </vt:vector>
  </HeadingPairs>
  <TitlesOfParts>
    <vt:vector size="1" baseType="lpstr">
      <vt:lpstr>Содержание</vt:lpstr>
    </vt:vector>
  </TitlesOfParts>
  <Company/>
  <LinksUpToDate>false</LinksUpToDate>
  <CharactersWithSpaces>10816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Содержание</dc:title>
  <dc:creator>User</dc:creator>
  <cp:lastModifiedBy>Арина</cp:lastModifiedBy>
  <cp:revision>30</cp:revision>
  <cp:lastPrinted>2016-04-28T06:46:00Z</cp:lastPrinted>
  <dcterms:created xsi:type="dcterms:W3CDTF">2016-06-02T14:40:00Z</dcterms:created>
  <dcterms:modified xsi:type="dcterms:W3CDTF">2019-01-30T09:14:00Z</dcterms:modified>
</cp:coreProperties>
</file>