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064E1" w:rsidRPr="00774918" w:rsidRDefault="00CF4B94" w:rsidP="00DA14FE">
      <w:pPr>
        <w:overflowPunct w:val="0"/>
        <w:autoSpaceDE w:val="0"/>
        <w:spacing w:line="240" w:lineRule="auto"/>
        <w:ind w:left="0" w:right="-1" w:firstLine="0"/>
        <w:jc w:val="center"/>
        <w:textAlignment w:val="baseline"/>
        <w:rPr>
          <w:rFonts w:ascii="Times New Roman" w:hAnsi="Times New Roman"/>
          <w:b/>
          <w:bCs/>
          <w:i w:val="0"/>
          <w:iCs/>
          <w:sz w:val="20"/>
          <w:szCs w:val="20"/>
        </w:rPr>
      </w:pPr>
      <w:bookmarkStart w:id="0" w:name="_Toc297298039"/>
      <w:bookmarkStart w:id="1" w:name="_Toc297298330"/>
      <w:bookmarkStart w:id="2" w:name="_Toc297298753"/>
      <w:bookmarkStart w:id="3" w:name="_Toc297298977"/>
      <w:r w:rsidRPr="00774918">
        <w:rPr>
          <w:rFonts w:ascii="Times New Roman" w:hAnsi="Times New Roman"/>
          <w:b/>
          <w:i w:val="0"/>
          <w:noProof/>
          <w:sz w:val="20"/>
          <w:szCs w:val="20"/>
        </w:rPr>
        <w:drawing>
          <wp:inline distT="0" distB="0" distL="0" distR="0">
            <wp:extent cx="1625600" cy="948055"/>
            <wp:effectExtent l="0" t="0" r="0" b="4445"/>
            <wp:docPr id="36" name="Рисунок 1" descr="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1.jpg"/>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625600" cy="948055"/>
                    </a:xfrm>
                    <a:prstGeom prst="rect">
                      <a:avLst/>
                    </a:prstGeom>
                    <a:noFill/>
                    <a:ln>
                      <a:noFill/>
                    </a:ln>
                  </pic:spPr>
                </pic:pic>
              </a:graphicData>
            </a:graphic>
          </wp:inline>
        </w:drawing>
      </w:r>
    </w:p>
    <w:p w:rsidR="006064E1" w:rsidRPr="00774918" w:rsidRDefault="006064E1" w:rsidP="006064E1">
      <w:pPr>
        <w:widowControl w:val="0"/>
        <w:suppressAutoHyphens/>
        <w:spacing w:line="240" w:lineRule="auto"/>
        <w:ind w:left="0" w:right="-3" w:firstLine="0"/>
        <w:jc w:val="center"/>
        <w:rPr>
          <w:rFonts w:ascii="Times New Roman" w:eastAsia="Lucida Sans Unicode" w:hAnsi="Times New Roman"/>
          <w:i w:val="0"/>
          <w:sz w:val="24"/>
        </w:rPr>
      </w:pPr>
    </w:p>
    <w:p w:rsidR="006064E1" w:rsidRPr="00774918" w:rsidRDefault="006E5CFF" w:rsidP="006064E1">
      <w:pPr>
        <w:widowControl w:val="0"/>
        <w:suppressAutoHyphens/>
        <w:spacing w:line="240" w:lineRule="auto"/>
        <w:ind w:left="0" w:right="-3" w:firstLine="0"/>
        <w:jc w:val="center"/>
        <w:rPr>
          <w:rFonts w:ascii="Times New Roman" w:eastAsia="Lucida Sans Unicode" w:hAnsi="Times New Roman"/>
          <w:bCs/>
          <w:i w:val="0"/>
          <w:kern w:val="1"/>
          <w:sz w:val="20"/>
          <w:szCs w:val="20"/>
        </w:rPr>
      </w:pPr>
      <w:r w:rsidRPr="00774918">
        <w:rPr>
          <w:rFonts w:ascii="Times New Roman" w:eastAsia="Lucida Sans Unicode" w:hAnsi="Times New Roman"/>
          <w:bCs/>
          <w:i w:val="0"/>
          <w:kern w:val="1"/>
          <w:sz w:val="20"/>
          <w:szCs w:val="20"/>
        </w:rPr>
        <w:t>ООО</w:t>
      </w:r>
      <w:r w:rsidR="006064E1" w:rsidRPr="00774918">
        <w:rPr>
          <w:rFonts w:ascii="Times New Roman" w:eastAsia="Lucida Sans Unicode" w:hAnsi="Times New Roman"/>
          <w:bCs/>
          <w:i w:val="0"/>
          <w:kern w:val="1"/>
          <w:sz w:val="20"/>
          <w:szCs w:val="20"/>
        </w:rPr>
        <w:t xml:space="preserve"> «Архивариус»</w:t>
      </w:r>
    </w:p>
    <w:p w:rsidR="006064E1" w:rsidRPr="00774918" w:rsidRDefault="006064E1" w:rsidP="006064E1">
      <w:pPr>
        <w:tabs>
          <w:tab w:val="left" w:pos="5700"/>
        </w:tabs>
        <w:spacing w:line="240" w:lineRule="auto"/>
        <w:ind w:left="0" w:right="-3" w:firstLine="0"/>
        <w:jc w:val="center"/>
        <w:rPr>
          <w:rFonts w:ascii="Times New Roman" w:hAnsi="Times New Roman"/>
          <w:i w:val="0"/>
          <w:sz w:val="20"/>
          <w:szCs w:val="20"/>
        </w:rPr>
      </w:pPr>
      <w:r w:rsidRPr="00774918">
        <w:rPr>
          <w:rFonts w:ascii="Times New Roman" w:hAnsi="Times New Roman"/>
          <w:i w:val="0"/>
          <w:sz w:val="20"/>
          <w:szCs w:val="20"/>
        </w:rPr>
        <w:t>Челябинская обл., г. Магнитогорск, пр.</w:t>
      </w:r>
      <w:r w:rsidR="00C74E34" w:rsidRPr="00774918">
        <w:rPr>
          <w:rFonts w:ascii="Times New Roman" w:hAnsi="Times New Roman"/>
          <w:i w:val="0"/>
          <w:sz w:val="20"/>
          <w:szCs w:val="20"/>
        </w:rPr>
        <w:t xml:space="preserve"> </w:t>
      </w:r>
      <w:r w:rsidRPr="00774918">
        <w:rPr>
          <w:rFonts w:ascii="Times New Roman" w:hAnsi="Times New Roman"/>
          <w:i w:val="0"/>
          <w:sz w:val="20"/>
          <w:szCs w:val="20"/>
        </w:rPr>
        <w:t>Металлургов, д.</w:t>
      </w:r>
      <w:r w:rsidR="00DA14FE" w:rsidRPr="00774918">
        <w:rPr>
          <w:rFonts w:ascii="Times New Roman" w:hAnsi="Times New Roman"/>
          <w:i w:val="0"/>
          <w:sz w:val="20"/>
          <w:szCs w:val="20"/>
        </w:rPr>
        <w:t xml:space="preserve"> </w:t>
      </w:r>
      <w:r w:rsidRPr="00774918">
        <w:rPr>
          <w:rFonts w:ascii="Times New Roman" w:hAnsi="Times New Roman"/>
          <w:i w:val="0"/>
          <w:sz w:val="20"/>
          <w:szCs w:val="20"/>
        </w:rPr>
        <w:t>12</w:t>
      </w:r>
    </w:p>
    <w:p w:rsidR="00DA14FE" w:rsidRPr="00774918" w:rsidRDefault="00DA14FE" w:rsidP="006064E1">
      <w:pPr>
        <w:tabs>
          <w:tab w:val="left" w:pos="5700"/>
        </w:tabs>
        <w:spacing w:line="240" w:lineRule="auto"/>
        <w:ind w:left="0" w:right="-3" w:firstLine="0"/>
        <w:jc w:val="center"/>
        <w:rPr>
          <w:rFonts w:ascii="Times New Roman" w:hAnsi="Times New Roman"/>
          <w:i w:val="0"/>
          <w:sz w:val="20"/>
          <w:szCs w:val="20"/>
        </w:rPr>
      </w:pPr>
      <w:r w:rsidRPr="00774918">
        <w:rPr>
          <w:rFonts w:ascii="Times New Roman" w:hAnsi="Times New Roman"/>
          <w:i w:val="0"/>
          <w:sz w:val="20"/>
          <w:szCs w:val="20"/>
        </w:rPr>
        <w:t>archivar.ru</w:t>
      </w:r>
    </w:p>
    <w:p w:rsidR="006064E1" w:rsidRPr="00774918" w:rsidRDefault="001F7262" w:rsidP="006064E1">
      <w:pPr>
        <w:overflowPunct w:val="0"/>
        <w:autoSpaceDE w:val="0"/>
        <w:spacing w:line="240" w:lineRule="auto"/>
        <w:ind w:left="0" w:firstLine="0"/>
        <w:jc w:val="center"/>
        <w:textAlignment w:val="baseline"/>
        <w:rPr>
          <w:rFonts w:ascii="Times New Roman" w:eastAsia="Arial-BoldItalicMT" w:hAnsi="Times New Roman"/>
          <w:b/>
          <w:bCs/>
          <w:i w:val="0"/>
          <w:iCs/>
          <w:sz w:val="36"/>
          <w:szCs w:val="36"/>
        </w:rPr>
      </w:pPr>
      <w:r w:rsidRPr="00774918">
        <w:rPr>
          <w:rFonts w:ascii="Times New Roman" w:hAnsi="Times New Roman"/>
          <w:i w:val="0"/>
          <w:noProof/>
          <w:sz w:val="24"/>
        </w:rPr>
        <mc:AlternateContent>
          <mc:Choice Requires="wps">
            <w:drawing>
              <wp:anchor distT="4294967292" distB="4294967292" distL="114300" distR="114300" simplePos="0" relativeHeight="251661312" behindDoc="0" locked="0" layoutInCell="1" allowOverlap="1">
                <wp:simplePos x="0" y="0"/>
                <wp:positionH relativeFrom="column">
                  <wp:posOffset>-5715</wp:posOffset>
                </wp:positionH>
                <wp:positionV relativeFrom="paragraph">
                  <wp:posOffset>101600</wp:posOffset>
                </wp:positionV>
                <wp:extent cx="5819775" cy="635"/>
                <wp:effectExtent l="0" t="0" r="9525" b="37465"/>
                <wp:wrapNone/>
                <wp:docPr id="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1977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573566" id="Line 3" o:spid="_x0000_s1026" style="position:absolute;flip:y;z-index:25166131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5pt,8pt" to="457.8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"/>
            </w:pict>
          </mc:Fallback>
        </mc:AlternateContent>
      </w:r>
    </w:p>
    <w:p w:rsidR="006064E1" w:rsidRPr="00774918" w:rsidRDefault="00AB26C0" w:rsidP="006064E1">
      <w:pPr>
        <w:suppressAutoHyphens/>
        <w:overflowPunct w:val="0"/>
        <w:autoSpaceDE w:val="0"/>
        <w:spacing w:line="240" w:lineRule="auto"/>
        <w:ind w:left="0" w:right="0" w:firstLine="0"/>
        <w:jc w:val="center"/>
        <w:textAlignment w:val="baseline"/>
        <w:rPr>
          <w:rFonts w:ascii="Times New Roman" w:eastAsia="Arial-BoldItalicMT" w:hAnsi="Times New Roman"/>
          <w:b/>
          <w:bCs/>
          <w:iCs/>
          <w:sz w:val="36"/>
          <w:szCs w:val="36"/>
          <w:lang w:eastAsia="ar-SA"/>
        </w:rPr>
      </w:pPr>
      <w:r w:rsidRPr="00774918">
        <w:rPr>
          <w:rFonts w:ascii="Times New Roman" w:eastAsia="Arial-BoldItalicMT" w:hAnsi="Times New Roman"/>
          <w:b/>
          <w:bCs/>
          <w:iCs/>
          <w:noProof/>
          <w:sz w:val="36"/>
          <w:szCs w:val="36"/>
        </w:rPr>
        <w:drawing>
          <wp:inline distT="0" distB="0" distL="0" distR="0">
            <wp:extent cx="1485139" cy="2353945"/>
            <wp:effectExtent l="0" t="0" r="1270"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YandexDisk\Псковская обл\2. Псковский район\Coat_of_Arms_of_Pskov_rayon_(Pskov_oblast).png"/>
                    <pic:cNvPicPr>
                      <a:picLocks noChangeAspect="1" noChangeArrowheads="1"/>
                    </pic:cNvPicPr>
                  </pic:nvPicPr>
                  <pic:blipFill>
                    <a:blip r:embed="rId9">
                      <a:extLst>
                        <a:ext uri="{28A0092B-C50C-407E-A947-70E740481C1C}">
                          <a14:useLocalDpi xmlns:a14="http://schemas.microsoft.com/office/drawing/2010/main"/>
                        </a:ext>
                      </a:extLst>
                    </a:blip>
                    <a:stretch>
                      <a:fillRect/>
                    </a:stretch>
                  </pic:blipFill>
                  <pic:spPr bwMode="auto">
                    <a:xfrm>
                      <a:off x="0" y="0"/>
                      <a:ext cx="1485139" cy="2353945"/>
                    </a:xfrm>
                    <a:prstGeom prst="rect">
                      <a:avLst/>
                    </a:prstGeom>
                    <a:noFill/>
                    <a:ln>
                      <a:noFill/>
                    </a:ln>
                  </pic:spPr>
                </pic:pic>
              </a:graphicData>
            </a:graphic>
          </wp:inline>
        </w:drawing>
      </w:r>
    </w:p>
    <w:p w:rsidR="006064E1" w:rsidRPr="00774918" w:rsidRDefault="006064E1" w:rsidP="006064E1">
      <w:pPr>
        <w:suppressAutoHyphens/>
        <w:overflowPunct w:val="0"/>
        <w:autoSpaceDE w:val="0"/>
        <w:spacing w:line="240" w:lineRule="auto"/>
        <w:ind w:left="0" w:right="0" w:firstLine="0"/>
        <w:textAlignment w:val="baseline"/>
        <w:rPr>
          <w:rFonts w:ascii="Times New Roman" w:hAnsi="Times New Roman"/>
          <w:b/>
          <w:i w:val="0"/>
          <w:iCs/>
          <w:sz w:val="32"/>
          <w:szCs w:val="32"/>
          <w:lang w:eastAsia="ar-SA"/>
        </w:rPr>
      </w:pPr>
    </w:p>
    <w:p w:rsidR="000B19C8" w:rsidRPr="00774918" w:rsidRDefault="00471810" w:rsidP="009369AA">
      <w:pPr>
        <w:spacing w:line="240" w:lineRule="auto"/>
        <w:ind w:left="0" w:right="-3" w:firstLine="0"/>
        <w:jc w:val="center"/>
        <w:rPr>
          <w:rFonts w:ascii="Times New Roman" w:hAnsi="Times New Roman"/>
          <w:b/>
          <w:i w:val="0"/>
          <w:sz w:val="32"/>
          <w:szCs w:val="32"/>
          <w:lang w:eastAsia="ar-SA"/>
        </w:rPr>
      </w:pPr>
      <w:r w:rsidRPr="00774918">
        <w:rPr>
          <w:rFonts w:ascii="Times New Roman" w:hAnsi="Times New Roman"/>
          <w:b/>
          <w:i w:val="0"/>
          <w:sz w:val="32"/>
          <w:szCs w:val="32"/>
          <w:lang w:eastAsia="ar-SA"/>
        </w:rPr>
        <w:t xml:space="preserve">Проект внесения изменений в </w:t>
      </w:r>
    </w:p>
    <w:p w:rsidR="00A93B6D" w:rsidRPr="00774918" w:rsidRDefault="007C2E57" w:rsidP="009369AA">
      <w:pPr>
        <w:spacing w:line="240" w:lineRule="auto"/>
        <w:ind w:left="0" w:right="-3" w:firstLine="0"/>
        <w:jc w:val="center"/>
        <w:rPr>
          <w:rFonts w:ascii="Times New Roman" w:hAnsi="Times New Roman"/>
          <w:b/>
          <w:i w:val="0"/>
          <w:sz w:val="32"/>
          <w:szCs w:val="32"/>
          <w:lang w:eastAsia="ar-SA"/>
        </w:rPr>
      </w:pPr>
      <w:r w:rsidRPr="00774918">
        <w:rPr>
          <w:rFonts w:ascii="Times New Roman" w:hAnsi="Times New Roman"/>
          <w:b/>
          <w:i w:val="0"/>
          <w:sz w:val="32"/>
          <w:szCs w:val="32"/>
          <w:lang w:eastAsia="ar-SA"/>
        </w:rPr>
        <w:t>Правила землепользования и застройки</w:t>
      </w:r>
    </w:p>
    <w:p w:rsidR="00A93B6D" w:rsidRPr="00774918" w:rsidRDefault="00A93B6D" w:rsidP="009369AA">
      <w:pPr>
        <w:spacing w:line="240" w:lineRule="auto"/>
        <w:ind w:left="0" w:right="-3" w:firstLine="0"/>
        <w:jc w:val="center"/>
        <w:rPr>
          <w:rFonts w:ascii="Times New Roman" w:hAnsi="Times New Roman"/>
          <w:b/>
          <w:i w:val="0"/>
          <w:sz w:val="32"/>
          <w:szCs w:val="32"/>
          <w:lang w:eastAsia="ar-SA"/>
        </w:rPr>
      </w:pPr>
      <w:r w:rsidRPr="00774918">
        <w:rPr>
          <w:rFonts w:ascii="Times New Roman" w:hAnsi="Times New Roman"/>
          <w:b/>
          <w:i w:val="0"/>
          <w:sz w:val="32"/>
          <w:szCs w:val="32"/>
          <w:lang w:eastAsia="ar-SA"/>
        </w:rPr>
        <w:t>Беловского городского округа</w:t>
      </w:r>
    </w:p>
    <w:p w:rsidR="00336F8C" w:rsidRPr="00774918" w:rsidRDefault="00A93B6D" w:rsidP="009369AA">
      <w:pPr>
        <w:spacing w:line="240" w:lineRule="auto"/>
        <w:ind w:left="0" w:right="-3" w:firstLine="0"/>
        <w:jc w:val="center"/>
        <w:rPr>
          <w:rFonts w:ascii="Times New Roman" w:hAnsi="Times New Roman"/>
          <w:b/>
          <w:i w:val="0"/>
          <w:sz w:val="32"/>
          <w:szCs w:val="32"/>
          <w:lang w:eastAsia="ar-SA"/>
        </w:rPr>
      </w:pPr>
      <w:r w:rsidRPr="00774918">
        <w:rPr>
          <w:rFonts w:ascii="Times New Roman" w:hAnsi="Times New Roman"/>
          <w:b/>
          <w:i w:val="0"/>
          <w:sz w:val="32"/>
          <w:szCs w:val="32"/>
          <w:lang w:eastAsia="ar-SA"/>
        </w:rPr>
        <w:t>Кемеровской области</w:t>
      </w:r>
    </w:p>
    <w:p w:rsidR="008E38B3" w:rsidRPr="00774918" w:rsidRDefault="008E38B3" w:rsidP="008E38B3">
      <w:pPr>
        <w:spacing w:line="240" w:lineRule="auto"/>
        <w:ind w:left="0" w:right="-3" w:firstLine="0"/>
        <w:jc w:val="center"/>
        <w:rPr>
          <w:rFonts w:ascii="Times New Roman" w:hAnsi="Times New Roman"/>
          <w:sz w:val="32"/>
          <w:szCs w:val="32"/>
        </w:rPr>
      </w:pPr>
    </w:p>
    <w:p w:rsidR="00816C46" w:rsidRPr="00774918" w:rsidRDefault="008D5F37" w:rsidP="006064E1">
      <w:pPr>
        <w:overflowPunct w:val="0"/>
        <w:autoSpaceDE w:val="0"/>
        <w:spacing w:line="240" w:lineRule="auto"/>
        <w:ind w:left="0" w:right="-3" w:firstLine="0"/>
        <w:jc w:val="center"/>
        <w:textAlignment w:val="baseline"/>
        <w:rPr>
          <w:rFonts w:ascii="Times New Roman" w:hAnsi="Times New Roman"/>
          <w:sz w:val="32"/>
          <w:szCs w:val="32"/>
        </w:rPr>
      </w:pPr>
      <w:r w:rsidRPr="00774918">
        <w:rPr>
          <w:rFonts w:ascii="Times New Roman" w:hAnsi="Times New Roman"/>
          <w:sz w:val="32"/>
          <w:szCs w:val="32"/>
        </w:rPr>
        <w:t xml:space="preserve">ПРАВИЛА ЗЕМЛЕПОЛЬЗОВАНИЯ И ЗАСТРОЙКИ  </w:t>
      </w:r>
      <w:r w:rsidR="00562C80" w:rsidRPr="00774918">
        <w:rPr>
          <w:rFonts w:ascii="Times New Roman" w:hAnsi="Times New Roman"/>
          <w:sz w:val="32"/>
          <w:szCs w:val="32"/>
        </w:rPr>
        <w:t xml:space="preserve"> </w:t>
      </w:r>
    </w:p>
    <w:p w:rsidR="00AD0691" w:rsidRPr="00774918" w:rsidRDefault="00AD0691" w:rsidP="006064E1">
      <w:pPr>
        <w:overflowPunct w:val="0"/>
        <w:autoSpaceDE w:val="0"/>
        <w:spacing w:line="240" w:lineRule="auto"/>
        <w:ind w:left="0" w:right="-3" w:firstLine="0"/>
        <w:jc w:val="center"/>
        <w:textAlignment w:val="baseline"/>
        <w:rPr>
          <w:rFonts w:ascii="Times New Roman" w:hAnsi="Times New Roman"/>
          <w:i w:val="0"/>
          <w:sz w:val="32"/>
          <w:szCs w:val="32"/>
        </w:rPr>
      </w:pPr>
    </w:p>
    <w:p w:rsidR="009369AA" w:rsidRPr="00774918" w:rsidRDefault="009369AA" w:rsidP="006064E1">
      <w:pPr>
        <w:overflowPunct w:val="0"/>
        <w:autoSpaceDE w:val="0"/>
        <w:spacing w:line="240" w:lineRule="auto"/>
        <w:ind w:left="0" w:right="-3" w:firstLine="0"/>
        <w:jc w:val="center"/>
        <w:textAlignment w:val="baseline"/>
        <w:rPr>
          <w:rFonts w:ascii="Times New Roman" w:hAnsi="Times New Roman"/>
          <w:i w:val="0"/>
          <w:sz w:val="32"/>
          <w:szCs w:val="32"/>
        </w:rPr>
      </w:pPr>
    </w:p>
    <w:p w:rsidR="006064E1" w:rsidRPr="00774918" w:rsidRDefault="006064E1" w:rsidP="006064E1">
      <w:pPr>
        <w:suppressAutoHyphens/>
        <w:spacing w:line="240" w:lineRule="auto"/>
        <w:ind w:left="0" w:right="-3" w:firstLine="0"/>
        <w:jc w:val="center"/>
        <w:rPr>
          <w:rFonts w:ascii="Times New Roman" w:hAnsi="Times New Roman"/>
          <w:i w:val="0"/>
          <w:sz w:val="32"/>
          <w:szCs w:val="32"/>
          <w:lang w:eastAsia="ar-SA"/>
        </w:rPr>
      </w:pPr>
      <w:r w:rsidRPr="00774918">
        <w:rPr>
          <w:rFonts w:ascii="Times New Roman" w:hAnsi="Times New Roman"/>
          <w:i w:val="0"/>
          <w:sz w:val="32"/>
          <w:szCs w:val="32"/>
          <w:lang w:eastAsia="ar-SA"/>
        </w:rPr>
        <w:t>Том I</w:t>
      </w:r>
      <w:r w:rsidR="000B19C8" w:rsidRPr="00774918">
        <w:rPr>
          <w:rFonts w:ascii="Times New Roman" w:hAnsi="Times New Roman"/>
          <w:i w:val="0"/>
          <w:sz w:val="32"/>
          <w:szCs w:val="32"/>
          <w:lang w:val="en-US" w:eastAsia="ar-SA"/>
        </w:rPr>
        <w:t>I</w:t>
      </w:r>
    </w:p>
    <w:p w:rsidR="006064E1" w:rsidRPr="00774918" w:rsidRDefault="006064E1" w:rsidP="006064E1">
      <w:pPr>
        <w:widowControl w:val="0"/>
        <w:suppressAutoHyphens/>
        <w:overflowPunct w:val="0"/>
        <w:autoSpaceDE w:val="0"/>
        <w:autoSpaceDN w:val="0"/>
        <w:adjustRightInd w:val="0"/>
        <w:spacing w:line="240" w:lineRule="auto"/>
        <w:ind w:left="0" w:right="-3" w:firstLine="0"/>
        <w:jc w:val="center"/>
        <w:textAlignment w:val="baseline"/>
        <w:rPr>
          <w:rFonts w:ascii="Times New Roman" w:hAnsi="Times New Roman"/>
          <w:i w:val="0"/>
          <w:sz w:val="32"/>
          <w:szCs w:val="32"/>
          <w:lang w:eastAsia="ar-SA"/>
        </w:rPr>
      </w:pPr>
      <w:r w:rsidRPr="00774918">
        <w:rPr>
          <w:rFonts w:ascii="Times New Roman" w:hAnsi="Times New Roman"/>
          <w:i w:val="0"/>
          <w:sz w:val="32"/>
          <w:szCs w:val="32"/>
          <w:lang w:eastAsia="ar-SA"/>
        </w:rPr>
        <w:t>Пояснительная записка</w:t>
      </w:r>
    </w:p>
    <w:p w:rsidR="006064E1" w:rsidRPr="00774918" w:rsidRDefault="006064E1" w:rsidP="006064E1">
      <w:pPr>
        <w:rPr>
          <w:rFonts w:ascii="Times New Roman" w:eastAsia="Lucida Sans Unicode" w:hAnsi="Times New Roman"/>
          <w:i w:val="0"/>
          <w:sz w:val="24"/>
        </w:rPr>
      </w:pPr>
    </w:p>
    <w:p w:rsidR="006064E1" w:rsidRPr="00774918" w:rsidRDefault="00FA132D" w:rsidP="006064E1">
      <w:pPr>
        <w:widowControl w:val="0"/>
        <w:suppressAutoHyphens/>
        <w:spacing w:line="240" w:lineRule="auto"/>
        <w:ind w:left="0" w:right="-3" w:firstLine="0"/>
        <w:jc w:val="center"/>
        <w:rPr>
          <w:rFonts w:ascii="Times New Roman" w:eastAsia="Lucida Sans Unicode" w:hAnsi="Times New Roman"/>
          <w:bCs/>
          <w:i w:val="0"/>
          <w:kern w:val="1"/>
          <w:sz w:val="20"/>
          <w:szCs w:val="20"/>
        </w:rPr>
      </w:pPr>
      <w:r w:rsidRPr="00774918">
        <w:rPr>
          <w:rFonts w:ascii="Times New Roman" w:eastAsia="Lucida Sans Unicode" w:hAnsi="Times New Roman"/>
          <w:bCs/>
          <w:i w:val="0"/>
          <w:kern w:val="1"/>
          <w:sz w:val="20"/>
          <w:szCs w:val="20"/>
        </w:rPr>
        <w:t xml:space="preserve">Шифр: </w:t>
      </w:r>
      <w:r w:rsidR="005225DF" w:rsidRPr="00774918">
        <w:rPr>
          <w:rFonts w:ascii="Times New Roman" w:eastAsia="Lucida Sans Unicode" w:hAnsi="Times New Roman"/>
          <w:bCs/>
          <w:i w:val="0"/>
          <w:kern w:val="1"/>
          <w:sz w:val="20"/>
          <w:szCs w:val="20"/>
        </w:rPr>
        <w:t>А-</w:t>
      </w:r>
      <w:r w:rsidR="00E45757" w:rsidRPr="00774918">
        <w:rPr>
          <w:rFonts w:ascii="Times New Roman" w:eastAsia="Lucida Sans Unicode" w:hAnsi="Times New Roman"/>
          <w:bCs/>
          <w:i w:val="0"/>
          <w:kern w:val="1"/>
          <w:sz w:val="20"/>
          <w:szCs w:val="20"/>
        </w:rPr>
        <w:t>79</w:t>
      </w:r>
      <w:r w:rsidR="005225DF" w:rsidRPr="00774918">
        <w:rPr>
          <w:rFonts w:ascii="Times New Roman" w:eastAsia="Lucida Sans Unicode" w:hAnsi="Times New Roman"/>
          <w:bCs/>
          <w:i w:val="0"/>
          <w:kern w:val="1"/>
          <w:sz w:val="20"/>
          <w:szCs w:val="20"/>
        </w:rPr>
        <w:t>.</w:t>
      </w:r>
      <w:r w:rsidR="00E45757" w:rsidRPr="00774918">
        <w:rPr>
          <w:rFonts w:ascii="Times New Roman" w:eastAsia="Lucida Sans Unicode" w:hAnsi="Times New Roman"/>
          <w:bCs/>
          <w:i w:val="0"/>
          <w:kern w:val="1"/>
          <w:sz w:val="20"/>
          <w:szCs w:val="20"/>
        </w:rPr>
        <w:t>960</w:t>
      </w:r>
      <w:r w:rsidR="005225DF" w:rsidRPr="00774918">
        <w:rPr>
          <w:rFonts w:ascii="Times New Roman" w:eastAsia="Lucida Sans Unicode" w:hAnsi="Times New Roman"/>
          <w:bCs/>
          <w:i w:val="0"/>
          <w:kern w:val="1"/>
          <w:sz w:val="20"/>
          <w:szCs w:val="20"/>
        </w:rPr>
        <w:t xml:space="preserve">-18 </w:t>
      </w:r>
      <w:r w:rsidR="000B19C8" w:rsidRPr="00774918">
        <w:rPr>
          <w:rFonts w:ascii="Times New Roman" w:eastAsia="Lucida Sans Unicode" w:hAnsi="Times New Roman"/>
          <w:bCs/>
          <w:i w:val="0"/>
          <w:kern w:val="1"/>
          <w:sz w:val="20"/>
          <w:szCs w:val="20"/>
        </w:rPr>
        <w:t>ПЗЗ</w:t>
      </w:r>
    </w:p>
    <w:p w:rsidR="006064E1" w:rsidRPr="00774918" w:rsidRDefault="006064E1" w:rsidP="006064E1">
      <w:pPr>
        <w:tabs>
          <w:tab w:val="left" w:pos="5700"/>
        </w:tabs>
        <w:spacing w:line="240" w:lineRule="auto"/>
        <w:ind w:left="0" w:right="-3" w:firstLine="0"/>
        <w:jc w:val="center"/>
        <w:rPr>
          <w:rFonts w:ascii="Times New Roman" w:hAnsi="Times New Roman"/>
          <w:i w:val="0"/>
          <w:sz w:val="20"/>
          <w:szCs w:val="20"/>
        </w:rPr>
      </w:pPr>
    </w:p>
    <w:p w:rsidR="006064E1" w:rsidRPr="00774918" w:rsidRDefault="006064E1" w:rsidP="006064E1">
      <w:pPr>
        <w:tabs>
          <w:tab w:val="left" w:pos="5700"/>
        </w:tabs>
        <w:spacing w:line="240" w:lineRule="auto"/>
        <w:ind w:left="0" w:right="-3" w:firstLine="0"/>
        <w:jc w:val="center"/>
        <w:rPr>
          <w:rFonts w:ascii="Times New Roman" w:hAnsi="Times New Roman"/>
          <w:i w:val="0"/>
          <w:sz w:val="20"/>
          <w:szCs w:val="20"/>
        </w:rPr>
      </w:pPr>
    </w:p>
    <w:p w:rsidR="006064E1" w:rsidRPr="00774918" w:rsidRDefault="001F7262" w:rsidP="006064E1">
      <w:pPr>
        <w:tabs>
          <w:tab w:val="left" w:pos="5700"/>
        </w:tabs>
        <w:spacing w:line="240" w:lineRule="auto"/>
        <w:ind w:left="0" w:right="-3" w:firstLine="0"/>
        <w:jc w:val="center"/>
        <w:rPr>
          <w:rFonts w:ascii="Times New Roman" w:hAnsi="Times New Roman"/>
          <w:i w:val="0"/>
          <w:sz w:val="20"/>
          <w:szCs w:val="20"/>
        </w:rPr>
      </w:pPr>
      <w:r w:rsidRPr="00774918">
        <w:rPr>
          <w:rFonts w:ascii="Times New Roman" w:hAnsi="Times New Roman"/>
          <w:i w:val="0"/>
          <w:noProof/>
          <w:sz w:val="20"/>
          <w:szCs w:val="20"/>
        </w:rPr>
        <mc:AlternateContent>
          <mc:Choice Requires="wps">
            <w:drawing>
              <wp:anchor distT="4294967291" distB="4294967291" distL="114300" distR="114300" simplePos="0" relativeHeight="251660288" behindDoc="0" locked="0" layoutInCell="1" allowOverlap="1" wp14:anchorId="5D21ECD2" wp14:editId="7987105F">
                <wp:simplePos x="0" y="0"/>
                <wp:positionH relativeFrom="column">
                  <wp:posOffset>-5715</wp:posOffset>
                </wp:positionH>
                <wp:positionV relativeFrom="paragraph">
                  <wp:posOffset>120649</wp:posOffset>
                </wp:positionV>
                <wp:extent cx="5818505" cy="0"/>
                <wp:effectExtent l="0" t="0" r="10795" b="19050"/>
                <wp:wrapNone/>
                <wp:docPr id="7"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185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DB98D7" id="Line 3" o:spid="_x0000_s1026" style="position:absolute;flip:y;z-index:25166028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5pt,9.5pt" to="457.7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"/>
            </w:pict>
          </mc:Fallback>
        </mc:AlternateContent>
      </w:r>
    </w:p>
    <w:p w:rsidR="006064E1" w:rsidRPr="00774918" w:rsidRDefault="006064E1" w:rsidP="006064E1">
      <w:pPr>
        <w:tabs>
          <w:tab w:val="left" w:pos="5700"/>
        </w:tabs>
        <w:spacing w:line="240" w:lineRule="auto"/>
        <w:ind w:left="0" w:right="-3" w:firstLine="0"/>
        <w:jc w:val="center"/>
        <w:rPr>
          <w:rFonts w:ascii="Times New Roman" w:hAnsi="Times New Roman"/>
          <w:i w:val="0"/>
          <w:sz w:val="20"/>
          <w:szCs w:val="20"/>
        </w:rPr>
      </w:pPr>
    </w:p>
    <w:p w:rsidR="00A93B6D" w:rsidRPr="00774918" w:rsidRDefault="006064E1" w:rsidP="00471810">
      <w:pPr>
        <w:tabs>
          <w:tab w:val="left" w:pos="5700"/>
        </w:tabs>
        <w:spacing w:line="240" w:lineRule="auto"/>
        <w:ind w:left="0" w:right="-3" w:firstLine="0"/>
        <w:jc w:val="center"/>
        <w:rPr>
          <w:rFonts w:ascii="Times New Roman" w:hAnsi="Times New Roman"/>
          <w:i w:val="0"/>
          <w:sz w:val="20"/>
          <w:szCs w:val="20"/>
        </w:rPr>
      </w:pPr>
      <w:r w:rsidRPr="00774918">
        <w:rPr>
          <w:rFonts w:ascii="Times New Roman" w:hAnsi="Times New Roman"/>
          <w:i w:val="0"/>
          <w:sz w:val="20"/>
          <w:szCs w:val="20"/>
        </w:rPr>
        <w:t xml:space="preserve">Заказчик: </w:t>
      </w:r>
      <w:r w:rsidR="00483039" w:rsidRPr="00774918">
        <w:rPr>
          <w:rFonts w:ascii="Times New Roman" w:hAnsi="Times New Roman"/>
          <w:i w:val="0"/>
          <w:sz w:val="20"/>
          <w:szCs w:val="20"/>
        </w:rPr>
        <w:t>Муниципальное бюджетное учреждение «Архитектурно-планировочное бюро» г. Белово</w:t>
      </w:r>
    </w:p>
    <w:p w:rsidR="0018174E" w:rsidRPr="00774918" w:rsidRDefault="0018174E" w:rsidP="0018174E">
      <w:pPr>
        <w:tabs>
          <w:tab w:val="left" w:pos="5700"/>
        </w:tabs>
        <w:spacing w:line="240" w:lineRule="auto"/>
        <w:ind w:left="0" w:right="-3" w:firstLine="0"/>
        <w:jc w:val="center"/>
        <w:rPr>
          <w:rFonts w:ascii="Times New Roman" w:hAnsi="Times New Roman"/>
          <w:i w:val="0"/>
          <w:sz w:val="20"/>
          <w:szCs w:val="20"/>
        </w:rPr>
      </w:pPr>
    </w:p>
    <w:p w:rsidR="0018174E" w:rsidRPr="00774918" w:rsidRDefault="0018174E" w:rsidP="0018174E">
      <w:pPr>
        <w:tabs>
          <w:tab w:val="left" w:pos="5700"/>
        </w:tabs>
        <w:spacing w:line="240" w:lineRule="auto"/>
        <w:ind w:left="0" w:right="-3" w:firstLine="0"/>
        <w:jc w:val="center"/>
        <w:rPr>
          <w:rFonts w:ascii="Times New Roman" w:hAnsi="Times New Roman"/>
          <w:i w:val="0"/>
          <w:sz w:val="20"/>
          <w:szCs w:val="20"/>
        </w:rPr>
      </w:pPr>
    </w:p>
    <w:p w:rsidR="00A13DB5" w:rsidRPr="00774918" w:rsidRDefault="00A13DB5" w:rsidP="0018174E">
      <w:pPr>
        <w:tabs>
          <w:tab w:val="left" w:pos="5700"/>
        </w:tabs>
        <w:spacing w:line="240" w:lineRule="auto"/>
        <w:ind w:left="0" w:right="-3" w:firstLine="0"/>
        <w:jc w:val="center"/>
        <w:rPr>
          <w:rFonts w:ascii="Times New Roman" w:hAnsi="Times New Roman"/>
          <w:i w:val="0"/>
          <w:sz w:val="20"/>
          <w:szCs w:val="20"/>
        </w:rPr>
      </w:pPr>
    </w:p>
    <w:p w:rsidR="006064E1" w:rsidRPr="00774918" w:rsidRDefault="006064E1" w:rsidP="006064E1">
      <w:pPr>
        <w:tabs>
          <w:tab w:val="left" w:pos="5700"/>
        </w:tabs>
        <w:spacing w:line="240" w:lineRule="auto"/>
        <w:ind w:left="0" w:right="-3" w:firstLine="0"/>
        <w:jc w:val="center"/>
        <w:rPr>
          <w:rFonts w:ascii="Times New Roman" w:hAnsi="Times New Roman"/>
          <w:i w:val="0"/>
          <w:sz w:val="20"/>
          <w:szCs w:val="20"/>
        </w:rPr>
      </w:pPr>
    </w:p>
    <w:p w:rsidR="006064E1" w:rsidRPr="00774918" w:rsidRDefault="006064E1" w:rsidP="006064E1">
      <w:pPr>
        <w:tabs>
          <w:tab w:val="left" w:pos="5700"/>
        </w:tabs>
        <w:spacing w:line="240" w:lineRule="auto"/>
        <w:ind w:left="0" w:right="-3" w:firstLine="0"/>
        <w:jc w:val="center"/>
        <w:rPr>
          <w:rFonts w:ascii="Times New Roman" w:hAnsi="Times New Roman"/>
          <w:i w:val="0"/>
          <w:sz w:val="20"/>
          <w:szCs w:val="20"/>
        </w:rPr>
      </w:pPr>
      <w:r w:rsidRPr="00774918">
        <w:rPr>
          <w:rFonts w:ascii="Times New Roman" w:hAnsi="Times New Roman"/>
          <w:i w:val="0"/>
          <w:sz w:val="20"/>
          <w:szCs w:val="20"/>
        </w:rPr>
        <w:t>Директор ООО «Архивариус»                       К. Н. Гребенщиков</w:t>
      </w:r>
    </w:p>
    <w:p w:rsidR="006064E1" w:rsidRPr="00774918" w:rsidRDefault="006064E1" w:rsidP="006064E1">
      <w:pPr>
        <w:tabs>
          <w:tab w:val="left" w:pos="5700"/>
        </w:tabs>
        <w:spacing w:line="240" w:lineRule="auto"/>
        <w:ind w:left="0" w:right="-3" w:firstLine="0"/>
        <w:jc w:val="center"/>
        <w:rPr>
          <w:rFonts w:ascii="Times New Roman" w:hAnsi="Times New Roman"/>
          <w:i w:val="0"/>
          <w:sz w:val="20"/>
          <w:szCs w:val="20"/>
        </w:rPr>
      </w:pPr>
    </w:p>
    <w:p w:rsidR="00A13DB5" w:rsidRPr="00774918" w:rsidRDefault="00A13DB5" w:rsidP="006064E1">
      <w:pPr>
        <w:tabs>
          <w:tab w:val="left" w:pos="5700"/>
        </w:tabs>
        <w:spacing w:line="240" w:lineRule="auto"/>
        <w:ind w:left="0" w:right="-3" w:firstLine="0"/>
        <w:jc w:val="center"/>
        <w:rPr>
          <w:rFonts w:ascii="Times New Roman" w:hAnsi="Times New Roman"/>
          <w:i w:val="0"/>
          <w:sz w:val="20"/>
          <w:szCs w:val="20"/>
        </w:rPr>
      </w:pPr>
    </w:p>
    <w:p w:rsidR="006064E1" w:rsidRPr="00774918" w:rsidRDefault="006064E1" w:rsidP="006064E1">
      <w:pPr>
        <w:tabs>
          <w:tab w:val="left" w:pos="5700"/>
        </w:tabs>
        <w:spacing w:line="240" w:lineRule="auto"/>
        <w:ind w:left="0" w:right="-3" w:firstLine="0"/>
        <w:jc w:val="center"/>
        <w:rPr>
          <w:rFonts w:ascii="Times New Roman" w:hAnsi="Times New Roman"/>
          <w:i w:val="0"/>
          <w:sz w:val="20"/>
          <w:szCs w:val="20"/>
        </w:rPr>
      </w:pPr>
      <w:r w:rsidRPr="00774918">
        <w:rPr>
          <w:rFonts w:ascii="Times New Roman" w:hAnsi="Times New Roman"/>
          <w:i w:val="0"/>
          <w:sz w:val="20"/>
          <w:szCs w:val="20"/>
        </w:rPr>
        <w:t>Магнитогорск</w:t>
      </w:r>
      <w:r w:rsidR="00471810" w:rsidRPr="00774918">
        <w:rPr>
          <w:rFonts w:ascii="Times New Roman" w:hAnsi="Times New Roman"/>
          <w:i w:val="0"/>
          <w:sz w:val="20"/>
          <w:szCs w:val="20"/>
        </w:rPr>
        <w:t>-Белово</w:t>
      </w:r>
      <w:r w:rsidR="006E5CFF" w:rsidRPr="00774918">
        <w:rPr>
          <w:rFonts w:ascii="Times New Roman" w:hAnsi="Times New Roman"/>
          <w:i w:val="0"/>
          <w:sz w:val="20"/>
          <w:szCs w:val="20"/>
        </w:rPr>
        <w:t xml:space="preserve">, </w:t>
      </w:r>
      <w:r w:rsidRPr="00774918">
        <w:rPr>
          <w:rFonts w:ascii="Times New Roman" w:hAnsi="Times New Roman"/>
          <w:i w:val="0"/>
          <w:sz w:val="20"/>
          <w:szCs w:val="20"/>
        </w:rPr>
        <w:t>201</w:t>
      </w:r>
      <w:r w:rsidR="00471810" w:rsidRPr="00774918">
        <w:rPr>
          <w:rFonts w:ascii="Times New Roman" w:hAnsi="Times New Roman"/>
          <w:i w:val="0"/>
          <w:sz w:val="20"/>
          <w:szCs w:val="20"/>
        </w:rPr>
        <w:t>8</w:t>
      </w:r>
      <w:r w:rsidRPr="00774918">
        <w:rPr>
          <w:rFonts w:ascii="Times New Roman" w:hAnsi="Times New Roman"/>
          <w:i w:val="0"/>
          <w:sz w:val="20"/>
          <w:szCs w:val="20"/>
        </w:rPr>
        <w:t xml:space="preserve"> г.</w:t>
      </w:r>
    </w:p>
    <w:p w:rsidR="006064E1" w:rsidRPr="00774918" w:rsidRDefault="006064E1" w:rsidP="006064E1">
      <w:pPr>
        <w:spacing w:after="240" w:line="240" w:lineRule="auto"/>
        <w:rPr>
          <w:rFonts w:ascii="Times New Roman" w:hAnsi="Times New Roman"/>
          <w:i w:val="0"/>
          <w:szCs w:val="28"/>
        </w:rPr>
        <w:sectPr w:rsidR="006064E1" w:rsidRPr="00774918" w:rsidSect="00E9220B">
          <w:headerReference w:type="default" r:id="rId10"/>
          <w:footerReference w:type="default" r:id="rId11"/>
          <w:pgSz w:w="11906" w:h="16838"/>
          <w:pgMar w:top="1134" w:right="850" w:bottom="1134" w:left="1701" w:header="708" w:footer="708" w:gutter="0"/>
          <w:cols w:space="708"/>
          <w:docGrid w:linePitch="360"/>
        </w:sectPr>
      </w:pPr>
    </w:p>
    <w:p w:rsidR="006064E1" w:rsidRPr="00774918" w:rsidRDefault="006064E1" w:rsidP="006064E1">
      <w:pPr>
        <w:suppressAutoHyphens/>
        <w:spacing w:line="240" w:lineRule="auto"/>
        <w:ind w:left="0" w:right="0" w:firstLine="0"/>
        <w:jc w:val="center"/>
        <w:rPr>
          <w:rFonts w:ascii="Times New Roman" w:hAnsi="Times New Roman"/>
          <w:b/>
          <w:i w:val="0"/>
          <w:iCs/>
          <w:sz w:val="24"/>
          <w:lang w:eastAsia="ar-SA"/>
        </w:rPr>
      </w:pPr>
      <w:r w:rsidRPr="00774918">
        <w:rPr>
          <w:rFonts w:ascii="Times New Roman" w:hAnsi="Times New Roman"/>
          <w:b/>
          <w:i w:val="0"/>
          <w:iCs/>
          <w:sz w:val="24"/>
          <w:lang w:eastAsia="ar-SA"/>
        </w:rPr>
        <w:lastRenderedPageBreak/>
        <w:t>СОСТАВ ПРОЕКТА</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01"/>
        <w:gridCol w:w="1843"/>
        <w:gridCol w:w="1395"/>
      </w:tblGrid>
      <w:tr w:rsidR="00774918" w:rsidRPr="00774918" w:rsidTr="004C4385">
        <w:trPr>
          <w:trHeight w:val="20"/>
        </w:trPr>
        <w:tc>
          <w:tcPr>
            <w:tcW w:w="828" w:type="dxa"/>
            <w:vAlign w:val="center"/>
          </w:tcPr>
          <w:p w:rsidR="00471810" w:rsidRPr="00774918" w:rsidRDefault="00471810" w:rsidP="004C4385">
            <w:pPr>
              <w:suppressAutoHyphens/>
              <w:spacing w:line="240" w:lineRule="auto"/>
              <w:ind w:left="0" w:right="0" w:firstLine="0"/>
              <w:jc w:val="center"/>
              <w:rPr>
                <w:rFonts w:ascii="Times New Roman" w:hAnsi="Times New Roman"/>
                <w:b/>
                <w:sz w:val="24"/>
                <w:lang w:eastAsia="ar-SA"/>
              </w:rPr>
            </w:pPr>
            <w:r w:rsidRPr="00774918">
              <w:rPr>
                <w:rFonts w:ascii="Times New Roman" w:hAnsi="Times New Roman"/>
                <w:b/>
                <w:i w:val="0"/>
                <w:sz w:val="24"/>
                <w:lang w:eastAsia="ar-SA"/>
              </w:rPr>
              <w:t>№п/п</w:t>
            </w:r>
          </w:p>
        </w:tc>
        <w:tc>
          <w:tcPr>
            <w:tcW w:w="5801" w:type="dxa"/>
            <w:vAlign w:val="center"/>
          </w:tcPr>
          <w:p w:rsidR="00471810" w:rsidRPr="00774918" w:rsidRDefault="00471810" w:rsidP="004C4385">
            <w:pPr>
              <w:suppressAutoHyphens/>
              <w:spacing w:line="240" w:lineRule="auto"/>
              <w:ind w:left="0" w:right="0" w:firstLine="0"/>
              <w:jc w:val="center"/>
              <w:rPr>
                <w:rFonts w:ascii="Times New Roman" w:hAnsi="Times New Roman"/>
                <w:b/>
                <w:sz w:val="24"/>
                <w:lang w:eastAsia="ar-SA"/>
              </w:rPr>
            </w:pPr>
            <w:r w:rsidRPr="00774918">
              <w:rPr>
                <w:rFonts w:ascii="Times New Roman" w:hAnsi="Times New Roman"/>
                <w:b/>
                <w:i w:val="0"/>
                <w:sz w:val="24"/>
                <w:lang w:eastAsia="ar-SA"/>
              </w:rPr>
              <w:t>Наименование</w:t>
            </w:r>
          </w:p>
        </w:tc>
        <w:tc>
          <w:tcPr>
            <w:tcW w:w="1843" w:type="dxa"/>
            <w:vAlign w:val="center"/>
          </w:tcPr>
          <w:p w:rsidR="00471810" w:rsidRPr="00774918" w:rsidRDefault="00471810" w:rsidP="004C4385">
            <w:pPr>
              <w:suppressAutoHyphens/>
              <w:spacing w:line="240" w:lineRule="auto"/>
              <w:ind w:left="0" w:right="0" w:firstLine="0"/>
              <w:jc w:val="center"/>
              <w:rPr>
                <w:rFonts w:ascii="Times New Roman" w:hAnsi="Times New Roman"/>
                <w:b/>
                <w:sz w:val="24"/>
                <w:lang w:eastAsia="ar-SA"/>
              </w:rPr>
            </w:pPr>
            <w:r w:rsidRPr="00774918">
              <w:rPr>
                <w:rFonts w:ascii="Times New Roman" w:hAnsi="Times New Roman"/>
                <w:b/>
                <w:i w:val="0"/>
                <w:sz w:val="24"/>
                <w:lang w:eastAsia="ar-SA"/>
              </w:rPr>
              <w:t>Лист</w:t>
            </w:r>
          </w:p>
        </w:tc>
        <w:tc>
          <w:tcPr>
            <w:tcW w:w="1395" w:type="dxa"/>
            <w:vAlign w:val="center"/>
          </w:tcPr>
          <w:p w:rsidR="00471810" w:rsidRPr="00774918" w:rsidRDefault="00471810" w:rsidP="004C4385">
            <w:pPr>
              <w:suppressAutoHyphens/>
              <w:spacing w:line="240" w:lineRule="auto"/>
              <w:ind w:left="0" w:right="111" w:firstLine="0"/>
              <w:jc w:val="center"/>
              <w:rPr>
                <w:rFonts w:ascii="Times New Roman" w:hAnsi="Times New Roman"/>
                <w:b/>
                <w:sz w:val="24"/>
                <w:lang w:eastAsia="ar-SA"/>
              </w:rPr>
            </w:pPr>
            <w:r w:rsidRPr="00774918">
              <w:rPr>
                <w:rFonts w:ascii="Times New Roman" w:hAnsi="Times New Roman"/>
                <w:b/>
                <w:i w:val="0"/>
                <w:sz w:val="24"/>
                <w:lang w:eastAsia="ar-SA"/>
              </w:rPr>
              <w:t>Масштаб</w:t>
            </w:r>
          </w:p>
        </w:tc>
      </w:tr>
      <w:tr w:rsidR="00774918" w:rsidRPr="00774918" w:rsidTr="004C4385">
        <w:trPr>
          <w:trHeight w:val="20"/>
        </w:trPr>
        <w:tc>
          <w:tcPr>
            <w:tcW w:w="828" w:type="dxa"/>
            <w:vAlign w:val="center"/>
          </w:tcPr>
          <w:p w:rsidR="0025370F" w:rsidRPr="00774918" w:rsidRDefault="0025370F" w:rsidP="0025370F">
            <w:pPr>
              <w:suppressAutoHyphens/>
              <w:spacing w:line="240" w:lineRule="auto"/>
              <w:ind w:left="0" w:right="0" w:firstLine="0"/>
              <w:jc w:val="center"/>
              <w:rPr>
                <w:rFonts w:ascii="Times New Roman" w:hAnsi="Times New Roman"/>
                <w:b/>
                <w:i w:val="0"/>
                <w:sz w:val="24"/>
                <w:lang w:eastAsia="ar-SA"/>
              </w:rPr>
            </w:pPr>
            <w:r w:rsidRPr="00774918">
              <w:rPr>
                <w:rFonts w:ascii="Times New Roman" w:hAnsi="Times New Roman"/>
                <w:b/>
                <w:i w:val="0"/>
                <w:sz w:val="24"/>
                <w:lang w:eastAsia="ar-SA"/>
              </w:rPr>
              <w:t>1</w:t>
            </w:r>
          </w:p>
        </w:tc>
        <w:tc>
          <w:tcPr>
            <w:tcW w:w="5801" w:type="dxa"/>
            <w:vAlign w:val="center"/>
          </w:tcPr>
          <w:p w:rsidR="0025370F" w:rsidRPr="00774918" w:rsidRDefault="0025370F" w:rsidP="0025370F">
            <w:pPr>
              <w:suppressAutoHyphens/>
              <w:spacing w:line="240" w:lineRule="auto"/>
              <w:ind w:left="0" w:right="0" w:firstLine="0"/>
              <w:jc w:val="center"/>
              <w:rPr>
                <w:rFonts w:ascii="Times New Roman" w:hAnsi="Times New Roman"/>
                <w:b/>
                <w:i w:val="0"/>
                <w:sz w:val="24"/>
                <w:lang w:eastAsia="ar-SA"/>
              </w:rPr>
            </w:pPr>
            <w:r w:rsidRPr="00774918">
              <w:rPr>
                <w:rFonts w:ascii="Times New Roman" w:hAnsi="Times New Roman"/>
                <w:b/>
                <w:i w:val="0"/>
                <w:sz w:val="24"/>
                <w:lang w:eastAsia="ar-SA"/>
              </w:rPr>
              <w:t>2</w:t>
            </w:r>
          </w:p>
        </w:tc>
        <w:tc>
          <w:tcPr>
            <w:tcW w:w="1843" w:type="dxa"/>
            <w:vAlign w:val="center"/>
          </w:tcPr>
          <w:p w:rsidR="0025370F" w:rsidRPr="00774918" w:rsidRDefault="0025370F" w:rsidP="0025370F">
            <w:pPr>
              <w:suppressAutoHyphens/>
              <w:spacing w:line="240" w:lineRule="auto"/>
              <w:ind w:left="0" w:right="0" w:firstLine="0"/>
              <w:jc w:val="center"/>
              <w:rPr>
                <w:rFonts w:ascii="Times New Roman" w:hAnsi="Times New Roman"/>
                <w:b/>
                <w:sz w:val="24"/>
                <w:lang w:eastAsia="ar-SA"/>
              </w:rPr>
            </w:pPr>
            <w:r w:rsidRPr="00774918">
              <w:rPr>
                <w:rFonts w:ascii="Times New Roman" w:hAnsi="Times New Roman"/>
                <w:b/>
                <w:i w:val="0"/>
                <w:sz w:val="24"/>
                <w:lang w:eastAsia="ar-SA"/>
              </w:rPr>
              <w:t>3</w:t>
            </w:r>
          </w:p>
        </w:tc>
        <w:tc>
          <w:tcPr>
            <w:tcW w:w="1395" w:type="dxa"/>
            <w:vAlign w:val="center"/>
          </w:tcPr>
          <w:p w:rsidR="0025370F" w:rsidRPr="00774918" w:rsidRDefault="0025370F" w:rsidP="0025370F">
            <w:pPr>
              <w:suppressAutoHyphens/>
              <w:spacing w:line="240" w:lineRule="auto"/>
              <w:ind w:left="0" w:right="0" w:firstLine="0"/>
              <w:jc w:val="center"/>
              <w:rPr>
                <w:rFonts w:ascii="Times New Roman" w:hAnsi="Times New Roman"/>
                <w:b/>
                <w:sz w:val="24"/>
                <w:lang w:eastAsia="ar-SA"/>
              </w:rPr>
            </w:pPr>
            <w:r w:rsidRPr="00774918">
              <w:rPr>
                <w:rFonts w:ascii="Times New Roman" w:hAnsi="Times New Roman"/>
                <w:b/>
                <w:i w:val="0"/>
                <w:sz w:val="24"/>
                <w:lang w:eastAsia="ar-SA"/>
              </w:rPr>
              <w:t>4</w:t>
            </w:r>
          </w:p>
        </w:tc>
      </w:tr>
      <w:tr w:rsidR="00774918" w:rsidRPr="00774918" w:rsidTr="004C4385">
        <w:trPr>
          <w:trHeight w:val="20"/>
        </w:trPr>
        <w:tc>
          <w:tcPr>
            <w:tcW w:w="828" w:type="dxa"/>
            <w:vAlign w:val="center"/>
          </w:tcPr>
          <w:p w:rsidR="008E4765" w:rsidRPr="00774918" w:rsidRDefault="008E4765" w:rsidP="008E4765">
            <w:pPr>
              <w:suppressAutoHyphens/>
              <w:spacing w:line="240" w:lineRule="auto"/>
              <w:ind w:left="0" w:right="0" w:firstLine="0"/>
              <w:jc w:val="center"/>
              <w:rPr>
                <w:rFonts w:ascii="Times New Roman" w:hAnsi="Times New Roman"/>
                <w:b/>
                <w:sz w:val="24"/>
                <w:lang w:eastAsia="ar-SA"/>
              </w:rPr>
            </w:pPr>
          </w:p>
        </w:tc>
        <w:tc>
          <w:tcPr>
            <w:tcW w:w="5801" w:type="dxa"/>
            <w:vAlign w:val="center"/>
          </w:tcPr>
          <w:p w:rsidR="008E4765" w:rsidRPr="00774918" w:rsidRDefault="008E4765" w:rsidP="008E4765">
            <w:pPr>
              <w:suppressAutoHyphens/>
              <w:spacing w:line="240" w:lineRule="auto"/>
              <w:ind w:left="0" w:right="0" w:firstLine="0"/>
              <w:jc w:val="center"/>
              <w:rPr>
                <w:rFonts w:ascii="Times New Roman" w:hAnsi="Times New Roman"/>
                <w:b/>
                <w:sz w:val="24"/>
                <w:lang w:eastAsia="ar-SA"/>
              </w:rPr>
            </w:pPr>
            <w:r w:rsidRPr="00774918">
              <w:rPr>
                <w:rFonts w:ascii="Times New Roman" w:hAnsi="Times New Roman"/>
                <w:b/>
                <w:i w:val="0"/>
                <w:sz w:val="24"/>
                <w:lang w:eastAsia="ar-SA"/>
              </w:rPr>
              <w:t>Правила землепользования и застройки</w:t>
            </w:r>
          </w:p>
        </w:tc>
        <w:tc>
          <w:tcPr>
            <w:tcW w:w="1843" w:type="dxa"/>
            <w:vAlign w:val="center"/>
          </w:tcPr>
          <w:p w:rsidR="008E4765" w:rsidRPr="00774918" w:rsidRDefault="008E4765" w:rsidP="008E4765">
            <w:pPr>
              <w:suppressAutoHyphens/>
              <w:spacing w:line="240" w:lineRule="auto"/>
              <w:ind w:left="0" w:right="0" w:firstLine="0"/>
              <w:jc w:val="center"/>
              <w:rPr>
                <w:rFonts w:ascii="Times New Roman" w:hAnsi="Times New Roman"/>
                <w:b/>
                <w:sz w:val="24"/>
                <w:lang w:eastAsia="ar-SA"/>
              </w:rPr>
            </w:pPr>
          </w:p>
        </w:tc>
        <w:tc>
          <w:tcPr>
            <w:tcW w:w="1395" w:type="dxa"/>
            <w:vAlign w:val="center"/>
          </w:tcPr>
          <w:p w:rsidR="008E4765" w:rsidRPr="00774918" w:rsidRDefault="008E4765" w:rsidP="008E4765">
            <w:pPr>
              <w:suppressAutoHyphens/>
              <w:spacing w:line="240" w:lineRule="auto"/>
              <w:ind w:left="0" w:right="0" w:firstLine="0"/>
              <w:jc w:val="center"/>
              <w:rPr>
                <w:rFonts w:ascii="Times New Roman" w:hAnsi="Times New Roman"/>
                <w:b/>
                <w:sz w:val="24"/>
                <w:lang w:eastAsia="ar-SA"/>
              </w:rPr>
            </w:pPr>
          </w:p>
        </w:tc>
      </w:tr>
      <w:tr w:rsidR="00774918" w:rsidRPr="00774918" w:rsidTr="004C4385">
        <w:trPr>
          <w:trHeight w:val="20"/>
        </w:trPr>
        <w:tc>
          <w:tcPr>
            <w:tcW w:w="828" w:type="dxa"/>
            <w:vAlign w:val="center"/>
          </w:tcPr>
          <w:p w:rsidR="008E4765" w:rsidRPr="00774918" w:rsidRDefault="008E4765" w:rsidP="008E4765">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rsidR="008E4765" w:rsidRPr="00774918" w:rsidRDefault="008E4765" w:rsidP="008E4765">
            <w:pPr>
              <w:spacing w:line="240" w:lineRule="auto"/>
              <w:ind w:left="0" w:right="34" w:firstLine="0"/>
              <w:jc w:val="center"/>
              <w:rPr>
                <w:rFonts w:ascii="Times New Roman" w:hAnsi="Times New Roman"/>
                <w:i w:val="0"/>
                <w:sz w:val="24"/>
              </w:rPr>
            </w:pPr>
            <w:r w:rsidRPr="00774918">
              <w:rPr>
                <w:rFonts w:ascii="Times New Roman" w:hAnsi="Times New Roman"/>
                <w:iCs/>
                <w:sz w:val="24"/>
                <w:lang w:eastAsia="ar-SA"/>
              </w:rPr>
              <w:t>Текстовые материалы</w:t>
            </w:r>
          </w:p>
        </w:tc>
        <w:tc>
          <w:tcPr>
            <w:tcW w:w="1843" w:type="dxa"/>
            <w:vAlign w:val="center"/>
          </w:tcPr>
          <w:p w:rsidR="008E4765" w:rsidRPr="00774918" w:rsidRDefault="008E4765" w:rsidP="008E4765">
            <w:pPr>
              <w:suppressAutoHyphens/>
              <w:spacing w:line="240" w:lineRule="auto"/>
              <w:ind w:left="0" w:right="0" w:firstLine="0"/>
              <w:jc w:val="center"/>
              <w:rPr>
                <w:rFonts w:ascii="Times New Roman" w:hAnsi="Times New Roman"/>
                <w:b/>
                <w:sz w:val="24"/>
                <w:lang w:eastAsia="ar-SA"/>
              </w:rPr>
            </w:pPr>
          </w:p>
        </w:tc>
        <w:tc>
          <w:tcPr>
            <w:tcW w:w="1395" w:type="dxa"/>
            <w:vAlign w:val="center"/>
          </w:tcPr>
          <w:p w:rsidR="008E4765" w:rsidRPr="00774918" w:rsidRDefault="008E4765" w:rsidP="008E4765">
            <w:pPr>
              <w:suppressAutoHyphens/>
              <w:spacing w:line="240" w:lineRule="auto"/>
              <w:ind w:left="0" w:right="0" w:firstLine="0"/>
              <w:jc w:val="center"/>
              <w:rPr>
                <w:rFonts w:ascii="Times New Roman" w:hAnsi="Times New Roman"/>
                <w:b/>
                <w:sz w:val="24"/>
                <w:lang w:eastAsia="ar-SA"/>
              </w:rPr>
            </w:pPr>
          </w:p>
        </w:tc>
      </w:tr>
      <w:tr w:rsidR="00774918" w:rsidRPr="00774918" w:rsidTr="004C4385">
        <w:trPr>
          <w:trHeight w:val="20"/>
        </w:trPr>
        <w:tc>
          <w:tcPr>
            <w:tcW w:w="828" w:type="dxa"/>
            <w:vAlign w:val="center"/>
          </w:tcPr>
          <w:p w:rsidR="008E4765" w:rsidRPr="00774918" w:rsidRDefault="00EA2029" w:rsidP="008E4765">
            <w:pPr>
              <w:suppressAutoHyphens/>
              <w:spacing w:line="240" w:lineRule="auto"/>
              <w:ind w:left="0" w:right="0" w:firstLine="0"/>
              <w:jc w:val="center"/>
              <w:rPr>
                <w:rFonts w:ascii="Times New Roman" w:hAnsi="Times New Roman"/>
                <w:b/>
                <w:i w:val="0"/>
                <w:sz w:val="24"/>
                <w:lang w:val="en-US" w:eastAsia="ar-SA"/>
              </w:rPr>
            </w:pPr>
            <w:r w:rsidRPr="00774918">
              <w:rPr>
                <w:rFonts w:ascii="Times New Roman" w:hAnsi="Times New Roman"/>
                <w:b/>
                <w:i w:val="0"/>
                <w:sz w:val="24"/>
                <w:lang w:eastAsia="ar-SA"/>
              </w:rPr>
              <w:t>1</w:t>
            </w:r>
          </w:p>
        </w:tc>
        <w:tc>
          <w:tcPr>
            <w:tcW w:w="5801" w:type="dxa"/>
            <w:vAlign w:val="center"/>
          </w:tcPr>
          <w:p w:rsidR="008E4765" w:rsidRPr="00774918" w:rsidRDefault="008E4765" w:rsidP="008E4765">
            <w:pPr>
              <w:suppressAutoHyphens/>
              <w:spacing w:line="240" w:lineRule="auto"/>
              <w:ind w:left="0" w:right="0" w:firstLine="0"/>
              <w:rPr>
                <w:rFonts w:ascii="Times New Roman" w:hAnsi="Times New Roman"/>
                <w:b/>
                <w:sz w:val="24"/>
                <w:lang w:eastAsia="ar-SA"/>
              </w:rPr>
            </w:pPr>
            <w:r w:rsidRPr="00774918">
              <w:rPr>
                <w:rFonts w:ascii="Times New Roman" w:hAnsi="Times New Roman"/>
                <w:i w:val="0"/>
                <w:sz w:val="24"/>
              </w:rPr>
              <w:t>Пояснительная записка. Том II</w:t>
            </w:r>
          </w:p>
        </w:tc>
        <w:tc>
          <w:tcPr>
            <w:tcW w:w="1843" w:type="dxa"/>
            <w:vAlign w:val="center"/>
          </w:tcPr>
          <w:p w:rsidR="008E4765" w:rsidRPr="00774918" w:rsidRDefault="008E4765" w:rsidP="008E4765">
            <w:pPr>
              <w:suppressAutoHyphens/>
              <w:spacing w:line="240" w:lineRule="auto"/>
              <w:ind w:left="0" w:right="0" w:firstLine="0"/>
              <w:jc w:val="center"/>
              <w:rPr>
                <w:rFonts w:ascii="Times New Roman" w:hAnsi="Times New Roman"/>
                <w:b/>
                <w:sz w:val="24"/>
                <w:lang w:eastAsia="ar-SA"/>
              </w:rPr>
            </w:pPr>
          </w:p>
        </w:tc>
        <w:tc>
          <w:tcPr>
            <w:tcW w:w="1395" w:type="dxa"/>
            <w:vAlign w:val="center"/>
          </w:tcPr>
          <w:p w:rsidR="008E4765" w:rsidRPr="00774918" w:rsidRDefault="008E4765" w:rsidP="008E4765">
            <w:pPr>
              <w:suppressAutoHyphens/>
              <w:spacing w:line="240" w:lineRule="auto"/>
              <w:ind w:left="0" w:right="0" w:firstLine="0"/>
              <w:jc w:val="center"/>
              <w:rPr>
                <w:rFonts w:ascii="Times New Roman" w:hAnsi="Times New Roman"/>
                <w:b/>
                <w:sz w:val="24"/>
                <w:lang w:eastAsia="ar-SA"/>
              </w:rPr>
            </w:pPr>
          </w:p>
        </w:tc>
      </w:tr>
      <w:tr w:rsidR="00774918" w:rsidRPr="00774918" w:rsidTr="004C4385">
        <w:trPr>
          <w:trHeight w:val="20"/>
        </w:trPr>
        <w:tc>
          <w:tcPr>
            <w:tcW w:w="828" w:type="dxa"/>
            <w:vAlign w:val="center"/>
          </w:tcPr>
          <w:p w:rsidR="008E4765" w:rsidRPr="00774918" w:rsidRDefault="008E4765" w:rsidP="008E4765">
            <w:pPr>
              <w:suppressAutoHyphens/>
              <w:spacing w:line="240" w:lineRule="auto"/>
              <w:ind w:left="0" w:right="0" w:firstLine="0"/>
              <w:jc w:val="center"/>
              <w:rPr>
                <w:rFonts w:ascii="Times New Roman" w:hAnsi="Times New Roman"/>
                <w:b/>
                <w:sz w:val="24"/>
                <w:lang w:eastAsia="ar-SA"/>
              </w:rPr>
            </w:pPr>
          </w:p>
        </w:tc>
        <w:tc>
          <w:tcPr>
            <w:tcW w:w="5801" w:type="dxa"/>
            <w:vAlign w:val="center"/>
          </w:tcPr>
          <w:p w:rsidR="008E4765" w:rsidRPr="00774918" w:rsidRDefault="008E4765" w:rsidP="008E4765">
            <w:pPr>
              <w:suppressAutoHyphens/>
              <w:spacing w:line="240" w:lineRule="auto"/>
              <w:ind w:left="0" w:right="0" w:firstLine="0"/>
              <w:jc w:val="center"/>
              <w:rPr>
                <w:rFonts w:ascii="Times New Roman" w:hAnsi="Times New Roman"/>
                <w:b/>
                <w:sz w:val="24"/>
                <w:lang w:eastAsia="ar-SA"/>
              </w:rPr>
            </w:pPr>
            <w:r w:rsidRPr="00774918">
              <w:rPr>
                <w:rFonts w:ascii="Times New Roman" w:hAnsi="Times New Roman"/>
                <w:iCs/>
                <w:sz w:val="24"/>
                <w:lang w:eastAsia="ar-SA"/>
              </w:rPr>
              <w:t>Графические материалы</w:t>
            </w:r>
          </w:p>
        </w:tc>
        <w:tc>
          <w:tcPr>
            <w:tcW w:w="1843" w:type="dxa"/>
            <w:vAlign w:val="center"/>
          </w:tcPr>
          <w:p w:rsidR="008E4765" w:rsidRPr="00774918" w:rsidRDefault="008E4765" w:rsidP="008E4765">
            <w:pPr>
              <w:suppressAutoHyphens/>
              <w:spacing w:line="240" w:lineRule="auto"/>
              <w:ind w:left="0" w:right="0" w:firstLine="0"/>
              <w:jc w:val="center"/>
              <w:rPr>
                <w:rFonts w:ascii="Times New Roman" w:hAnsi="Times New Roman"/>
                <w:b/>
                <w:sz w:val="24"/>
                <w:lang w:eastAsia="ar-SA"/>
              </w:rPr>
            </w:pPr>
          </w:p>
        </w:tc>
        <w:tc>
          <w:tcPr>
            <w:tcW w:w="1395" w:type="dxa"/>
            <w:vAlign w:val="center"/>
          </w:tcPr>
          <w:p w:rsidR="008E4765" w:rsidRPr="00774918" w:rsidRDefault="008E4765" w:rsidP="008E4765">
            <w:pPr>
              <w:suppressAutoHyphens/>
              <w:spacing w:line="240" w:lineRule="auto"/>
              <w:ind w:left="0" w:right="0" w:firstLine="0"/>
              <w:jc w:val="center"/>
              <w:rPr>
                <w:rFonts w:ascii="Times New Roman" w:hAnsi="Times New Roman"/>
                <w:b/>
                <w:sz w:val="24"/>
                <w:lang w:eastAsia="ar-SA"/>
              </w:rPr>
            </w:pPr>
          </w:p>
        </w:tc>
      </w:tr>
      <w:tr w:rsidR="000D7D23" w:rsidRPr="00774918" w:rsidTr="004C4385">
        <w:trPr>
          <w:trHeight w:val="20"/>
        </w:trPr>
        <w:tc>
          <w:tcPr>
            <w:tcW w:w="828" w:type="dxa"/>
            <w:vAlign w:val="center"/>
          </w:tcPr>
          <w:p w:rsidR="000D7D23" w:rsidRDefault="000D7D23" w:rsidP="000D7D23">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2</w:t>
            </w:r>
          </w:p>
        </w:tc>
        <w:tc>
          <w:tcPr>
            <w:tcW w:w="5801" w:type="dxa"/>
            <w:vAlign w:val="center"/>
          </w:tcPr>
          <w:p w:rsidR="000D7D23" w:rsidRPr="003B2A31" w:rsidRDefault="000D7D23" w:rsidP="000D7D23">
            <w:pPr>
              <w:spacing w:line="240" w:lineRule="auto"/>
              <w:ind w:left="0" w:firstLine="0"/>
              <w:rPr>
                <w:rFonts w:ascii="Times New Roman" w:hAnsi="Times New Roman"/>
                <w:i w:val="0"/>
                <w:sz w:val="25"/>
                <w:szCs w:val="25"/>
              </w:rPr>
            </w:pPr>
            <w:r w:rsidRPr="003B2A31">
              <w:rPr>
                <w:rFonts w:ascii="Times New Roman" w:hAnsi="Times New Roman"/>
                <w:i w:val="0"/>
                <w:sz w:val="25"/>
                <w:szCs w:val="25"/>
              </w:rPr>
              <w:t>Карта градостроительного зонирования территории.</w:t>
            </w:r>
          </w:p>
          <w:p w:rsidR="000D7D23" w:rsidRPr="003B2A31" w:rsidRDefault="000D7D23" w:rsidP="000D7D23">
            <w:pPr>
              <w:spacing w:line="240" w:lineRule="auto"/>
              <w:ind w:left="0" w:firstLine="0"/>
              <w:rPr>
                <w:rFonts w:ascii="Times New Roman" w:hAnsi="Times New Roman"/>
                <w:i w:val="0"/>
                <w:sz w:val="25"/>
                <w:szCs w:val="25"/>
              </w:rPr>
            </w:pPr>
            <w:r w:rsidRPr="003B2A31">
              <w:rPr>
                <w:rFonts w:ascii="Times New Roman" w:hAnsi="Times New Roman"/>
                <w:i w:val="0"/>
                <w:sz w:val="25"/>
                <w:szCs w:val="25"/>
              </w:rPr>
              <w:t>Карта границ зон с особыми условиями использования территории.</w:t>
            </w:r>
          </w:p>
        </w:tc>
        <w:tc>
          <w:tcPr>
            <w:tcW w:w="1843" w:type="dxa"/>
            <w:vAlign w:val="center"/>
          </w:tcPr>
          <w:p w:rsidR="000D7D23" w:rsidRPr="003B2A31" w:rsidRDefault="000D7D23" w:rsidP="000D7D23">
            <w:pPr>
              <w:spacing w:line="240" w:lineRule="auto"/>
              <w:ind w:left="0" w:right="34" w:firstLine="0"/>
              <w:jc w:val="center"/>
              <w:rPr>
                <w:rFonts w:ascii="Times New Roman" w:hAnsi="Times New Roman"/>
                <w:i w:val="0"/>
                <w:sz w:val="25"/>
                <w:szCs w:val="25"/>
                <w:lang w:eastAsia="ar-SA"/>
              </w:rPr>
            </w:pPr>
            <w:r w:rsidRPr="003B2A31">
              <w:rPr>
                <w:rFonts w:ascii="Times New Roman" w:hAnsi="Times New Roman"/>
                <w:i w:val="0"/>
                <w:sz w:val="25"/>
                <w:szCs w:val="25"/>
                <w:lang w:eastAsia="ar-SA"/>
              </w:rPr>
              <w:t>1</w:t>
            </w:r>
          </w:p>
        </w:tc>
        <w:tc>
          <w:tcPr>
            <w:tcW w:w="1395" w:type="dxa"/>
            <w:vAlign w:val="center"/>
          </w:tcPr>
          <w:p w:rsidR="000D7D23" w:rsidRPr="003B2A31" w:rsidRDefault="000D7D23" w:rsidP="000D7D23">
            <w:pPr>
              <w:spacing w:line="240" w:lineRule="auto"/>
              <w:ind w:left="0" w:right="34" w:firstLine="0"/>
              <w:jc w:val="center"/>
              <w:rPr>
                <w:rFonts w:ascii="Times New Roman" w:hAnsi="Times New Roman"/>
                <w:i w:val="0"/>
                <w:sz w:val="25"/>
                <w:szCs w:val="25"/>
                <w:lang w:eastAsia="ar-SA"/>
              </w:rPr>
            </w:pPr>
            <w:r w:rsidRPr="003B2A31">
              <w:rPr>
                <w:rFonts w:ascii="Times New Roman" w:hAnsi="Times New Roman"/>
                <w:i w:val="0"/>
                <w:sz w:val="25"/>
                <w:szCs w:val="25"/>
                <w:lang w:eastAsia="ar-SA"/>
              </w:rPr>
              <w:t>1:25000</w:t>
            </w:r>
          </w:p>
        </w:tc>
      </w:tr>
      <w:tr w:rsidR="000D7D23" w:rsidRPr="00774918" w:rsidTr="004C4385">
        <w:trPr>
          <w:trHeight w:val="20"/>
        </w:trPr>
        <w:tc>
          <w:tcPr>
            <w:tcW w:w="828" w:type="dxa"/>
            <w:vAlign w:val="center"/>
          </w:tcPr>
          <w:p w:rsidR="000D7D23" w:rsidRPr="00F65A21" w:rsidRDefault="000D7D23" w:rsidP="000D7D23">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3</w:t>
            </w:r>
          </w:p>
        </w:tc>
        <w:tc>
          <w:tcPr>
            <w:tcW w:w="5801" w:type="dxa"/>
            <w:vAlign w:val="center"/>
          </w:tcPr>
          <w:p w:rsidR="000D7D23" w:rsidRPr="003B2A31" w:rsidRDefault="000D7D23" w:rsidP="000D7D23">
            <w:pPr>
              <w:spacing w:line="240" w:lineRule="auto"/>
              <w:ind w:left="0" w:right="34" w:firstLine="0"/>
              <w:rPr>
                <w:rFonts w:ascii="Times New Roman" w:hAnsi="Times New Roman"/>
                <w:i w:val="0"/>
                <w:sz w:val="25"/>
                <w:szCs w:val="25"/>
              </w:rPr>
            </w:pPr>
            <w:proofErr w:type="spellStart"/>
            <w:r w:rsidRPr="003B2A31">
              <w:rPr>
                <w:rFonts w:ascii="Times New Roman" w:hAnsi="Times New Roman"/>
                <w:i w:val="0"/>
                <w:sz w:val="25"/>
                <w:szCs w:val="25"/>
              </w:rPr>
              <w:t>Выкопировка</w:t>
            </w:r>
            <w:proofErr w:type="spellEnd"/>
            <w:r w:rsidRPr="003B2A31">
              <w:rPr>
                <w:rFonts w:ascii="Times New Roman" w:hAnsi="Times New Roman"/>
                <w:i w:val="0"/>
                <w:sz w:val="25"/>
                <w:szCs w:val="25"/>
              </w:rPr>
              <w:t xml:space="preserve"> из Правил землепользования и застройки Беловского городского округа. </w:t>
            </w:r>
          </w:p>
          <w:p w:rsidR="000D7D23" w:rsidRPr="003B2A31" w:rsidRDefault="000D7D23" w:rsidP="000D7D23">
            <w:pPr>
              <w:spacing w:line="240" w:lineRule="auto"/>
              <w:ind w:left="0" w:firstLine="0"/>
              <w:rPr>
                <w:rFonts w:ascii="Times New Roman" w:hAnsi="Times New Roman"/>
                <w:i w:val="0"/>
                <w:sz w:val="25"/>
                <w:szCs w:val="25"/>
              </w:rPr>
            </w:pPr>
            <w:r w:rsidRPr="003B2A31">
              <w:rPr>
                <w:rFonts w:ascii="Times New Roman" w:hAnsi="Times New Roman"/>
                <w:i w:val="0"/>
                <w:sz w:val="25"/>
                <w:szCs w:val="25"/>
              </w:rPr>
              <w:t>Карта градостроительного зонирования территории.</w:t>
            </w:r>
          </w:p>
          <w:p w:rsidR="000D7D23" w:rsidRPr="003B2A31" w:rsidRDefault="000D7D23" w:rsidP="000D7D23">
            <w:pPr>
              <w:spacing w:line="240" w:lineRule="auto"/>
              <w:ind w:left="0" w:firstLine="0"/>
              <w:rPr>
                <w:rFonts w:ascii="Times New Roman" w:hAnsi="Times New Roman"/>
                <w:i w:val="0"/>
                <w:sz w:val="25"/>
                <w:szCs w:val="25"/>
              </w:rPr>
            </w:pPr>
            <w:r w:rsidRPr="003B2A31">
              <w:rPr>
                <w:rFonts w:ascii="Times New Roman" w:hAnsi="Times New Roman"/>
                <w:i w:val="0"/>
                <w:sz w:val="25"/>
                <w:szCs w:val="25"/>
              </w:rPr>
              <w:t>Карта границ зон с особыми условиями использования территории</w:t>
            </w:r>
            <w:r w:rsidR="00C003CA">
              <w:rPr>
                <w:rFonts w:ascii="Times New Roman" w:hAnsi="Times New Roman"/>
                <w:i w:val="0"/>
                <w:sz w:val="25"/>
                <w:szCs w:val="25"/>
              </w:rPr>
              <w:t xml:space="preserve"> </w:t>
            </w:r>
            <w:r w:rsidR="00C003CA" w:rsidRPr="00C003CA">
              <w:rPr>
                <w:rFonts w:ascii="Times New Roman" w:hAnsi="Times New Roman"/>
                <w:i w:val="0"/>
                <w:color w:val="00B050"/>
                <w:sz w:val="25"/>
                <w:szCs w:val="25"/>
              </w:rPr>
              <w:t>(врезка 1)</w:t>
            </w:r>
          </w:p>
        </w:tc>
        <w:tc>
          <w:tcPr>
            <w:tcW w:w="1843" w:type="dxa"/>
            <w:vAlign w:val="center"/>
          </w:tcPr>
          <w:p w:rsidR="000D7D23" w:rsidRPr="003B2A31" w:rsidRDefault="000D7D23" w:rsidP="000D7D23">
            <w:pPr>
              <w:spacing w:line="240" w:lineRule="auto"/>
              <w:ind w:left="0" w:right="34" w:firstLine="0"/>
              <w:jc w:val="center"/>
              <w:rPr>
                <w:rFonts w:ascii="Times New Roman" w:hAnsi="Times New Roman"/>
                <w:i w:val="0"/>
                <w:sz w:val="25"/>
                <w:szCs w:val="25"/>
                <w:lang w:eastAsia="ar-SA"/>
              </w:rPr>
            </w:pPr>
            <w:r w:rsidRPr="003B2A31">
              <w:rPr>
                <w:rFonts w:ascii="Times New Roman" w:hAnsi="Times New Roman"/>
                <w:i w:val="0"/>
                <w:sz w:val="25"/>
                <w:szCs w:val="25"/>
                <w:lang w:eastAsia="ar-SA"/>
              </w:rPr>
              <w:t>1.1</w:t>
            </w:r>
          </w:p>
        </w:tc>
        <w:tc>
          <w:tcPr>
            <w:tcW w:w="1395" w:type="dxa"/>
            <w:vAlign w:val="center"/>
          </w:tcPr>
          <w:p w:rsidR="000D7D23" w:rsidRPr="003B2A31" w:rsidRDefault="000D7D23" w:rsidP="000D7D23">
            <w:pPr>
              <w:spacing w:line="240" w:lineRule="auto"/>
              <w:ind w:left="0" w:right="34" w:firstLine="0"/>
              <w:jc w:val="center"/>
              <w:rPr>
                <w:rFonts w:ascii="Times New Roman" w:hAnsi="Times New Roman"/>
                <w:i w:val="0"/>
                <w:sz w:val="25"/>
                <w:szCs w:val="25"/>
                <w:lang w:eastAsia="ar-SA"/>
              </w:rPr>
            </w:pPr>
            <w:r w:rsidRPr="003B2A31">
              <w:rPr>
                <w:rFonts w:ascii="Times New Roman" w:hAnsi="Times New Roman"/>
                <w:i w:val="0"/>
                <w:sz w:val="25"/>
                <w:szCs w:val="25"/>
                <w:lang w:eastAsia="ar-SA"/>
              </w:rPr>
              <w:t>1:25000</w:t>
            </w:r>
          </w:p>
        </w:tc>
      </w:tr>
      <w:tr w:rsidR="000D7D23" w:rsidRPr="00774918" w:rsidTr="004C4385">
        <w:trPr>
          <w:trHeight w:val="20"/>
        </w:trPr>
        <w:tc>
          <w:tcPr>
            <w:tcW w:w="828" w:type="dxa"/>
            <w:vAlign w:val="center"/>
          </w:tcPr>
          <w:p w:rsidR="000D7D23" w:rsidRDefault="000D7D23" w:rsidP="000D7D23">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4</w:t>
            </w:r>
          </w:p>
        </w:tc>
        <w:tc>
          <w:tcPr>
            <w:tcW w:w="5801" w:type="dxa"/>
            <w:vAlign w:val="center"/>
          </w:tcPr>
          <w:p w:rsidR="000D7D23" w:rsidRPr="003B2A31" w:rsidRDefault="000D7D23" w:rsidP="000D7D23">
            <w:pPr>
              <w:spacing w:line="240" w:lineRule="auto"/>
              <w:ind w:left="0" w:right="34" w:firstLine="0"/>
              <w:rPr>
                <w:rFonts w:ascii="Times New Roman" w:hAnsi="Times New Roman"/>
                <w:i w:val="0"/>
                <w:sz w:val="25"/>
                <w:szCs w:val="25"/>
              </w:rPr>
            </w:pPr>
            <w:proofErr w:type="spellStart"/>
            <w:r w:rsidRPr="003B2A31">
              <w:rPr>
                <w:rFonts w:ascii="Times New Roman" w:hAnsi="Times New Roman"/>
                <w:i w:val="0"/>
                <w:sz w:val="25"/>
                <w:szCs w:val="25"/>
              </w:rPr>
              <w:t>Выкопировка</w:t>
            </w:r>
            <w:proofErr w:type="spellEnd"/>
            <w:r w:rsidRPr="003B2A31">
              <w:rPr>
                <w:rFonts w:ascii="Times New Roman" w:hAnsi="Times New Roman"/>
                <w:i w:val="0"/>
                <w:sz w:val="25"/>
                <w:szCs w:val="25"/>
              </w:rPr>
              <w:t xml:space="preserve"> из Правил землепользования и застройки Беловского городского округа. </w:t>
            </w:r>
          </w:p>
          <w:p w:rsidR="000D7D23" w:rsidRPr="003B2A31" w:rsidRDefault="000D7D23" w:rsidP="000D7D23">
            <w:pPr>
              <w:spacing w:line="240" w:lineRule="auto"/>
              <w:ind w:left="0" w:firstLine="0"/>
              <w:rPr>
                <w:rFonts w:ascii="Times New Roman" w:hAnsi="Times New Roman"/>
                <w:i w:val="0"/>
                <w:sz w:val="25"/>
                <w:szCs w:val="25"/>
              </w:rPr>
            </w:pPr>
            <w:r w:rsidRPr="003B2A31">
              <w:rPr>
                <w:rFonts w:ascii="Times New Roman" w:hAnsi="Times New Roman"/>
                <w:i w:val="0"/>
                <w:sz w:val="25"/>
                <w:szCs w:val="25"/>
              </w:rPr>
              <w:t>Карта градостроительного зонирования территории.</w:t>
            </w:r>
          </w:p>
          <w:p w:rsidR="000D7D23" w:rsidRPr="003B2A31" w:rsidRDefault="000D7D23" w:rsidP="000D7D23">
            <w:pPr>
              <w:spacing w:line="240" w:lineRule="auto"/>
              <w:ind w:left="0" w:firstLine="0"/>
              <w:rPr>
                <w:rFonts w:ascii="Times New Roman" w:hAnsi="Times New Roman"/>
                <w:i w:val="0"/>
                <w:sz w:val="25"/>
                <w:szCs w:val="25"/>
              </w:rPr>
            </w:pPr>
            <w:r w:rsidRPr="003B2A31">
              <w:rPr>
                <w:rFonts w:ascii="Times New Roman" w:hAnsi="Times New Roman"/>
                <w:i w:val="0"/>
                <w:sz w:val="25"/>
                <w:szCs w:val="25"/>
              </w:rPr>
              <w:t>Карта границ зон с особыми условиями использования территории</w:t>
            </w:r>
            <w:r w:rsidR="00C003CA">
              <w:rPr>
                <w:rFonts w:ascii="Times New Roman" w:hAnsi="Times New Roman"/>
                <w:i w:val="0"/>
                <w:sz w:val="25"/>
                <w:szCs w:val="25"/>
              </w:rPr>
              <w:t xml:space="preserve"> </w:t>
            </w:r>
            <w:r w:rsidR="00C003CA" w:rsidRPr="00C003CA">
              <w:rPr>
                <w:rFonts w:ascii="Times New Roman" w:hAnsi="Times New Roman"/>
                <w:i w:val="0"/>
                <w:color w:val="00B050"/>
                <w:sz w:val="25"/>
                <w:szCs w:val="25"/>
              </w:rPr>
              <w:t xml:space="preserve">(врезка </w:t>
            </w:r>
            <w:r w:rsidR="00C003CA">
              <w:rPr>
                <w:rFonts w:ascii="Times New Roman" w:hAnsi="Times New Roman"/>
                <w:i w:val="0"/>
                <w:color w:val="00B050"/>
                <w:sz w:val="25"/>
                <w:szCs w:val="25"/>
              </w:rPr>
              <w:t>2</w:t>
            </w:r>
            <w:r w:rsidR="00C003CA" w:rsidRPr="00C003CA">
              <w:rPr>
                <w:rFonts w:ascii="Times New Roman" w:hAnsi="Times New Roman"/>
                <w:i w:val="0"/>
                <w:color w:val="00B050"/>
                <w:sz w:val="25"/>
                <w:szCs w:val="25"/>
              </w:rPr>
              <w:t>)</w:t>
            </w:r>
          </w:p>
        </w:tc>
        <w:tc>
          <w:tcPr>
            <w:tcW w:w="1843" w:type="dxa"/>
            <w:vAlign w:val="center"/>
          </w:tcPr>
          <w:p w:rsidR="000D7D23" w:rsidRPr="003B2A31" w:rsidRDefault="000D7D23" w:rsidP="000D7D23">
            <w:pPr>
              <w:spacing w:line="240" w:lineRule="auto"/>
              <w:ind w:left="0" w:right="34" w:firstLine="0"/>
              <w:jc w:val="center"/>
              <w:rPr>
                <w:rFonts w:ascii="Times New Roman" w:hAnsi="Times New Roman"/>
                <w:i w:val="0"/>
                <w:sz w:val="25"/>
                <w:szCs w:val="25"/>
                <w:lang w:eastAsia="ar-SA"/>
              </w:rPr>
            </w:pPr>
            <w:r w:rsidRPr="003B2A31">
              <w:rPr>
                <w:rFonts w:ascii="Times New Roman" w:hAnsi="Times New Roman"/>
                <w:i w:val="0"/>
                <w:sz w:val="25"/>
                <w:szCs w:val="25"/>
                <w:lang w:eastAsia="ar-SA"/>
              </w:rPr>
              <w:t>1.2</w:t>
            </w:r>
          </w:p>
        </w:tc>
        <w:tc>
          <w:tcPr>
            <w:tcW w:w="1395" w:type="dxa"/>
            <w:vAlign w:val="center"/>
          </w:tcPr>
          <w:p w:rsidR="000D7D23" w:rsidRPr="003B2A31" w:rsidRDefault="000D7D23" w:rsidP="000D7D23">
            <w:pPr>
              <w:spacing w:line="240" w:lineRule="auto"/>
              <w:ind w:left="0" w:right="34" w:firstLine="0"/>
              <w:jc w:val="center"/>
              <w:rPr>
                <w:rFonts w:ascii="Times New Roman" w:hAnsi="Times New Roman"/>
                <w:i w:val="0"/>
                <w:sz w:val="25"/>
                <w:szCs w:val="25"/>
                <w:lang w:eastAsia="ar-SA"/>
              </w:rPr>
            </w:pPr>
            <w:r w:rsidRPr="003B2A31">
              <w:rPr>
                <w:rFonts w:ascii="Times New Roman" w:hAnsi="Times New Roman"/>
                <w:i w:val="0"/>
                <w:sz w:val="25"/>
                <w:szCs w:val="25"/>
                <w:lang w:eastAsia="ar-SA"/>
              </w:rPr>
              <w:t>1:25000</w:t>
            </w:r>
          </w:p>
        </w:tc>
      </w:tr>
      <w:tr w:rsidR="00B8079C" w:rsidRPr="00774918" w:rsidTr="00C65A70">
        <w:trPr>
          <w:trHeight w:val="96"/>
        </w:trPr>
        <w:tc>
          <w:tcPr>
            <w:tcW w:w="828" w:type="dxa"/>
            <w:vAlign w:val="center"/>
          </w:tcPr>
          <w:p w:rsidR="00B8079C" w:rsidRDefault="00E766EA" w:rsidP="00B8079C">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5</w:t>
            </w:r>
          </w:p>
        </w:tc>
        <w:tc>
          <w:tcPr>
            <w:tcW w:w="5801" w:type="dxa"/>
            <w:vAlign w:val="center"/>
          </w:tcPr>
          <w:p w:rsidR="00B8079C" w:rsidRPr="00B8079C" w:rsidRDefault="00B8079C" w:rsidP="00B8079C">
            <w:pPr>
              <w:spacing w:line="240" w:lineRule="auto"/>
              <w:ind w:left="0" w:right="34" w:firstLine="0"/>
              <w:rPr>
                <w:rFonts w:ascii="Times New Roman" w:hAnsi="Times New Roman"/>
                <w:i w:val="0"/>
                <w:color w:val="00B050"/>
                <w:sz w:val="25"/>
                <w:szCs w:val="25"/>
              </w:rPr>
            </w:pPr>
            <w:proofErr w:type="spellStart"/>
            <w:r w:rsidRPr="00B8079C">
              <w:rPr>
                <w:rFonts w:ascii="Times New Roman" w:hAnsi="Times New Roman"/>
                <w:i w:val="0"/>
                <w:color w:val="00B050"/>
                <w:sz w:val="25"/>
                <w:szCs w:val="25"/>
              </w:rPr>
              <w:t>Выкопировка</w:t>
            </w:r>
            <w:proofErr w:type="spellEnd"/>
            <w:r w:rsidRPr="00B8079C">
              <w:rPr>
                <w:rFonts w:ascii="Times New Roman" w:hAnsi="Times New Roman"/>
                <w:i w:val="0"/>
                <w:color w:val="00B050"/>
                <w:sz w:val="25"/>
                <w:szCs w:val="25"/>
              </w:rPr>
              <w:t xml:space="preserve"> из Правил землепользования и застройки Беловского городского округа. </w:t>
            </w:r>
          </w:p>
          <w:p w:rsidR="00B8079C" w:rsidRPr="00B8079C" w:rsidRDefault="00B8079C" w:rsidP="00B8079C">
            <w:pPr>
              <w:spacing w:line="240" w:lineRule="auto"/>
              <w:ind w:left="0" w:firstLine="0"/>
              <w:rPr>
                <w:rFonts w:ascii="Times New Roman" w:hAnsi="Times New Roman"/>
                <w:i w:val="0"/>
                <w:color w:val="00B050"/>
                <w:sz w:val="25"/>
                <w:szCs w:val="25"/>
              </w:rPr>
            </w:pPr>
            <w:r w:rsidRPr="00B8079C">
              <w:rPr>
                <w:rFonts w:ascii="Times New Roman" w:hAnsi="Times New Roman"/>
                <w:i w:val="0"/>
                <w:color w:val="00B050"/>
                <w:sz w:val="25"/>
                <w:szCs w:val="25"/>
              </w:rPr>
              <w:t>Карта градостроительного зонирования территории.</w:t>
            </w:r>
          </w:p>
          <w:p w:rsidR="00B8079C" w:rsidRPr="00B8079C" w:rsidRDefault="00B8079C" w:rsidP="00B8079C">
            <w:pPr>
              <w:spacing w:line="240" w:lineRule="auto"/>
              <w:ind w:left="0" w:firstLine="0"/>
              <w:rPr>
                <w:rFonts w:ascii="Times New Roman" w:hAnsi="Times New Roman"/>
                <w:i w:val="0"/>
                <w:color w:val="00B050"/>
                <w:sz w:val="25"/>
                <w:szCs w:val="25"/>
              </w:rPr>
            </w:pPr>
            <w:r w:rsidRPr="00B8079C">
              <w:rPr>
                <w:rFonts w:ascii="Times New Roman" w:hAnsi="Times New Roman"/>
                <w:i w:val="0"/>
                <w:color w:val="00B050"/>
                <w:sz w:val="25"/>
                <w:szCs w:val="25"/>
              </w:rPr>
              <w:t>Карта границ зон с особыми условиями использования территории</w:t>
            </w:r>
            <w:r w:rsidR="00C003CA">
              <w:rPr>
                <w:rFonts w:ascii="Times New Roman" w:hAnsi="Times New Roman"/>
                <w:i w:val="0"/>
                <w:color w:val="00B050"/>
                <w:sz w:val="25"/>
                <w:szCs w:val="25"/>
              </w:rPr>
              <w:t xml:space="preserve"> </w:t>
            </w:r>
            <w:r w:rsidR="00C003CA" w:rsidRPr="00C003CA">
              <w:rPr>
                <w:rFonts w:ascii="Times New Roman" w:hAnsi="Times New Roman"/>
                <w:i w:val="0"/>
                <w:color w:val="00B050"/>
                <w:sz w:val="25"/>
                <w:szCs w:val="25"/>
              </w:rPr>
              <w:t xml:space="preserve">(врезка </w:t>
            </w:r>
            <w:r w:rsidR="00C003CA">
              <w:rPr>
                <w:rFonts w:ascii="Times New Roman" w:hAnsi="Times New Roman"/>
                <w:i w:val="0"/>
                <w:color w:val="00B050"/>
                <w:sz w:val="25"/>
                <w:szCs w:val="25"/>
              </w:rPr>
              <w:t>3</w:t>
            </w:r>
            <w:r w:rsidR="00C003CA" w:rsidRPr="00C003CA">
              <w:rPr>
                <w:rFonts w:ascii="Times New Roman" w:hAnsi="Times New Roman"/>
                <w:i w:val="0"/>
                <w:color w:val="00B050"/>
                <w:sz w:val="25"/>
                <w:szCs w:val="25"/>
              </w:rPr>
              <w:t>)</w:t>
            </w:r>
          </w:p>
        </w:tc>
        <w:tc>
          <w:tcPr>
            <w:tcW w:w="1843" w:type="dxa"/>
            <w:vAlign w:val="center"/>
          </w:tcPr>
          <w:p w:rsidR="00B8079C" w:rsidRPr="00B8079C" w:rsidRDefault="00B8079C" w:rsidP="00B8079C">
            <w:pPr>
              <w:spacing w:line="240" w:lineRule="auto"/>
              <w:ind w:left="0" w:right="34" w:firstLine="0"/>
              <w:jc w:val="center"/>
              <w:rPr>
                <w:rFonts w:ascii="Times New Roman" w:hAnsi="Times New Roman"/>
                <w:i w:val="0"/>
                <w:color w:val="00B050"/>
                <w:sz w:val="25"/>
                <w:szCs w:val="25"/>
                <w:lang w:eastAsia="ar-SA"/>
              </w:rPr>
            </w:pPr>
            <w:r w:rsidRPr="00B8079C">
              <w:rPr>
                <w:rFonts w:ascii="Times New Roman" w:hAnsi="Times New Roman"/>
                <w:i w:val="0"/>
                <w:color w:val="00B050"/>
                <w:sz w:val="25"/>
                <w:szCs w:val="25"/>
                <w:lang w:eastAsia="ar-SA"/>
              </w:rPr>
              <w:t>1.3</w:t>
            </w:r>
          </w:p>
        </w:tc>
        <w:tc>
          <w:tcPr>
            <w:tcW w:w="1395" w:type="dxa"/>
            <w:vAlign w:val="center"/>
          </w:tcPr>
          <w:p w:rsidR="00B8079C" w:rsidRPr="00B8079C" w:rsidRDefault="00B8079C" w:rsidP="00B8079C">
            <w:pPr>
              <w:spacing w:line="240" w:lineRule="auto"/>
              <w:ind w:left="0" w:right="34" w:firstLine="0"/>
              <w:jc w:val="center"/>
              <w:rPr>
                <w:rFonts w:ascii="Times New Roman" w:hAnsi="Times New Roman"/>
                <w:i w:val="0"/>
                <w:color w:val="00B050"/>
                <w:sz w:val="25"/>
                <w:szCs w:val="25"/>
                <w:lang w:eastAsia="ar-SA"/>
              </w:rPr>
            </w:pPr>
            <w:r w:rsidRPr="00B8079C">
              <w:rPr>
                <w:rFonts w:ascii="Times New Roman" w:hAnsi="Times New Roman"/>
                <w:i w:val="0"/>
                <w:color w:val="00B050"/>
                <w:sz w:val="25"/>
                <w:szCs w:val="25"/>
                <w:lang w:eastAsia="ar-SA"/>
              </w:rPr>
              <w:t>1:25000</w:t>
            </w:r>
          </w:p>
        </w:tc>
      </w:tr>
      <w:tr w:rsidR="00C65A70" w:rsidRPr="00774918" w:rsidTr="004C4385">
        <w:trPr>
          <w:trHeight w:val="20"/>
        </w:trPr>
        <w:tc>
          <w:tcPr>
            <w:tcW w:w="828" w:type="dxa"/>
            <w:vAlign w:val="center"/>
          </w:tcPr>
          <w:p w:rsidR="00C65A70" w:rsidRDefault="00C65A70" w:rsidP="00C65A70">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6</w:t>
            </w:r>
          </w:p>
        </w:tc>
        <w:tc>
          <w:tcPr>
            <w:tcW w:w="5801" w:type="dxa"/>
            <w:vAlign w:val="center"/>
          </w:tcPr>
          <w:p w:rsidR="00C65A70" w:rsidRPr="00B8079C" w:rsidRDefault="00C65A70" w:rsidP="00C65A70">
            <w:pPr>
              <w:spacing w:line="240" w:lineRule="auto"/>
              <w:ind w:left="0" w:right="34" w:firstLine="0"/>
              <w:rPr>
                <w:rFonts w:ascii="Times New Roman" w:hAnsi="Times New Roman"/>
                <w:i w:val="0"/>
                <w:color w:val="00B050"/>
                <w:sz w:val="25"/>
                <w:szCs w:val="25"/>
              </w:rPr>
            </w:pPr>
            <w:proofErr w:type="spellStart"/>
            <w:r w:rsidRPr="00B8079C">
              <w:rPr>
                <w:rFonts w:ascii="Times New Roman" w:hAnsi="Times New Roman"/>
                <w:i w:val="0"/>
                <w:color w:val="00B050"/>
                <w:sz w:val="25"/>
                <w:szCs w:val="25"/>
              </w:rPr>
              <w:t>Выкопировка</w:t>
            </w:r>
            <w:proofErr w:type="spellEnd"/>
            <w:r w:rsidRPr="00B8079C">
              <w:rPr>
                <w:rFonts w:ascii="Times New Roman" w:hAnsi="Times New Roman"/>
                <w:i w:val="0"/>
                <w:color w:val="00B050"/>
                <w:sz w:val="25"/>
                <w:szCs w:val="25"/>
              </w:rPr>
              <w:t xml:space="preserve"> из Правил землепользования и застройки Беловского городского округа. </w:t>
            </w:r>
          </w:p>
          <w:p w:rsidR="00C65A70" w:rsidRPr="00B8079C" w:rsidRDefault="00C65A70" w:rsidP="00C65A70">
            <w:pPr>
              <w:spacing w:line="240" w:lineRule="auto"/>
              <w:ind w:left="0" w:firstLine="0"/>
              <w:rPr>
                <w:rFonts w:ascii="Times New Roman" w:hAnsi="Times New Roman"/>
                <w:i w:val="0"/>
                <w:color w:val="00B050"/>
                <w:sz w:val="25"/>
                <w:szCs w:val="25"/>
              </w:rPr>
            </w:pPr>
            <w:r w:rsidRPr="00B8079C">
              <w:rPr>
                <w:rFonts w:ascii="Times New Roman" w:hAnsi="Times New Roman"/>
                <w:i w:val="0"/>
                <w:color w:val="00B050"/>
                <w:sz w:val="25"/>
                <w:szCs w:val="25"/>
              </w:rPr>
              <w:t>Карта градостроительного зонирования территории.</w:t>
            </w:r>
          </w:p>
          <w:p w:rsidR="00C65A70" w:rsidRPr="00B8079C" w:rsidRDefault="00C65A70" w:rsidP="00C65A70">
            <w:pPr>
              <w:spacing w:line="240" w:lineRule="auto"/>
              <w:ind w:left="0" w:firstLine="0"/>
              <w:rPr>
                <w:rFonts w:ascii="Times New Roman" w:hAnsi="Times New Roman"/>
                <w:i w:val="0"/>
                <w:color w:val="00B050"/>
                <w:sz w:val="25"/>
                <w:szCs w:val="25"/>
              </w:rPr>
            </w:pPr>
            <w:r w:rsidRPr="00B8079C">
              <w:rPr>
                <w:rFonts w:ascii="Times New Roman" w:hAnsi="Times New Roman"/>
                <w:i w:val="0"/>
                <w:color w:val="00B050"/>
                <w:sz w:val="25"/>
                <w:szCs w:val="25"/>
              </w:rPr>
              <w:t>Карта границ зон с особыми условиями использования территории</w:t>
            </w:r>
            <w:r w:rsidR="00C003CA">
              <w:rPr>
                <w:rFonts w:ascii="Times New Roman" w:hAnsi="Times New Roman"/>
                <w:i w:val="0"/>
                <w:color w:val="00B050"/>
                <w:sz w:val="25"/>
                <w:szCs w:val="25"/>
              </w:rPr>
              <w:t xml:space="preserve"> </w:t>
            </w:r>
            <w:r w:rsidR="00C003CA" w:rsidRPr="00C003CA">
              <w:rPr>
                <w:rFonts w:ascii="Times New Roman" w:hAnsi="Times New Roman"/>
                <w:i w:val="0"/>
                <w:color w:val="00B050"/>
                <w:sz w:val="25"/>
                <w:szCs w:val="25"/>
              </w:rPr>
              <w:t xml:space="preserve">(врезка </w:t>
            </w:r>
            <w:r w:rsidR="00C003CA">
              <w:rPr>
                <w:rFonts w:ascii="Times New Roman" w:hAnsi="Times New Roman"/>
                <w:i w:val="0"/>
                <w:color w:val="00B050"/>
                <w:sz w:val="25"/>
                <w:szCs w:val="25"/>
              </w:rPr>
              <w:t>4</w:t>
            </w:r>
            <w:r w:rsidR="00C003CA" w:rsidRPr="00C003CA">
              <w:rPr>
                <w:rFonts w:ascii="Times New Roman" w:hAnsi="Times New Roman"/>
                <w:i w:val="0"/>
                <w:color w:val="00B050"/>
                <w:sz w:val="25"/>
                <w:szCs w:val="25"/>
              </w:rPr>
              <w:t>)</w:t>
            </w:r>
          </w:p>
        </w:tc>
        <w:tc>
          <w:tcPr>
            <w:tcW w:w="1843" w:type="dxa"/>
            <w:vAlign w:val="center"/>
          </w:tcPr>
          <w:p w:rsidR="00C65A70" w:rsidRPr="00B8079C" w:rsidRDefault="00C65A70" w:rsidP="00C65A70">
            <w:pPr>
              <w:spacing w:line="240" w:lineRule="auto"/>
              <w:ind w:left="0" w:right="34" w:firstLine="0"/>
              <w:jc w:val="center"/>
              <w:rPr>
                <w:rFonts w:ascii="Times New Roman" w:hAnsi="Times New Roman"/>
                <w:i w:val="0"/>
                <w:color w:val="00B050"/>
                <w:sz w:val="25"/>
                <w:szCs w:val="25"/>
                <w:lang w:eastAsia="ar-SA"/>
              </w:rPr>
            </w:pPr>
            <w:r w:rsidRPr="00B8079C">
              <w:rPr>
                <w:rFonts w:ascii="Times New Roman" w:hAnsi="Times New Roman"/>
                <w:i w:val="0"/>
                <w:color w:val="00B050"/>
                <w:sz w:val="25"/>
                <w:szCs w:val="25"/>
                <w:lang w:eastAsia="ar-SA"/>
              </w:rPr>
              <w:t>1.</w:t>
            </w:r>
            <w:r>
              <w:rPr>
                <w:rFonts w:ascii="Times New Roman" w:hAnsi="Times New Roman"/>
                <w:i w:val="0"/>
                <w:color w:val="00B050"/>
                <w:sz w:val="25"/>
                <w:szCs w:val="25"/>
                <w:lang w:eastAsia="ar-SA"/>
              </w:rPr>
              <w:t>4</w:t>
            </w:r>
          </w:p>
        </w:tc>
        <w:tc>
          <w:tcPr>
            <w:tcW w:w="1395" w:type="dxa"/>
            <w:vAlign w:val="center"/>
          </w:tcPr>
          <w:p w:rsidR="00C65A70" w:rsidRPr="00B8079C" w:rsidRDefault="00C65A70" w:rsidP="00C65A70">
            <w:pPr>
              <w:spacing w:line="240" w:lineRule="auto"/>
              <w:ind w:left="0" w:right="34" w:firstLine="0"/>
              <w:jc w:val="center"/>
              <w:rPr>
                <w:rFonts w:ascii="Times New Roman" w:hAnsi="Times New Roman"/>
                <w:i w:val="0"/>
                <w:color w:val="00B050"/>
                <w:sz w:val="25"/>
                <w:szCs w:val="25"/>
                <w:lang w:eastAsia="ar-SA"/>
              </w:rPr>
            </w:pPr>
            <w:r w:rsidRPr="00B8079C">
              <w:rPr>
                <w:rFonts w:ascii="Times New Roman" w:hAnsi="Times New Roman"/>
                <w:i w:val="0"/>
                <w:color w:val="00B050"/>
                <w:sz w:val="25"/>
                <w:szCs w:val="25"/>
                <w:lang w:eastAsia="ar-SA"/>
              </w:rPr>
              <w:t>1:25000</w:t>
            </w:r>
          </w:p>
        </w:tc>
      </w:tr>
      <w:tr w:rsidR="00C65A70" w:rsidRPr="00774918" w:rsidTr="004C4385">
        <w:trPr>
          <w:trHeight w:val="20"/>
        </w:trPr>
        <w:tc>
          <w:tcPr>
            <w:tcW w:w="828" w:type="dxa"/>
            <w:vAlign w:val="center"/>
          </w:tcPr>
          <w:p w:rsidR="00C65A70" w:rsidRDefault="00C003CA" w:rsidP="00C65A70">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7</w:t>
            </w:r>
          </w:p>
        </w:tc>
        <w:tc>
          <w:tcPr>
            <w:tcW w:w="5801" w:type="dxa"/>
            <w:vAlign w:val="center"/>
          </w:tcPr>
          <w:p w:rsidR="00C65A70" w:rsidRPr="003B2A31" w:rsidRDefault="00C65A70" w:rsidP="00C65A70">
            <w:pPr>
              <w:spacing w:line="240" w:lineRule="auto"/>
              <w:ind w:left="0" w:right="34" w:firstLine="0"/>
              <w:rPr>
                <w:rFonts w:ascii="Times New Roman" w:hAnsi="Times New Roman"/>
                <w:i w:val="0"/>
                <w:sz w:val="25"/>
                <w:szCs w:val="25"/>
              </w:rPr>
            </w:pPr>
            <w:r w:rsidRPr="003B2A31">
              <w:rPr>
                <w:rFonts w:ascii="Times New Roman" w:hAnsi="Times New Roman"/>
                <w:i w:val="0"/>
                <w:sz w:val="25"/>
                <w:szCs w:val="25"/>
              </w:rPr>
              <w:t>Карта градостроительного зонирования территории.</w:t>
            </w:r>
          </w:p>
          <w:p w:rsidR="00C65A70" w:rsidRPr="003B2A31" w:rsidRDefault="00C65A70" w:rsidP="00C65A70">
            <w:pPr>
              <w:spacing w:line="240" w:lineRule="auto"/>
              <w:ind w:left="0" w:right="34" w:firstLine="0"/>
              <w:rPr>
                <w:rFonts w:ascii="Times New Roman" w:hAnsi="Times New Roman"/>
                <w:i w:val="0"/>
                <w:sz w:val="25"/>
                <w:szCs w:val="25"/>
              </w:rPr>
            </w:pPr>
            <w:r w:rsidRPr="003B2A31">
              <w:rPr>
                <w:rFonts w:ascii="Times New Roman" w:hAnsi="Times New Roman"/>
                <w:i w:val="0"/>
                <w:sz w:val="25"/>
                <w:szCs w:val="25"/>
              </w:rPr>
              <w:t>Карта границ зон с особыми условиями использования территории.</w:t>
            </w:r>
          </w:p>
          <w:p w:rsidR="00C65A70" w:rsidRPr="003B2A31" w:rsidRDefault="00C65A70" w:rsidP="00C65A70">
            <w:pPr>
              <w:spacing w:line="240" w:lineRule="auto"/>
              <w:ind w:left="0" w:right="34" w:firstLine="0"/>
              <w:rPr>
                <w:rFonts w:ascii="Times New Roman" w:hAnsi="Times New Roman"/>
                <w:i w:val="0"/>
                <w:sz w:val="25"/>
                <w:szCs w:val="25"/>
              </w:rPr>
            </w:pPr>
            <w:proofErr w:type="spellStart"/>
            <w:r w:rsidRPr="003B2A31">
              <w:rPr>
                <w:rFonts w:ascii="Times New Roman" w:hAnsi="Times New Roman"/>
                <w:i w:val="0"/>
                <w:sz w:val="25"/>
                <w:szCs w:val="25"/>
              </w:rPr>
              <w:t>г.Белово</w:t>
            </w:r>
            <w:proofErr w:type="spellEnd"/>
          </w:p>
        </w:tc>
        <w:tc>
          <w:tcPr>
            <w:tcW w:w="1843" w:type="dxa"/>
            <w:vAlign w:val="center"/>
          </w:tcPr>
          <w:p w:rsidR="00C65A70" w:rsidRPr="003B2A31" w:rsidRDefault="00C65A70" w:rsidP="00C65A70">
            <w:pPr>
              <w:spacing w:line="240" w:lineRule="auto"/>
              <w:ind w:left="0" w:right="34" w:firstLine="0"/>
              <w:jc w:val="center"/>
              <w:rPr>
                <w:rFonts w:ascii="Times New Roman" w:hAnsi="Times New Roman"/>
                <w:i w:val="0"/>
                <w:sz w:val="25"/>
                <w:szCs w:val="25"/>
                <w:lang w:eastAsia="ar-SA"/>
              </w:rPr>
            </w:pPr>
            <w:r w:rsidRPr="003B2A31">
              <w:rPr>
                <w:rFonts w:ascii="Times New Roman" w:hAnsi="Times New Roman"/>
                <w:i w:val="0"/>
                <w:sz w:val="25"/>
                <w:szCs w:val="25"/>
                <w:lang w:eastAsia="ar-SA"/>
              </w:rPr>
              <w:t>2.1</w:t>
            </w:r>
          </w:p>
        </w:tc>
        <w:tc>
          <w:tcPr>
            <w:tcW w:w="1395" w:type="dxa"/>
            <w:vAlign w:val="center"/>
          </w:tcPr>
          <w:p w:rsidR="00C65A70" w:rsidRPr="003B2A31" w:rsidRDefault="00C65A70" w:rsidP="00C65A70">
            <w:pPr>
              <w:spacing w:line="240" w:lineRule="auto"/>
              <w:ind w:left="0" w:right="34" w:firstLine="0"/>
              <w:jc w:val="center"/>
              <w:rPr>
                <w:rFonts w:ascii="Times New Roman" w:hAnsi="Times New Roman"/>
                <w:i w:val="0"/>
                <w:sz w:val="25"/>
                <w:szCs w:val="25"/>
                <w:lang w:eastAsia="ar-SA"/>
              </w:rPr>
            </w:pPr>
            <w:r w:rsidRPr="003B2A31">
              <w:rPr>
                <w:rFonts w:ascii="Times New Roman" w:hAnsi="Times New Roman"/>
                <w:i w:val="0"/>
                <w:sz w:val="25"/>
                <w:szCs w:val="25"/>
                <w:lang w:eastAsia="ar-SA"/>
              </w:rPr>
              <w:t>1:5000</w:t>
            </w:r>
          </w:p>
        </w:tc>
      </w:tr>
      <w:tr w:rsidR="00C65A70" w:rsidRPr="00774918" w:rsidTr="004C4385">
        <w:trPr>
          <w:trHeight w:val="20"/>
        </w:trPr>
        <w:tc>
          <w:tcPr>
            <w:tcW w:w="828" w:type="dxa"/>
            <w:vAlign w:val="center"/>
          </w:tcPr>
          <w:p w:rsidR="00C65A70" w:rsidRDefault="00C003CA" w:rsidP="00C65A70">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8</w:t>
            </w:r>
          </w:p>
        </w:tc>
        <w:tc>
          <w:tcPr>
            <w:tcW w:w="5801" w:type="dxa"/>
            <w:vAlign w:val="center"/>
          </w:tcPr>
          <w:p w:rsidR="00C65A70" w:rsidRPr="00B10237" w:rsidRDefault="00C65A70" w:rsidP="00C65A70">
            <w:pPr>
              <w:spacing w:line="240" w:lineRule="auto"/>
              <w:ind w:left="0" w:right="34" w:firstLine="0"/>
              <w:rPr>
                <w:rFonts w:ascii="Times New Roman" w:hAnsi="Times New Roman"/>
                <w:i w:val="0"/>
                <w:color w:val="00B050"/>
                <w:sz w:val="25"/>
                <w:szCs w:val="25"/>
              </w:rPr>
            </w:pPr>
            <w:proofErr w:type="spellStart"/>
            <w:r w:rsidRPr="00B10237">
              <w:rPr>
                <w:rFonts w:ascii="Times New Roman" w:hAnsi="Times New Roman"/>
                <w:i w:val="0"/>
                <w:color w:val="00B050"/>
                <w:sz w:val="25"/>
                <w:szCs w:val="25"/>
              </w:rPr>
              <w:t>Выкопировка</w:t>
            </w:r>
            <w:proofErr w:type="spellEnd"/>
            <w:r w:rsidRPr="00B10237">
              <w:rPr>
                <w:rFonts w:ascii="Times New Roman" w:hAnsi="Times New Roman"/>
                <w:i w:val="0"/>
                <w:color w:val="00B050"/>
                <w:sz w:val="25"/>
                <w:szCs w:val="25"/>
              </w:rPr>
              <w:t xml:space="preserve"> из Правил землепользования и застройки Беловского городского округа. </w:t>
            </w:r>
          </w:p>
          <w:p w:rsidR="00C65A70" w:rsidRPr="00B10237" w:rsidRDefault="00C65A70" w:rsidP="00C65A70">
            <w:pPr>
              <w:spacing w:line="240" w:lineRule="auto"/>
              <w:ind w:left="0" w:right="34" w:firstLine="0"/>
              <w:rPr>
                <w:rFonts w:ascii="Times New Roman" w:hAnsi="Times New Roman"/>
                <w:i w:val="0"/>
                <w:color w:val="00B050"/>
                <w:sz w:val="25"/>
                <w:szCs w:val="25"/>
              </w:rPr>
            </w:pPr>
            <w:r w:rsidRPr="00B10237">
              <w:rPr>
                <w:rFonts w:ascii="Times New Roman" w:hAnsi="Times New Roman"/>
                <w:i w:val="0"/>
                <w:color w:val="00B050"/>
                <w:sz w:val="25"/>
                <w:szCs w:val="25"/>
              </w:rPr>
              <w:t>Карта градостроительного зонирования территории.</w:t>
            </w:r>
          </w:p>
          <w:p w:rsidR="00C65A70" w:rsidRPr="00B10237" w:rsidRDefault="00C65A70" w:rsidP="00C65A70">
            <w:pPr>
              <w:spacing w:line="240" w:lineRule="auto"/>
              <w:ind w:left="0" w:right="34" w:firstLine="0"/>
              <w:rPr>
                <w:rFonts w:ascii="Times New Roman" w:hAnsi="Times New Roman"/>
                <w:i w:val="0"/>
                <w:color w:val="00B050"/>
                <w:sz w:val="25"/>
                <w:szCs w:val="25"/>
              </w:rPr>
            </w:pPr>
            <w:r w:rsidRPr="00B10237">
              <w:rPr>
                <w:rFonts w:ascii="Times New Roman" w:hAnsi="Times New Roman"/>
                <w:i w:val="0"/>
                <w:color w:val="00B050"/>
                <w:sz w:val="25"/>
                <w:szCs w:val="25"/>
              </w:rPr>
              <w:t>Карта границ зон с особыми условиями использования территории.</w:t>
            </w:r>
          </w:p>
          <w:p w:rsidR="00C65A70" w:rsidRPr="00B10237" w:rsidRDefault="00C65A70" w:rsidP="00C65A70">
            <w:pPr>
              <w:spacing w:line="240" w:lineRule="auto"/>
              <w:ind w:left="0" w:right="34" w:firstLine="0"/>
              <w:rPr>
                <w:rFonts w:ascii="Times New Roman" w:hAnsi="Times New Roman"/>
                <w:i w:val="0"/>
                <w:color w:val="00B050"/>
                <w:sz w:val="25"/>
                <w:szCs w:val="25"/>
              </w:rPr>
            </w:pPr>
            <w:proofErr w:type="spellStart"/>
            <w:r w:rsidRPr="00B10237">
              <w:rPr>
                <w:rFonts w:ascii="Times New Roman" w:hAnsi="Times New Roman"/>
                <w:i w:val="0"/>
                <w:color w:val="00B050"/>
                <w:sz w:val="25"/>
                <w:szCs w:val="25"/>
              </w:rPr>
              <w:t>г.Белово</w:t>
            </w:r>
            <w:proofErr w:type="spellEnd"/>
            <w:r w:rsidR="00C003CA">
              <w:rPr>
                <w:rFonts w:ascii="Times New Roman" w:hAnsi="Times New Roman"/>
                <w:i w:val="0"/>
                <w:color w:val="00B050"/>
                <w:sz w:val="25"/>
                <w:szCs w:val="25"/>
              </w:rPr>
              <w:t xml:space="preserve"> </w:t>
            </w:r>
            <w:r w:rsidR="00C003CA" w:rsidRPr="00C003CA">
              <w:rPr>
                <w:rFonts w:ascii="Times New Roman" w:hAnsi="Times New Roman"/>
                <w:i w:val="0"/>
                <w:color w:val="00B050"/>
                <w:sz w:val="25"/>
                <w:szCs w:val="25"/>
              </w:rPr>
              <w:t>(врезка 1)</w:t>
            </w:r>
          </w:p>
        </w:tc>
        <w:tc>
          <w:tcPr>
            <w:tcW w:w="1843" w:type="dxa"/>
            <w:vAlign w:val="center"/>
          </w:tcPr>
          <w:p w:rsidR="00C65A70" w:rsidRPr="00B10237" w:rsidRDefault="00C65A70" w:rsidP="00C65A70">
            <w:pPr>
              <w:spacing w:line="240" w:lineRule="auto"/>
              <w:ind w:left="0" w:right="34" w:firstLine="0"/>
              <w:jc w:val="center"/>
              <w:rPr>
                <w:rFonts w:ascii="Times New Roman" w:hAnsi="Times New Roman"/>
                <w:i w:val="0"/>
                <w:color w:val="00B050"/>
                <w:sz w:val="25"/>
                <w:szCs w:val="25"/>
                <w:lang w:eastAsia="ar-SA"/>
              </w:rPr>
            </w:pPr>
            <w:r w:rsidRPr="00B10237">
              <w:rPr>
                <w:rFonts w:ascii="Times New Roman" w:hAnsi="Times New Roman"/>
                <w:i w:val="0"/>
                <w:color w:val="00B050"/>
                <w:sz w:val="25"/>
                <w:szCs w:val="25"/>
                <w:lang w:eastAsia="ar-SA"/>
              </w:rPr>
              <w:t>2.</w:t>
            </w:r>
            <w:r>
              <w:rPr>
                <w:rFonts w:ascii="Times New Roman" w:hAnsi="Times New Roman"/>
                <w:i w:val="0"/>
                <w:color w:val="00B050"/>
                <w:sz w:val="25"/>
                <w:szCs w:val="25"/>
                <w:lang w:eastAsia="ar-SA"/>
              </w:rPr>
              <w:t>1.1</w:t>
            </w:r>
          </w:p>
        </w:tc>
        <w:tc>
          <w:tcPr>
            <w:tcW w:w="1395" w:type="dxa"/>
            <w:vAlign w:val="center"/>
          </w:tcPr>
          <w:p w:rsidR="00C65A70" w:rsidRPr="00B10237" w:rsidRDefault="00C65A70" w:rsidP="00C65A70">
            <w:pPr>
              <w:spacing w:line="240" w:lineRule="auto"/>
              <w:ind w:left="0" w:right="34" w:firstLine="0"/>
              <w:jc w:val="center"/>
              <w:rPr>
                <w:rFonts w:ascii="Times New Roman" w:hAnsi="Times New Roman"/>
                <w:i w:val="0"/>
                <w:color w:val="00B050"/>
                <w:sz w:val="25"/>
                <w:szCs w:val="25"/>
                <w:lang w:eastAsia="ar-SA"/>
              </w:rPr>
            </w:pPr>
            <w:r w:rsidRPr="00B10237">
              <w:rPr>
                <w:rFonts w:ascii="Times New Roman" w:hAnsi="Times New Roman"/>
                <w:i w:val="0"/>
                <w:color w:val="00B050"/>
                <w:sz w:val="25"/>
                <w:szCs w:val="25"/>
                <w:lang w:eastAsia="ar-SA"/>
              </w:rPr>
              <w:t>1:5000</w:t>
            </w:r>
          </w:p>
        </w:tc>
      </w:tr>
      <w:tr w:rsidR="00C003CA" w:rsidRPr="00774918" w:rsidTr="004C4385">
        <w:trPr>
          <w:trHeight w:val="20"/>
        </w:trPr>
        <w:tc>
          <w:tcPr>
            <w:tcW w:w="828" w:type="dxa"/>
            <w:vAlign w:val="center"/>
          </w:tcPr>
          <w:p w:rsidR="00C003CA" w:rsidRDefault="00C003CA" w:rsidP="00C003CA">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9</w:t>
            </w:r>
          </w:p>
        </w:tc>
        <w:tc>
          <w:tcPr>
            <w:tcW w:w="5801" w:type="dxa"/>
            <w:vAlign w:val="center"/>
          </w:tcPr>
          <w:p w:rsidR="00C003CA" w:rsidRPr="00B10237" w:rsidRDefault="00C003CA" w:rsidP="00C003CA">
            <w:pPr>
              <w:spacing w:line="240" w:lineRule="auto"/>
              <w:ind w:left="0" w:right="34" w:firstLine="0"/>
              <w:rPr>
                <w:rFonts w:ascii="Times New Roman" w:hAnsi="Times New Roman"/>
                <w:i w:val="0"/>
                <w:color w:val="00B050"/>
                <w:sz w:val="25"/>
                <w:szCs w:val="25"/>
              </w:rPr>
            </w:pPr>
            <w:proofErr w:type="spellStart"/>
            <w:r w:rsidRPr="00B10237">
              <w:rPr>
                <w:rFonts w:ascii="Times New Roman" w:hAnsi="Times New Roman"/>
                <w:i w:val="0"/>
                <w:color w:val="00B050"/>
                <w:sz w:val="25"/>
                <w:szCs w:val="25"/>
              </w:rPr>
              <w:t>Выкопировка</w:t>
            </w:r>
            <w:proofErr w:type="spellEnd"/>
            <w:r w:rsidRPr="00B10237">
              <w:rPr>
                <w:rFonts w:ascii="Times New Roman" w:hAnsi="Times New Roman"/>
                <w:i w:val="0"/>
                <w:color w:val="00B050"/>
                <w:sz w:val="25"/>
                <w:szCs w:val="25"/>
              </w:rPr>
              <w:t xml:space="preserve"> из Правил землепользования и застройки Беловского городского округа. </w:t>
            </w:r>
          </w:p>
          <w:p w:rsidR="00C003CA" w:rsidRPr="00B10237" w:rsidRDefault="00C003CA" w:rsidP="00C003CA">
            <w:pPr>
              <w:spacing w:line="240" w:lineRule="auto"/>
              <w:ind w:left="0" w:right="34" w:firstLine="0"/>
              <w:rPr>
                <w:rFonts w:ascii="Times New Roman" w:hAnsi="Times New Roman"/>
                <w:i w:val="0"/>
                <w:color w:val="00B050"/>
                <w:sz w:val="25"/>
                <w:szCs w:val="25"/>
              </w:rPr>
            </w:pPr>
            <w:r w:rsidRPr="00B10237">
              <w:rPr>
                <w:rFonts w:ascii="Times New Roman" w:hAnsi="Times New Roman"/>
                <w:i w:val="0"/>
                <w:color w:val="00B050"/>
                <w:sz w:val="25"/>
                <w:szCs w:val="25"/>
              </w:rPr>
              <w:t>Карта градостроительного зонирования территории.</w:t>
            </w:r>
          </w:p>
          <w:p w:rsidR="00C003CA" w:rsidRPr="00B10237" w:rsidRDefault="00C003CA" w:rsidP="00C003CA">
            <w:pPr>
              <w:spacing w:line="240" w:lineRule="auto"/>
              <w:ind w:left="0" w:right="34" w:firstLine="0"/>
              <w:rPr>
                <w:rFonts w:ascii="Times New Roman" w:hAnsi="Times New Roman"/>
                <w:i w:val="0"/>
                <w:color w:val="00B050"/>
                <w:sz w:val="25"/>
                <w:szCs w:val="25"/>
              </w:rPr>
            </w:pPr>
            <w:r w:rsidRPr="00B10237">
              <w:rPr>
                <w:rFonts w:ascii="Times New Roman" w:hAnsi="Times New Roman"/>
                <w:i w:val="0"/>
                <w:color w:val="00B050"/>
                <w:sz w:val="25"/>
                <w:szCs w:val="25"/>
              </w:rPr>
              <w:lastRenderedPageBreak/>
              <w:t>Карта границ зон с особыми условиями использования территории.</w:t>
            </w:r>
          </w:p>
          <w:p w:rsidR="00C003CA" w:rsidRPr="00B10237" w:rsidRDefault="00C003CA" w:rsidP="00C003CA">
            <w:pPr>
              <w:spacing w:line="240" w:lineRule="auto"/>
              <w:ind w:left="0" w:right="34" w:firstLine="0"/>
              <w:rPr>
                <w:rFonts w:ascii="Times New Roman" w:hAnsi="Times New Roman"/>
                <w:i w:val="0"/>
                <w:color w:val="00B050"/>
                <w:sz w:val="25"/>
                <w:szCs w:val="25"/>
              </w:rPr>
            </w:pPr>
            <w:proofErr w:type="spellStart"/>
            <w:r w:rsidRPr="00B10237">
              <w:rPr>
                <w:rFonts w:ascii="Times New Roman" w:hAnsi="Times New Roman"/>
                <w:i w:val="0"/>
                <w:color w:val="00B050"/>
                <w:sz w:val="25"/>
                <w:szCs w:val="25"/>
              </w:rPr>
              <w:t>г.Белово</w:t>
            </w:r>
            <w:proofErr w:type="spellEnd"/>
          </w:p>
        </w:tc>
        <w:tc>
          <w:tcPr>
            <w:tcW w:w="1843" w:type="dxa"/>
            <w:vAlign w:val="center"/>
          </w:tcPr>
          <w:p w:rsidR="00C003CA" w:rsidRPr="00B10237" w:rsidRDefault="00C003CA" w:rsidP="00C003CA">
            <w:pPr>
              <w:spacing w:line="240" w:lineRule="auto"/>
              <w:ind w:left="0" w:right="34" w:firstLine="0"/>
              <w:jc w:val="center"/>
              <w:rPr>
                <w:rFonts w:ascii="Times New Roman" w:hAnsi="Times New Roman"/>
                <w:i w:val="0"/>
                <w:color w:val="00B050"/>
                <w:sz w:val="25"/>
                <w:szCs w:val="25"/>
                <w:lang w:eastAsia="ar-SA"/>
              </w:rPr>
            </w:pPr>
            <w:r w:rsidRPr="00B10237">
              <w:rPr>
                <w:rFonts w:ascii="Times New Roman" w:hAnsi="Times New Roman"/>
                <w:i w:val="0"/>
                <w:color w:val="00B050"/>
                <w:sz w:val="25"/>
                <w:szCs w:val="25"/>
                <w:lang w:eastAsia="ar-SA"/>
              </w:rPr>
              <w:lastRenderedPageBreak/>
              <w:t>2.</w:t>
            </w:r>
            <w:r>
              <w:rPr>
                <w:rFonts w:ascii="Times New Roman" w:hAnsi="Times New Roman"/>
                <w:i w:val="0"/>
                <w:color w:val="00B050"/>
                <w:sz w:val="25"/>
                <w:szCs w:val="25"/>
                <w:lang w:eastAsia="ar-SA"/>
              </w:rPr>
              <w:t>2</w:t>
            </w:r>
          </w:p>
        </w:tc>
        <w:tc>
          <w:tcPr>
            <w:tcW w:w="1395" w:type="dxa"/>
            <w:vAlign w:val="center"/>
          </w:tcPr>
          <w:p w:rsidR="00C003CA" w:rsidRPr="00B10237" w:rsidRDefault="00C003CA" w:rsidP="00C003CA">
            <w:pPr>
              <w:spacing w:line="240" w:lineRule="auto"/>
              <w:ind w:left="0" w:right="34" w:firstLine="0"/>
              <w:jc w:val="center"/>
              <w:rPr>
                <w:rFonts w:ascii="Times New Roman" w:hAnsi="Times New Roman"/>
                <w:i w:val="0"/>
                <w:color w:val="00B050"/>
                <w:sz w:val="25"/>
                <w:szCs w:val="25"/>
                <w:lang w:eastAsia="ar-SA"/>
              </w:rPr>
            </w:pPr>
            <w:r w:rsidRPr="00B10237">
              <w:rPr>
                <w:rFonts w:ascii="Times New Roman" w:hAnsi="Times New Roman"/>
                <w:i w:val="0"/>
                <w:color w:val="00B050"/>
                <w:sz w:val="25"/>
                <w:szCs w:val="25"/>
                <w:lang w:eastAsia="ar-SA"/>
              </w:rPr>
              <w:t>1:5000</w:t>
            </w:r>
          </w:p>
        </w:tc>
      </w:tr>
      <w:tr w:rsidR="00C003CA" w:rsidRPr="00774918" w:rsidTr="004C4385">
        <w:trPr>
          <w:trHeight w:val="20"/>
        </w:trPr>
        <w:tc>
          <w:tcPr>
            <w:tcW w:w="828" w:type="dxa"/>
            <w:vAlign w:val="center"/>
          </w:tcPr>
          <w:p w:rsidR="00C003CA" w:rsidRDefault="00C003CA" w:rsidP="00C003CA">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10</w:t>
            </w:r>
          </w:p>
        </w:tc>
        <w:tc>
          <w:tcPr>
            <w:tcW w:w="5801" w:type="dxa"/>
            <w:vAlign w:val="center"/>
          </w:tcPr>
          <w:p w:rsidR="00C003CA" w:rsidRPr="00B10237" w:rsidRDefault="00C003CA" w:rsidP="00C003CA">
            <w:pPr>
              <w:spacing w:line="240" w:lineRule="auto"/>
              <w:ind w:left="0" w:right="34" w:firstLine="0"/>
              <w:rPr>
                <w:rFonts w:ascii="Times New Roman" w:hAnsi="Times New Roman"/>
                <w:i w:val="0"/>
                <w:color w:val="00B050"/>
                <w:sz w:val="25"/>
                <w:szCs w:val="25"/>
              </w:rPr>
            </w:pPr>
            <w:proofErr w:type="spellStart"/>
            <w:r w:rsidRPr="00B10237">
              <w:rPr>
                <w:rFonts w:ascii="Times New Roman" w:hAnsi="Times New Roman"/>
                <w:i w:val="0"/>
                <w:color w:val="00B050"/>
                <w:sz w:val="25"/>
                <w:szCs w:val="25"/>
              </w:rPr>
              <w:t>Выкопировка</w:t>
            </w:r>
            <w:proofErr w:type="spellEnd"/>
            <w:r w:rsidRPr="00B10237">
              <w:rPr>
                <w:rFonts w:ascii="Times New Roman" w:hAnsi="Times New Roman"/>
                <w:i w:val="0"/>
                <w:color w:val="00B050"/>
                <w:sz w:val="25"/>
                <w:szCs w:val="25"/>
              </w:rPr>
              <w:t xml:space="preserve"> из Правил землепользования и застройки Беловского городского округа. </w:t>
            </w:r>
          </w:p>
          <w:p w:rsidR="00C003CA" w:rsidRPr="00B10237" w:rsidRDefault="00C003CA" w:rsidP="00C003CA">
            <w:pPr>
              <w:spacing w:line="240" w:lineRule="auto"/>
              <w:ind w:left="0" w:right="34" w:firstLine="0"/>
              <w:rPr>
                <w:rFonts w:ascii="Times New Roman" w:hAnsi="Times New Roman"/>
                <w:i w:val="0"/>
                <w:color w:val="00B050"/>
                <w:sz w:val="25"/>
                <w:szCs w:val="25"/>
              </w:rPr>
            </w:pPr>
            <w:r w:rsidRPr="00B10237">
              <w:rPr>
                <w:rFonts w:ascii="Times New Roman" w:hAnsi="Times New Roman"/>
                <w:i w:val="0"/>
                <w:color w:val="00B050"/>
                <w:sz w:val="25"/>
                <w:szCs w:val="25"/>
              </w:rPr>
              <w:t>Карта градостроительного зонирования территории.</w:t>
            </w:r>
          </w:p>
          <w:p w:rsidR="00C003CA" w:rsidRPr="00B10237" w:rsidRDefault="00C003CA" w:rsidP="00C003CA">
            <w:pPr>
              <w:spacing w:line="240" w:lineRule="auto"/>
              <w:ind w:left="0" w:right="34" w:firstLine="0"/>
              <w:rPr>
                <w:rFonts w:ascii="Times New Roman" w:hAnsi="Times New Roman"/>
                <w:i w:val="0"/>
                <w:color w:val="00B050"/>
                <w:sz w:val="25"/>
                <w:szCs w:val="25"/>
              </w:rPr>
            </w:pPr>
            <w:r w:rsidRPr="00B10237">
              <w:rPr>
                <w:rFonts w:ascii="Times New Roman" w:hAnsi="Times New Roman"/>
                <w:i w:val="0"/>
                <w:color w:val="00B050"/>
                <w:sz w:val="25"/>
                <w:szCs w:val="25"/>
              </w:rPr>
              <w:t>Карта границ зон с особыми условиями использования территории.</w:t>
            </w:r>
          </w:p>
          <w:p w:rsidR="00C003CA" w:rsidRPr="00B10237" w:rsidRDefault="00C003CA" w:rsidP="00C003CA">
            <w:pPr>
              <w:spacing w:line="240" w:lineRule="auto"/>
              <w:ind w:left="0" w:right="34" w:firstLine="0"/>
              <w:rPr>
                <w:rFonts w:ascii="Times New Roman" w:hAnsi="Times New Roman"/>
                <w:i w:val="0"/>
                <w:color w:val="00B050"/>
                <w:sz w:val="25"/>
                <w:szCs w:val="25"/>
              </w:rPr>
            </w:pPr>
            <w:proofErr w:type="spellStart"/>
            <w:r w:rsidRPr="00B10237">
              <w:rPr>
                <w:rFonts w:ascii="Times New Roman" w:hAnsi="Times New Roman"/>
                <w:i w:val="0"/>
                <w:color w:val="00B050"/>
                <w:sz w:val="25"/>
                <w:szCs w:val="25"/>
              </w:rPr>
              <w:t>г.Белово</w:t>
            </w:r>
            <w:proofErr w:type="spellEnd"/>
            <w:r>
              <w:rPr>
                <w:rFonts w:ascii="Times New Roman" w:hAnsi="Times New Roman"/>
                <w:i w:val="0"/>
                <w:color w:val="00B050"/>
                <w:sz w:val="25"/>
                <w:szCs w:val="25"/>
              </w:rPr>
              <w:t xml:space="preserve"> </w:t>
            </w:r>
            <w:r w:rsidRPr="00C003CA">
              <w:rPr>
                <w:rFonts w:ascii="Times New Roman" w:hAnsi="Times New Roman"/>
                <w:i w:val="0"/>
                <w:color w:val="00B050"/>
                <w:sz w:val="25"/>
                <w:szCs w:val="25"/>
              </w:rPr>
              <w:t xml:space="preserve">(врезка </w:t>
            </w:r>
            <w:r>
              <w:rPr>
                <w:rFonts w:ascii="Times New Roman" w:hAnsi="Times New Roman"/>
                <w:i w:val="0"/>
                <w:color w:val="00B050"/>
                <w:sz w:val="25"/>
                <w:szCs w:val="25"/>
              </w:rPr>
              <w:t>2</w:t>
            </w:r>
            <w:r w:rsidRPr="00C003CA">
              <w:rPr>
                <w:rFonts w:ascii="Times New Roman" w:hAnsi="Times New Roman"/>
                <w:i w:val="0"/>
                <w:color w:val="00B050"/>
                <w:sz w:val="25"/>
                <w:szCs w:val="25"/>
              </w:rPr>
              <w:t>)</w:t>
            </w:r>
          </w:p>
        </w:tc>
        <w:tc>
          <w:tcPr>
            <w:tcW w:w="1843" w:type="dxa"/>
            <w:vAlign w:val="center"/>
          </w:tcPr>
          <w:p w:rsidR="00C003CA" w:rsidRPr="00B10237" w:rsidRDefault="00C003CA" w:rsidP="00C003CA">
            <w:pPr>
              <w:spacing w:line="240" w:lineRule="auto"/>
              <w:ind w:left="0" w:right="34" w:firstLine="0"/>
              <w:jc w:val="center"/>
              <w:rPr>
                <w:rFonts w:ascii="Times New Roman" w:hAnsi="Times New Roman"/>
                <w:i w:val="0"/>
                <w:color w:val="00B050"/>
                <w:sz w:val="25"/>
                <w:szCs w:val="25"/>
                <w:lang w:eastAsia="ar-SA"/>
              </w:rPr>
            </w:pPr>
            <w:r w:rsidRPr="00B10237">
              <w:rPr>
                <w:rFonts w:ascii="Times New Roman" w:hAnsi="Times New Roman"/>
                <w:i w:val="0"/>
                <w:color w:val="00B050"/>
                <w:sz w:val="25"/>
                <w:szCs w:val="25"/>
                <w:lang w:eastAsia="ar-SA"/>
              </w:rPr>
              <w:t>2.</w:t>
            </w:r>
            <w:r>
              <w:rPr>
                <w:rFonts w:ascii="Times New Roman" w:hAnsi="Times New Roman"/>
                <w:i w:val="0"/>
                <w:color w:val="00B050"/>
                <w:sz w:val="25"/>
                <w:szCs w:val="25"/>
                <w:lang w:eastAsia="ar-SA"/>
              </w:rPr>
              <w:t>2</w:t>
            </w:r>
            <w:r w:rsidRPr="00B10237">
              <w:rPr>
                <w:rFonts w:ascii="Times New Roman" w:hAnsi="Times New Roman"/>
                <w:i w:val="0"/>
                <w:color w:val="00B050"/>
                <w:sz w:val="25"/>
                <w:szCs w:val="25"/>
                <w:lang w:eastAsia="ar-SA"/>
              </w:rPr>
              <w:t>.</w:t>
            </w:r>
            <w:r>
              <w:rPr>
                <w:rFonts w:ascii="Times New Roman" w:hAnsi="Times New Roman"/>
                <w:i w:val="0"/>
                <w:color w:val="00B050"/>
                <w:sz w:val="25"/>
                <w:szCs w:val="25"/>
                <w:lang w:eastAsia="ar-SA"/>
              </w:rPr>
              <w:t>2</w:t>
            </w:r>
          </w:p>
        </w:tc>
        <w:tc>
          <w:tcPr>
            <w:tcW w:w="1395" w:type="dxa"/>
            <w:vAlign w:val="center"/>
          </w:tcPr>
          <w:p w:rsidR="00C003CA" w:rsidRPr="00B10237" w:rsidRDefault="00C003CA" w:rsidP="00C003CA">
            <w:pPr>
              <w:spacing w:line="240" w:lineRule="auto"/>
              <w:ind w:left="0" w:right="34" w:firstLine="0"/>
              <w:jc w:val="center"/>
              <w:rPr>
                <w:rFonts w:ascii="Times New Roman" w:hAnsi="Times New Roman"/>
                <w:i w:val="0"/>
                <w:color w:val="00B050"/>
                <w:sz w:val="25"/>
                <w:szCs w:val="25"/>
                <w:lang w:eastAsia="ar-SA"/>
              </w:rPr>
            </w:pPr>
            <w:r w:rsidRPr="00B10237">
              <w:rPr>
                <w:rFonts w:ascii="Times New Roman" w:hAnsi="Times New Roman"/>
                <w:i w:val="0"/>
                <w:color w:val="00B050"/>
                <w:sz w:val="25"/>
                <w:szCs w:val="25"/>
                <w:lang w:eastAsia="ar-SA"/>
              </w:rPr>
              <w:t>1:5000</w:t>
            </w:r>
          </w:p>
        </w:tc>
      </w:tr>
      <w:tr w:rsidR="00C003CA" w:rsidRPr="00774918" w:rsidTr="004C4385">
        <w:trPr>
          <w:trHeight w:val="20"/>
        </w:trPr>
        <w:tc>
          <w:tcPr>
            <w:tcW w:w="828" w:type="dxa"/>
            <w:vAlign w:val="center"/>
          </w:tcPr>
          <w:p w:rsidR="00C003CA" w:rsidRDefault="00C003CA" w:rsidP="00C003CA">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11</w:t>
            </w:r>
          </w:p>
        </w:tc>
        <w:tc>
          <w:tcPr>
            <w:tcW w:w="5801" w:type="dxa"/>
            <w:vAlign w:val="center"/>
          </w:tcPr>
          <w:p w:rsidR="00C003CA" w:rsidRPr="00B10237" w:rsidRDefault="00C003CA" w:rsidP="00C003CA">
            <w:pPr>
              <w:spacing w:line="240" w:lineRule="auto"/>
              <w:ind w:left="0" w:right="34" w:firstLine="0"/>
              <w:rPr>
                <w:rFonts w:ascii="Times New Roman" w:hAnsi="Times New Roman"/>
                <w:i w:val="0"/>
                <w:color w:val="00B050"/>
                <w:sz w:val="25"/>
                <w:szCs w:val="25"/>
              </w:rPr>
            </w:pPr>
            <w:proofErr w:type="spellStart"/>
            <w:r w:rsidRPr="00B10237">
              <w:rPr>
                <w:rFonts w:ascii="Times New Roman" w:hAnsi="Times New Roman"/>
                <w:i w:val="0"/>
                <w:color w:val="00B050"/>
                <w:sz w:val="25"/>
                <w:szCs w:val="25"/>
              </w:rPr>
              <w:t>Выкопировка</w:t>
            </w:r>
            <w:proofErr w:type="spellEnd"/>
            <w:r w:rsidRPr="00B10237">
              <w:rPr>
                <w:rFonts w:ascii="Times New Roman" w:hAnsi="Times New Roman"/>
                <w:i w:val="0"/>
                <w:color w:val="00B050"/>
                <w:sz w:val="25"/>
                <w:szCs w:val="25"/>
              </w:rPr>
              <w:t xml:space="preserve"> из Правил землепользования и застройки Беловского городского округа. </w:t>
            </w:r>
          </w:p>
          <w:p w:rsidR="00C003CA" w:rsidRPr="00B10237" w:rsidRDefault="00C003CA" w:rsidP="00C003CA">
            <w:pPr>
              <w:spacing w:line="240" w:lineRule="auto"/>
              <w:ind w:left="0" w:right="34" w:firstLine="0"/>
              <w:rPr>
                <w:rFonts w:ascii="Times New Roman" w:hAnsi="Times New Roman"/>
                <w:i w:val="0"/>
                <w:color w:val="00B050"/>
                <w:sz w:val="25"/>
                <w:szCs w:val="25"/>
              </w:rPr>
            </w:pPr>
            <w:r w:rsidRPr="00B10237">
              <w:rPr>
                <w:rFonts w:ascii="Times New Roman" w:hAnsi="Times New Roman"/>
                <w:i w:val="0"/>
                <w:color w:val="00B050"/>
                <w:sz w:val="25"/>
                <w:szCs w:val="25"/>
              </w:rPr>
              <w:t>Карта градостроительного зонирования территории.</w:t>
            </w:r>
          </w:p>
          <w:p w:rsidR="00C003CA" w:rsidRPr="00B10237" w:rsidRDefault="00C003CA" w:rsidP="00C003CA">
            <w:pPr>
              <w:spacing w:line="240" w:lineRule="auto"/>
              <w:ind w:left="0" w:right="34" w:firstLine="0"/>
              <w:rPr>
                <w:rFonts w:ascii="Times New Roman" w:hAnsi="Times New Roman"/>
                <w:i w:val="0"/>
                <w:color w:val="00B050"/>
                <w:sz w:val="25"/>
                <w:szCs w:val="25"/>
              </w:rPr>
            </w:pPr>
            <w:r w:rsidRPr="00B10237">
              <w:rPr>
                <w:rFonts w:ascii="Times New Roman" w:hAnsi="Times New Roman"/>
                <w:i w:val="0"/>
                <w:color w:val="00B050"/>
                <w:sz w:val="25"/>
                <w:szCs w:val="25"/>
              </w:rPr>
              <w:t>Карта границ зон с особыми условиями использования территории.</w:t>
            </w:r>
          </w:p>
          <w:p w:rsidR="00C003CA" w:rsidRPr="00B10237" w:rsidRDefault="00C003CA" w:rsidP="00C003CA">
            <w:pPr>
              <w:spacing w:line="240" w:lineRule="auto"/>
              <w:ind w:left="0" w:right="34" w:firstLine="0"/>
              <w:rPr>
                <w:rFonts w:ascii="Times New Roman" w:hAnsi="Times New Roman"/>
                <w:i w:val="0"/>
                <w:color w:val="00B050"/>
                <w:sz w:val="25"/>
                <w:szCs w:val="25"/>
              </w:rPr>
            </w:pPr>
            <w:proofErr w:type="spellStart"/>
            <w:r w:rsidRPr="00B10237">
              <w:rPr>
                <w:rFonts w:ascii="Times New Roman" w:hAnsi="Times New Roman"/>
                <w:i w:val="0"/>
                <w:color w:val="00B050"/>
                <w:sz w:val="25"/>
                <w:szCs w:val="25"/>
              </w:rPr>
              <w:t>г.Белово</w:t>
            </w:r>
            <w:proofErr w:type="spellEnd"/>
          </w:p>
        </w:tc>
        <w:tc>
          <w:tcPr>
            <w:tcW w:w="1843" w:type="dxa"/>
            <w:vAlign w:val="center"/>
          </w:tcPr>
          <w:p w:rsidR="00C003CA" w:rsidRPr="00B10237" w:rsidRDefault="00C003CA" w:rsidP="00C003CA">
            <w:pPr>
              <w:spacing w:line="240" w:lineRule="auto"/>
              <w:ind w:left="0" w:right="34" w:firstLine="0"/>
              <w:jc w:val="center"/>
              <w:rPr>
                <w:rFonts w:ascii="Times New Roman" w:hAnsi="Times New Roman"/>
                <w:i w:val="0"/>
                <w:color w:val="00B050"/>
                <w:sz w:val="25"/>
                <w:szCs w:val="25"/>
                <w:lang w:eastAsia="ar-SA"/>
              </w:rPr>
            </w:pPr>
            <w:r w:rsidRPr="00B10237">
              <w:rPr>
                <w:rFonts w:ascii="Times New Roman" w:hAnsi="Times New Roman"/>
                <w:i w:val="0"/>
                <w:color w:val="00B050"/>
                <w:sz w:val="25"/>
                <w:szCs w:val="25"/>
                <w:lang w:eastAsia="ar-SA"/>
              </w:rPr>
              <w:t>2.</w:t>
            </w:r>
            <w:r>
              <w:rPr>
                <w:rFonts w:ascii="Times New Roman" w:hAnsi="Times New Roman"/>
                <w:i w:val="0"/>
                <w:color w:val="00B050"/>
                <w:sz w:val="25"/>
                <w:szCs w:val="25"/>
                <w:lang w:eastAsia="ar-SA"/>
              </w:rPr>
              <w:t>3</w:t>
            </w:r>
          </w:p>
        </w:tc>
        <w:tc>
          <w:tcPr>
            <w:tcW w:w="1395" w:type="dxa"/>
            <w:vAlign w:val="center"/>
          </w:tcPr>
          <w:p w:rsidR="00C003CA" w:rsidRPr="00B10237" w:rsidRDefault="00C003CA" w:rsidP="00C003CA">
            <w:pPr>
              <w:spacing w:line="240" w:lineRule="auto"/>
              <w:ind w:left="0" w:right="34" w:firstLine="0"/>
              <w:jc w:val="center"/>
              <w:rPr>
                <w:rFonts w:ascii="Times New Roman" w:hAnsi="Times New Roman"/>
                <w:i w:val="0"/>
                <w:color w:val="00B050"/>
                <w:sz w:val="25"/>
                <w:szCs w:val="25"/>
                <w:lang w:eastAsia="ar-SA"/>
              </w:rPr>
            </w:pPr>
            <w:r w:rsidRPr="00B10237">
              <w:rPr>
                <w:rFonts w:ascii="Times New Roman" w:hAnsi="Times New Roman"/>
                <w:i w:val="0"/>
                <w:color w:val="00B050"/>
                <w:sz w:val="25"/>
                <w:szCs w:val="25"/>
                <w:lang w:eastAsia="ar-SA"/>
              </w:rPr>
              <w:t>1:5000</w:t>
            </w:r>
          </w:p>
        </w:tc>
      </w:tr>
      <w:tr w:rsidR="00C003CA" w:rsidRPr="00774918" w:rsidTr="004C4385">
        <w:trPr>
          <w:trHeight w:val="20"/>
        </w:trPr>
        <w:tc>
          <w:tcPr>
            <w:tcW w:w="828" w:type="dxa"/>
            <w:vAlign w:val="center"/>
          </w:tcPr>
          <w:p w:rsidR="00C003CA" w:rsidRDefault="00C003CA" w:rsidP="00C003CA">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12</w:t>
            </w:r>
          </w:p>
        </w:tc>
        <w:tc>
          <w:tcPr>
            <w:tcW w:w="5801" w:type="dxa"/>
            <w:vAlign w:val="center"/>
          </w:tcPr>
          <w:p w:rsidR="00C003CA" w:rsidRPr="00B10237" w:rsidRDefault="00C003CA" w:rsidP="00C003CA">
            <w:pPr>
              <w:spacing w:line="240" w:lineRule="auto"/>
              <w:ind w:left="0" w:right="34" w:firstLine="0"/>
              <w:rPr>
                <w:rFonts w:ascii="Times New Roman" w:hAnsi="Times New Roman"/>
                <w:i w:val="0"/>
                <w:color w:val="00B050"/>
                <w:sz w:val="25"/>
                <w:szCs w:val="25"/>
              </w:rPr>
            </w:pPr>
            <w:proofErr w:type="spellStart"/>
            <w:r w:rsidRPr="00B10237">
              <w:rPr>
                <w:rFonts w:ascii="Times New Roman" w:hAnsi="Times New Roman"/>
                <w:i w:val="0"/>
                <w:color w:val="00B050"/>
                <w:sz w:val="25"/>
                <w:szCs w:val="25"/>
              </w:rPr>
              <w:t>Выкопировка</w:t>
            </w:r>
            <w:proofErr w:type="spellEnd"/>
            <w:r w:rsidRPr="00B10237">
              <w:rPr>
                <w:rFonts w:ascii="Times New Roman" w:hAnsi="Times New Roman"/>
                <w:i w:val="0"/>
                <w:color w:val="00B050"/>
                <w:sz w:val="25"/>
                <w:szCs w:val="25"/>
              </w:rPr>
              <w:t xml:space="preserve"> из Правил землепользования и застройки Беловского городского округа. </w:t>
            </w:r>
          </w:p>
          <w:p w:rsidR="00C003CA" w:rsidRPr="00B10237" w:rsidRDefault="00C003CA" w:rsidP="00C003CA">
            <w:pPr>
              <w:spacing w:line="240" w:lineRule="auto"/>
              <w:ind w:left="0" w:right="34" w:firstLine="0"/>
              <w:rPr>
                <w:rFonts w:ascii="Times New Roman" w:hAnsi="Times New Roman"/>
                <w:i w:val="0"/>
                <w:color w:val="00B050"/>
                <w:sz w:val="25"/>
                <w:szCs w:val="25"/>
              </w:rPr>
            </w:pPr>
            <w:r w:rsidRPr="00B10237">
              <w:rPr>
                <w:rFonts w:ascii="Times New Roman" w:hAnsi="Times New Roman"/>
                <w:i w:val="0"/>
                <w:color w:val="00B050"/>
                <w:sz w:val="25"/>
                <w:szCs w:val="25"/>
              </w:rPr>
              <w:t>Карта градостроительного зонирования территории.</w:t>
            </w:r>
          </w:p>
          <w:p w:rsidR="00C003CA" w:rsidRPr="00B10237" w:rsidRDefault="00C003CA" w:rsidP="00C003CA">
            <w:pPr>
              <w:spacing w:line="240" w:lineRule="auto"/>
              <w:ind w:left="0" w:right="34" w:firstLine="0"/>
              <w:rPr>
                <w:rFonts w:ascii="Times New Roman" w:hAnsi="Times New Roman"/>
                <w:i w:val="0"/>
                <w:color w:val="00B050"/>
                <w:sz w:val="25"/>
                <w:szCs w:val="25"/>
              </w:rPr>
            </w:pPr>
            <w:r w:rsidRPr="00B10237">
              <w:rPr>
                <w:rFonts w:ascii="Times New Roman" w:hAnsi="Times New Roman"/>
                <w:i w:val="0"/>
                <w:color w:val="00B050"/>
                <w:sz w:val="25"/>
                <w:szCs w:val="25"/>
              </w:rPr>
              <w:t>Карта границ зон с особыми условиями использования территории.</w:t>
            </w:r>
          </w:p>
          <w:p w:rsidR="00C003CA" w:rsidRPr="00B10237" w:rsidRDefault="00C003CA" w:rsidP="00C003CA">
            <w:pPr>
              <w:spacing w:line="240" w:lineRule="auto"/>
              <w:ind w:left="0" w:right="34" w:firstLine="0"/>
              <w:rPr>
                <w:rFonts w:ascii="Times New Roman" w:hAnsi="Times New Roman"/>
                <w:i w:val="0"/>
                <w:color w:val="00B050"/>
                <w:sz w:val="25"/>
                <w:szCs w:val="25"/>
              </w:rPr>
            </w:pPr>
            <w:proofErr w:type="spellStart"/>
            <w:r w:rsidRPr="00B10237">
              <w:rPr>
                <w:rFonts w:ascii="Times New Roman" w:hAnsi="Times New Roman"/>
                <w:i w:val="0"/>
                <w:color w:val="00B050"/>
                <w:sz w:val="25"/>
                <w:szCs w:val="25"/>
              </w:rPr>
              <w:t>г.Белово</w:t>
            </w:r>
            <w:proofErr w:type="spellEnd"/>
            <w:r>
              <w:rPr>
                <w:rFonts w:ascii="Times New Roman" w:hAnsi="Times New Roman"/>
                <w:i w:val="0"/>
                <w:color w:val="00B050"/>
                <w:sz w:val="25"/>
                <w:szCs w:val="25"/>
              </w:rPr>
              <w:t xml:space="preserve"> </w:t>
            </w:r>
            <w:r w:rsidRPr="00C003CA">
              <w:rPr>
                <w:rFonts w:ascii="Times New Roman" w:hAnsi="Times New Roman"/>
                <w:i w:val="0"/>
                <w:color w:val="00B050"/>
                <w:sz w:val="25"/>
                <w:szCs w:val="25"/>
              </w:rPr>
              <w:t xml:space="preserve">(врезка </w:t>
            </w:r>
            <w:r>
              <w:rPr>
                <w:rFonts w:ascii="Times New Roman" w:hAnsi="Times New Roman"/>
                <w:i w:val="0"/>
                <w:color w:val="00B050"/>
                <w:sz w:val="25"/>
                <w:szCs w:val="25"/>
              </w:rPr>
              <w:t>3</w:t>
            </w:r>
            <w:r w:rsidRPr="00C003CA">
              <w:rPr>
                <w:rFonts w:ascii="Times New Roman" w:hAnsi="Times New Roman"/>
                <w:i w:val="0"/>
                <w:color w:val="00B050"/>
                <w:sz w:val="25"/>
                <w:szCs w:val="25"/>
              </w:rPr>
              <w:t>)</w:t>
            </w:r>
          </w:p>
        </w:tc>
        <w:tc>
          <w:tcPr>
            <w:tcW w:w="1843" w:type="dxa"/>
            <w:vAlign w:val="center"/>
          </w:tcPr>
          <w:p w:rsidR="00C003CA" w:rsidRPr="00B10237" w:rsidRDefault="00C003CA" w:rsidP="00C003CA">
            <w:pPr>
              <w:spacing w:line="240" w:lineRule="auto"/>
              <w:ind w:left="0" w:right="34" w:firstLine="0"/>
              <w:jc w:val="center"/>
              <w:rPr>
                <w:rFonts w:ascii="Times New Roman" w:hAnsi="Times New Roman"/>
                <w:i w:val="0"/>
                <w:color w:val="00B050"/>
                <w:sz w:val="25"/>
                <w:szCs w:val="25"/>
                <w:lang w:eastAsia="ar-SA"/>
              </w:rPr>
            </w:pPr>
            <w:r w:rsidRPr="00B10237">
              <w:rPr>
                <w:rFonts w:ascii="Times New Roman" w:hAnsi="Times New Roman"/>
                <w:i w:val="0"/>
                <w:color w:val="00B050"/>
                <w:sz w:val="25"/>
                <w:szCs w:val="25"/>
                <w:lang w:eastAsia="ar-SA"/>
              </w:rPr>
              <w:t>2.</w:t>
            </w:r>
            <w:r>
              <w:rPr>
                <w:rFonts w:ascii="Times New Roman" w:hAnsi="Times New Roman"/>
                <w:i w:val="0"/>
                <w:color w:val="00B050"/>
                <w:sz w:val="25"/>
                <w:szCs w:val="25"/>
                <w:lang w:eastAsia="ar-SA"/>
              </w:rPr>
              <w:t>3</w:t>
            </w:r>
            <w:r w:rsidRPr="00B10237">
              <w:rPr>
                <w:rFonts w:ascii="Times New Roman" w:hAnsi="Times New Roman"/>
                <w:i w:val="0"/>
                <w:color w:val="00B050"/>
                <w:sz w:val="25"/>
                <w:szCs w:val="25"/>
                <w:lang w:eastAsia="ar-SA"/>
              </w:rPr>
              <w:t>.</w:t>
            </w:r>
            <w:r>
              <w:rPr>
                <w:rFonts w:ascii="Times New Roman" w:hAnsi="Times New Roman"/>
                <w:i w:val="0"/>
                <w:color w:val="00B050"/>
                <w:sz w:val="25"/>
                <w:szCs w:val="25"/>
                <w:lang w:eastAsia="ar-SA"/>
              </w:rPr>
              <w:t>3</w:t>
            </w:r>
          </w:p>
        </w:tc>
        <w:tc>
          <w:tcPr>
            <w:tcW w:w="1395" w:type="dxa"/>
            <w:vAlign w:val="center"/>
          </w:tcPr>
          <w:p w:rsidR="00C003CA" w:rsidRPr="00B10237" w:rsidRDefault="00C003CA" w:rsidP="00C003CA">
            <w:pPr>
              <w:spacing w:line="240" w:lineRule="auto"/>
              <w:ind w:left="0" w:right="34" w:firstLine="0"/>
              <w:jc w:val="center"/>
              <w:rPr>
                <w:rFonts w:ascii="Times New Roman" w:hAnsi="Times New Roman"/>
                <w:i w:val="0"/>
                <w:color w:val="00B050"/>
                <w:sz w:val="25"/>
                <w:szCs w:val="25"/>
                <w:lang w:eastAsia="ar-SA"/>
              </w:rPr>
            </w:pPr>
            <w:r w:rsidRPr="00B10237">
              <w:rPr>
                <w:rFonts w:ascii="Times New Roman" w:hAnsi="Times New Roman"/>
                <w:i w:val="0"/>
                <w:color w:val="00B050"/>
                <w:sz w:val="25"/>
                <w:szCs w:val="25"/>
                <w:lang w:eastAsia="ar-SA"/>
              </w:rPr>
              <w:t>1:5000</w:t>
            </w:r>
          </w:p>
        </w:tc>
      </w:tr>
      <w:tr w:rsidR="00C003CA" w:rsidRPr="00774918" w:rsidTr="004C4385">
        <w:trPr>
          <w:trHeight w:val="20"/>
        </w:trPr>
        <w:tc>
          <w:tcPr>
            <w:tcW w:w="828" w:type="dxa"/>
            <w:vAlign w:val="center"/>
          </w:tcPr>
          <w:p w:rsidR="00C003CA" w:rsidRDefault="00C003CA" w:rsidP="00C003CA">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13</w:t>
            </w:r>
          </w:p>
        </w:tc>
        <w:tc>
          <w:tcPr>
            <w:tcW w:w="5801" w:type="dxa"/>
            <w:vAlign w:val="center"/>
          </w:tcPr>
          <w:p w:rsidR="00C003CA" w:rsidRPr="003B2A31" w:rsidRDefault="00C003CA" w:rsidP="00C003CA">
            <w:pPr>
              <w:spacing w:line="240" w:lineRule="auto"/>
              <w:ind w:left="0" w:right="34" w:firstLine="0"/>
              <w:rPr>
                <w:rFonts w:ascii="Times New Roman" w:hAnsi="Times New Roman"/>
                <w:i w:val="0"/>
                <w:sz w:val="25"/>
                <w:szCs w:val="25"/>
              </w:rPr>
            </w:pPr>
            <w:r w:rsidRPr="003B2A31">
              <w:rPr>
                <w:rFonts w:ascii="Times New Roman" w:hAnsi="Times New Roman"/>
                <w:i w:val="0"/>
                <w:sz w:val="25"/>
                <w:szCs w:val="25"/>
              </w:rPr>
              <w:t>Карта градостроительного зонирования территории.</w:t>
            </w:r>
          </w:p>
          <w:p w:rsidR="00C003CA" w:rsidRPr="003B2A31" w:rsidRDefault="00C003CA" w:rsidP="00C003CA">
            <w:pPr>
              <w:spacing w:line="240" w:lineRule="auto"/>
              <w:ind w:left="0" w:right="34" w:firstLine="0"/>
              <w:rPr>
                <w:rFonts w:ascii="Times New Roman" w:hAnsi="Times New Roman"/>
                <w:i w:val="0"/>
                <w:sz w:val="25"/>
                <w:szCs w:val="25"/>
              </w:rPr>
            </w:pPr>
            <w:r w:rsidRPr="003B2A31">
              <w:rPr>
                <w:rFonts w:ascii="Times New Roman" w:hAnsi="Times New Roman"/>
                <w:i w:val="0"/>
                <w:sz w:val="25"/>
                <w:szCs w:val="25"/>
              </w:rPr>
              <w:t>Карта границ зон с особыми условиями использования территории.</w:t>
            </w:r>
          </w:p>
          <w:p w:rsidR="00C003CA" w:rsidRPr="003B2A31" w:rsidRDefault="00C003CA" w:rsidP="00C003CA">
            <w:pPr>
              <w:spacing w:line="240" w:lineRule="auto"/>
              <w:ind w:left="0" w:right="34" w:firstLine="0"/>
              <w:rPr>
                <w:rFonts w:ascii="Times New Roman" w:hAnsi="Times New Roman"/>
                <w:i w:val="0"/>
                <w:sz w:val="25"/>
                <w:szCs w:val="25"/>
              </w:rPr>
            </w:pPr>
            <w:proofErr w:type="spellStart"/>
            <w:r w:rsidRPr="003B2A31">
              <w:rPr>
                <w:rFonts w:ascii="Times New Roman" w:hAnsi="Times New Roman"/>
                <w:i w:val="0"/>
                <w:sz w:val="25"/>
                <w:szCs w:val="25"/>
              </w:rPr>
              <w:t>пгт.Инской</w:t>
            </w:r>
            <w:proofErr w:type="spellEnd"/>
          </w:p>
        </w:tc>
        <w:tc>
          <w:tcPr>
            <w:tcW w:w="1843" w:type="dxa"/>
            <w:vAlign w:val="center"/>
          </w:tcPr>
          <w:p w:rsidR="00C003CA" w:rsidRPr="003B2A31" w:rsidRDefault="00C003CA" w:rsidP="00C003CA">
            <w:pPr>
              <w:spacing w:line="240" w:lineRule="auto"/>
              <w:ind w:left="0" w:right="34" w:firstLine="0"/>
              <w:jc w:val="center"/>
              <w:rPr>
                <w:rFonts w:ascii="Times New Roman" w:hAnsi="Times New Roman"/>
                <w:i w:val="0"/>
                <w:sz w:val="25"/>
                <w:szCs w:val="25"/>
                <w:lang w:eastAsia="ar-SA"/>
              </w:rPr>
            </w:pPr>
            <w:r w:rsidRPr="003B2A31">
              <w:rPr>
                <w:rFonts w:ascii="Times New Roman" w:hAnsi="Times New Roman"/>
                <w:i w:val="0"/>
                <w:sz w:val="25"/>
                <w:szCs w:val="25"/>
                <w:lang w:eastAsia="ar-SA"/>
              </w:rPr>
              <w:t>5.1</w:t>
            </w:r>
          </w:p>
        </w:tc>
        <w:tc>
          <w:tcPr>
            <w:tcW w:w="1395" w:type="dxa"/>
            <w:vAlign w:val="center"/>
          </w:tcPr>
          <w:p w:rsidR="00C003CA" w:rsidRPr="003B2A31" w:rsidRDefault="00C003CA" w:rsidP="00C003CA">
            <w:pPr>
              <w:spacing w:line="240" w:lineRule="auto"/>
              <w:ind w:left="0" w:right="34" w:firstLine="0"/>
              <w:jc w:val="center"/>
              <w:rPr>
                <w:rFonts w:ascii="Times New Roman" w:hAnsi="Times New Roman"/>
                <w:i w:val="0"/>
                <w:sz w:val="25"/>
                <w:szCs w:val="25"/>
                <w:lang w:eastAsia="ar-SA"/>
              </w:rPr>
            </w:pPr>
            <w:r w:rsidRPr="003B2A31">
              <w:rPr>
                <w:rFonts w:ascii="Times New Roman" w:hAnsi="Times New Roman"/>
                <w:i w:val="0"/>
                <w:sz w:val="25"/>
                <w:szCs w:val="25"/>
                <w:lang w:eastAsia="ar-SA"/>
              </w:rPr>
              <w:t>1:5000</w:t>
            </w:r>
          </w:p>
        </w:tc>
      </w:tr>
      <w:tr w:rsidR="00C003CA" w:rsidRPr="00774918" w:rsidTr="004C4385">
        <w:trPr>
          <w:trHeight w:val="20"/>
        </w:trPr>
        <w:tc>
          <w:tcPr>
            <w:tcW w:w="828" w:type="dxa"/>
            <w:vAlign w:val="center"/>
          </w:tcPr>
          <w:p w:rsidR="00C003CA" w:rsidRDefault="00C003CA" w:rsidP="00C003CA">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14</w:t>
            </w:r>
          </w:p>
        </w:tc>
        <w:tc>
          <w:tcPr>
            <w:tcW w:w="5801" w:type="dxa"/>
            <w:vAlign w:val="center"/>
          </w:tcPr>
          <w:p w:rsidR="00C003CA" w:rsidRPr="003B2A31" w:rsidRDefault="00C003CA" w:rsidP="00C003CA">
            <w:pPr>
              <w:spacing w:line="240" w:lineRule="auto"/>
              <w:ind w:left="0" w:right="34" w:firstLine="0"/>
              <w:rPr>
                <w:rFonts w:ascii="Times New Roman" w:hAnsi="Times New Roman"/>
                <w:i w:val="0"/>
                <w:sz w:val="25"/>
                <w:szCs w:val="25"/>
              </w:rPr>
            </w:pPr>
            <w:proofErr w:type="spellStart"/>
            <w:r w:rsidRPr="003B2A31">
              <w:rPr>
                <w:rFonts w:ascii="Times New Roman" w:hAnsi="Times New Roman"/>
                <w:i w:val="0"/>
                <w:sz w:val="25"/>
                <w:szCs w:val="25"/>
              </w:rPr>
              <w:t>Выкопировка</w:t>
            </w:r>
            <w:proofErr w:type="spellEnd"/>
            <w:r w:rsidRPr="003B2A31">
              <w:rPr>
                <w:rFonts w:ascii="Times New Roman" w:hAnsi="Times New Roman"/>
                <w:i w:val="0"/>
                <w:sz w:val="25"/>
                <w:szCs w:val="25"/>
              </w:rPr>
              <w:t xml:space="preserve"> из Правил землепользования и застройки Беловского городского округа. </w:t>
            </w:r>
          </w:p>
          <w:p w:rsidR="00C003CA" w:rsidRPr="003B2A31" w:rsidRDefault="00C003CA" w:rsidP="00C003CA">
            <w:pPr>
              <w:spacing w:line="240" w:lineRule="auto"/>
              <w:ind w:left="0" w:right="34" w:firstLine="0"/>
              <w:rPr>
                <w:rFonts w:ascii="Times New Roman" w:hAnsi="Times New Roman"/>
                <w:i w:val="0"/>
                <w:sz w:val="25"/>
                <w:szCs w:val="25"/>
              </w:rPr>
            </w:pPr>
            <w:r w:rsidRPr="003B2A31">
              <w:rPr>
                <w:rFonts w:ascii="Times New Roman" w:hAnsi="Times New Roman"/>
                <w:i w:val="0"/>
                <w:sz w:val="25"/>
                <w:szCs w:val="25"/>
              </w:rPr>
              <w:t>Карта границ зон с особыми условиями использования территории.</w:t>
            </w:r>
          </w:p>
          <w:p w:rsidR="00C003CA" w:rsidRPr="003B2A31" w:rsidRDefault="00C003CA" w:rsidP="00C003CA">
            <w:pPr>
              <w:spacing w:line="240" w:lineRule="auto"/>
              <w:ind w:left="0" w:right="34" w:firstLine="0"/>
              <w:rPr>
                <w:rFonts w:ascii="Times New Roman" w:hAnsi="Times New Roman"/>
                <w:i w:val="0"/>
                <w:sz w:val="25"/>
                <w:szCs w:val="25"/>
              </w:rPr>
            </w:pPr>
            <w:proofErr w:type="spellStart"/>
            <w:proofErr w:type="gramStart"/>
            <w:r w:rsidRPr="003B2A31">
              <w:rPr>
                <w:rFonts w:ascii="Times New Roman" w:hAnsi="Times New Roman"/>
                <w:i w:val="0"/>
                <w:sz w:val="25"/>
                <w:szCs w:val="25"/>
              </w:rPr>
              <w:t>пгт.Инской</w:t>
            </w:r>
            <w:proofErr w:type="spellEnd"/>
            <w:proofErr w:type="gramEnd"/>
            <w:r>
              <w:rPr>
                <w:rFonts w:ascii="Times New Roman" w:hAnsi="Times New Roman"/>
                <w:i w:val="0"/>
                <w:sz w:val="25"/>
                <w:szCs w:val="25"/>
              </w:rPr>
              <w:t xml:space="preserve"> </w:t>
            </w:r>
            <w:r w:rsidRPr="00C003CA">
              <w:rPr>
                <w:rFonts w:ascii="Times New Roman" w:hAnsi="Times New Roman"/>
                <w:i w:val="0"/>
                <w:color w:val="00B050"/>
                <w:sz w:val="25"/>
                <w:szCs w:val="25"/>
              </w:rPr>
              <w:t>(врезка 1)</w:t>
            </w:r>
          </w:p>
        </w:tc>
        <w:tc>
          <w:tcPr>
            <w:tcW w:w="1843" w:type="dxa"/>
            <w:vAlign w:val="center"/>
          </w:tcPr>
          <w:p w:rsidR="00C003CA" w:rsidRPr="003B2A31" w:rsidRDefault="00C003CA" w:rsidP="00C003CA">
            <w:pPr>
              <w:spacing w:line="240" w:lineRule="auto"/>
              <w:ind w:left="0" w:right="34" w:firstLine="0"/>
              <w:jc w:val="center"/>
              <w:rPr>
                <w:rFonts w:ascii="Times New Roman" w:hAnsi="Times New Roman"/>
                <w:i w:val="0"/>
                <w:sz w:val="25"/>
                <w:szCs w:val="25"/>
                <w:lang w:eastAsia="ar-SA"/>
              </w:rPr>
            </w:pPr>
            <w:r w:rsidRPr="003B2A31">
              <w:rPr>
                <w:rFonts w:ascii="Times New Roman" w:hAnsi="Times New Roman"/>
                <w:i w:val="0"/>
                <w:sz w:val="25"/>
                <w:szCs w:val="25"/>
                <w:lang w:eastAsia="ar-SA"/>
              </w:rPr>
              <w:t>5.1.1</w:t>
            </w:r>
          </w:p>
        </w:tc>
        <w:tc>
          <w:tcPr>
            <w:tcW w:w="1395" w:type="dxa"/>
            <w:vAlign w:val="center"/>
          </w:tcPr>
          <w:p w:rsidR="00C003CA" w:rsidRPr="003B2A31" w:rsidRDefault="00C003CA" w:rsidP="00C003CA">
            <w:pPr>
              <w:spacing w:line="240" w:lineRule="auto"/>
              <w:ind w:left="0" w:right="34" w:firstLine="0"/>
              <w:jc w:val="center"/>
              <w:rPr>
                <w:rFonts w:ascii="Times New Roman" w:hAnsi="Times New Roman"/>
                <w:i w:val="0"/>
                <w:sz w:val="25"/>
                <w:szCs w:val="25"/>
                <w:lang w:eastAsia="ar-SA"/>
              </w:rPr>
            </w:pPr>
            <w:r w:rsidRPr="003B2A31">
              <w:rPr>
                <w:rFonts w:ascii="Times New Roman" w:hAnsi="Times New Roman"/>
                <w:i w:val="0"/>
                <w:sz w:val="25"/>
                <w:szCs w:val="25"/>
                <w:lang w:eastAsia="ar-SA"/>
              </w:rPr>
              <w:t>1:5000</w:t>
            </w:r>
          </w:p>
        </w:tc>
      </w:tr>
      <w:tr w:rsidR="00C003CA" w:rsidRPr="00774918" w:rsidTr="004C4385">
        <w:trPr>
          <w:trHeight w:val="20"/>
        </w:trPr>
        <w:tc>
          <w:tcPr>
            <w:tcW w:w="828" w:type="dxa"/>
            <w:vAlign w:val="center"/>
          </w:tcPr>
          <w:p w:rsidR="00C003CA" w:rsidRDefault="00C003CA" w:rsidP="00C003CA">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15</w:t>
            </w:r>
          </w:p>
        </w:tc>
        <w:tc>
          <w:tcPr>
            <w:tcW w:w="5801" w:type="dxa"/>
            <w:vAlign w:val="center"/>
          </w:tcPr>
          <w:p w:rsidR="00C003CA" w:rsidRPr="003B2A31" w:rsidRDefault="00C003CA" w:rsidP="00C003CA">
            <w:pPr>
              <w:spacing w:line="240" w:lineRule="auto"/>
              <w:ind w:left="0" w:right="34" w:firstLine="0"/>
              <w:rPr>
                <w:rFonts w:ascii="Times New Roman" w:hAnsi="Times New Roman"/>
                <w:i w:val="0"/>
                <w:sz w:val="25"/>
                <w:szCs w:val="25"/>
              </w:rPr>
            </w:pPr>
            <w:r w:rsidRPr="003B2A31">
              <w:rPr>
                <w:rFonts w:ascii="Times New Roman" w:hAnsi="Times New Roman"/>
                <w:i w:val="0"/>
                <w:sz w:val="25"/>
                <w:szCs w:val="25"/>
              </w:rPr>
              <w:t>Карта градостроительного зонирования территории.</w:t>
            </w:r>
          </w:p>
          <w:p w:rsidR="00C003CA" w:rsidRPr="003B2A31" w:rsidRDefault="00C003CA" w:rsidP="00C003CA">
            <w:pPr>
              <w:spacing w:line="240" w:lineRule="auto"/>
              <w:ind w:left="0" w:right="34" w:firstLine="0"/>
              <w:rPr>
                <w:rFonts w:ascii="Times New Roman" w:hAnsi="Times New Roman"/>
                <w:i w:val="0"/>
                <w:sz w:val="25"/>
                <w:szCs w:val="25"/>
              </w:rPr>
            </w:pPr>
            <w:r w:rsidRPr="003B2A31">
              <w:rPr>
                <w:rFonts w:ascii="Times New Roman" w:hAnsi="Times New Roman"/>
                <w:i w:val="0"/>
                <w:sz w:val="25"/>
                <w:szCs w:val="25"/>
              </w:rPr>
              <w:t>Карта границ зон с особыми условиями использования территории.</w:t>
            </w:r>
          </w:p>
          <w:p w:rsidR="00C003CA" w:rsidRPr="003B2A31" w:rsidRDefault="00C003CA" w:rsidP="00C003CA">
            <w:pPr>
              <w:spacing w:line="240" w:lineRule="auto"/>
              <w:ind w:left="0" w:right="34" w:firstLine="0"/>
              <w:rPr>
                <w:rFonts w:ascii="Times New Roman" w:hAnsi="Times New Roman"/>
                <w:i w:val="0"/>
                <w:sz w:val="25"/>
                <w:szCs w:val="25"/>
              </w:rPr>
            </w:pPr>
            <w:proofErr w:type="spellStart"/>
            <w:r w:rsidRPr="003B2A31">
              <w:rPr>
                <w:rFonts w:ascii="Times New Roman" w:hAnsi="Times New Roman"/>
                <w:i w:val="0"/>
                <w:sz w:val="25"/>
                <w:szCs w:val="25"/>
              </w:rPr>
              <w:t>пгт.Инской</w:t>
            </w:r>
            <w:proofErr w:type="spellEnd"/>
          </w:p>
        </w:tc>
        <w:tc>
          <w:tcPr>
            <w:tcW w:w="1843" w:type="dxa"/>
            <w:vAlign w:val="center"/>
          </w:tcPr>
          <w:p w:rsidR="00C003CA" w:rsidRPr="003B2A31" w:rsidRDefault="00C003CA" w:rsidP="00C003CA">
            <w:pPr>
              <w:spacing w:line="240" w:lineRule="auto"/>
              <w:ind w:left="0" w:right="34" w:firstLine="0"/>
              <w:jc w:val="center"/>
              <w:rPr>
                <w:rFonts w:ascii="Times New Roman" w:hAnsi="Times New Roman"/>
                <w:i w:val="0"/>
                <w:sz w:val="25"/>
                <w:szCs w:val="25"/>
                <w:lang w:eastAsia="ar-SA"/>
              </w:rPr>
            </w:pPr>
            <w:r w:rsidRPr="003B2A31">
              <w:rPr>
                <w:rFonts w:ascii="Times New Roman" w:hAnsi="Times New Roman"/>
                <w:i w:val="0"/>
                <w:sz w:val="25"/>
                <w:szCs w:val="25"/>
                <w:lang w:eastAsia="ar-SA"/>
              </w:rPr>
              <w:t>5.2</w:t>
            </w:r>
          </w:p>
        </w:tc>
        <w:tc>
          <w:tcPr>
            <w:tcW w:w="1395" w:type="dxa"/>
            <w:vAlign w:val="center"/>
          </w:tcPr>
          <w:p w:rsidR="00C003CA" w:rsidRPr="003B2A31" w:rsidRDefault="00C003CA" w:rsidP="00C003CA">
            <w:pPr>
              <w:spacing w:line="240" w:lineRule="auto"/>
              <w:ind w:left="0" w:right="34" w:firstLine="0"/>
              <w:jc w:val="center"/>
              <w:rPr>
                <w:rFonts w:ascii="Times New Roman" w:hAnsi="Times New Roman"/>
                <w:i w:val="0"/>
                <w:sz w:val="25"/>
                <w:szCs w:val="25"/>
                <w:lang w:eastAsia="ar-SA"/>
              </w:rPr>
            </w:pPr>
            <w:r w:rsidRPr="003B2A31">
              <w:rPr>
                <w:rFonts w:ascii="Times New Roman" w:hAnsi="Times New Roman"/>
                <w:i w:val="0"/>
                <w:sz w:val="25"/>
                <w:szCs w:val="25"/>
                <w:lang w:eastAsia="ar-SA"/>
              </w:rPr>
              <w:t>1:5000</w:t>
            </w:r>
          </w:p>
        </w:tc>
      </w:tr>
      <w:tr w:rsidR="00C003CA" w:rsidRPr="00774918" w:rsidTr="004C4385">
        <w:trPr>
          <w:trHeight w:val="20"/>
        </w:trPr>
        <w:tc>
          <w:tcPr>
            <w:tcW w:w="828" w:type="dxa"/>
            <w:vAlign w:val="center"/>
          </w:tcPr>
          <w:p w:rsidR="00C003CA" w:rsidRDefault="00C003CA" w:rsidP="00C003CA">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16</w:t>
            </w:r>
          </w:p>
        </w:tc>
        <w:tc>
          <w:tcPr>
            <w:tcW w:w="5801" w:type="dxa"/>
            <w:vAlign w:val="center"/>
          </w:tcPr>
          <w:p w:rsidR="00C003CA" w:rsidRPr="003B2A31" w:rsidRDefault="00C003CA" w:rsidP="00C003CA">
            <w:pPr>
              <w:spacing w:line="240" w:lineRule="auto"/>
              <w:ind w:left="0" w:right="34" w:firstLine="0"/>
              <w:rPr>
                <w:rFonts w:ascii="Times New Roman" w:hAnsi="Times New Roman"/>
                <w:i w:val="0"/>
                <w:sz w:val="25"/>
                <w:szCs w:val="25"/>
              </w:rPr>
            </w:pPr>
            <w:proofErr w:type="spellStart"/>
            <w:r w:rsidRPr="003B2A31">
              <w:rPr>
                <w:rFonts w:ascii="Times New Roman" w:hAnsi="Times New Roman"/>
                <w:i w:val="0"/>
                <w:sz w:val="25"/>
                <w:szCs w:val="25"/>
              </w:rPr>
              <w:t>Выкопировка</w:t>
            </w:r>
            <w:proofErr w:type="spellEnd"/>
            <w:r w:rsidRPr="003B2A31">
              <w:rPr>
                <w:rFonts w:ascii="Times New Roman" w:hAnsi="Times New Roman"/>
                <w:i w:val="0"/>
                <w:sz w:val="25"/>
                <w:szCs w:val="25"/>
              </w:rPr>
              <w:t xml:space="preserve"> из Правил землепользования и застройки Беловского городского округа. </w:t>
            </w:r>
          </w:p>
          <w:p w:rsidR="00C003CA" w:rsidRPr="003B2A31" w:rsidRDefault="00C003CA" w:rsidP="00C003CA">
            <w:pPr>
              <w:spacing w:line="240" w:lineRule="auto"/>
              <w:ind w:left="0" w:right="34" w:firstLine="0"/>
              <w:rPr>
                <w:rFonts w:ascii="Times New Roman" w:hAnsi="Times New Roman"/>
                <w:i w:val="0"/>
                <w:sz w:val="25"/>
                <w:szCs w:val="25"/>
              </w:rPr>
            </w:pPr>
            <w:r w:rsidRPr="003B2A31">
              <w:rPr>
                <w:rFonts w:ascii="Times New Roman" w:hAnsi="Times New Roman"/>
                <w:i w:val="0"/>
                <w:sz w:val="25"/>
                <w:szCs w:val="25"/>
              </w:rPr>
              <w:t>Карта границ зон с особыми условиями использования территории.</w:t>
            </w:r>
          </w:p>
          <w:p w:rsidR="00C003CA" w:rsidRPr="003B2A31" w:rsidRDefault="00C003CA" w:rsidP="00C003CA">
            <w:pPr>
              <w:spacing w:line="240" w:lineRule="auto"/>
              <w:ind w:left="0" w:right="34" w:firstLine="0"/>
              <w:rPr>
                <w:rFonts w:ascii="Times New Roman" w:hAnsi="Times New Roman"/>
                <w:i w:val="0"/>
                <w:sz w:val="25"/>
                <w:szCs w:val="25"/>
              </w:rPr>
            </w:pPr>
            <w:proofErr w:type="spellStart"/>
            <w:proofErr w:type="gramStart"/>
            <w:r w:rsidRPr="003B2A31">
              <w:rPr>
                <w:rFonts w:ascii="Times New Roman" w:hAnsi="Times New Roman"/>
                <w:i w:val="0"/>
                <w:sz w:val="25"/>
                <w:szCs w:val="25"/>
              </w:rPr>
              <w:t>пгт.Инской</w:t>
            </w:r>
            <w:proofErr w:type="spellEnd"/>
            <w:proofErr w:type="gramEnd"/>
            <w:r>
              <w:rPr>
                <w:rFonts w:ascii="Times New Roman" w:hAnsi="Times New Roman"/>
                <w:i w:val="0"/>
                <w:sz w:val="25"/>
                <w:szCs w:val="25"/>
              </w:rPr>
              <w:t xml:space="preserve"> </w:t>
            </w:r>
            <w:r w:rsidRPr="00C003CA">
              <w:rPr>
                <w:rFonts w:ascii="Times New Roman" w:hAnsi="Times New Roman"/>
                <w:i w:val="0"/>
                <w:color w:val="00B050"/>
                <w:sz w:val="25"/>
                <w:szCs w:val="25"/>
              </w:rPr>
              <w:t>(врезка 1)</w:t>
            </w:r>
          </w:p>
        </w:tc>
        <w:tc>
          <w:tcPr>
            <w:tcW w:w="1843" w:type="dxa"/>
            <w:vAlign w:val="center"/>
          </w:tcPr>
          <w:p w:rsidR="00C003CA" w:rsidRPr="003B2A31" w:rsidRDefault="00C003CA" w:rsidP="00C003CA">
            <w:pPr>
              <w:spacing w:line="240" w:lineRule="auto"/>
              <w:ind w:left="0" w:right="34" w:firstLine="0"/>
              <w:jc w:val="center"/>
              <w:rPr>
                <w:rFonts w:ascii="Times New Roman" w:hAnsi="Times New Roman"/>
                <w:i w:val="0"/>
                <w:sz w:val="25"/>
                <w:szCs w:val="25"/>
                <w:lang w:eastAsia="ar-SA"/>
              </w:rPr>
            </w:pPr>
            <w:r w:rsidRPr="003B2A31">
              <w:rPr>
                <w:rFonts w:ascii="Times New Roman" w:hAnsi="Times New Roman"/>
                <w:i w:val="0"/>
                <w:sz w:val="25"/>
                <w:szCs w:val="25"/>
                <w:lang w:eastAsia="ar-SA"/>
              </w:rPr>
              <w:t>5.2.1</w:t>
            </w:r>
          </w:p>
        </w:tc>
        <w:tc>
          <w:tcPr>
            <w:tcW w:w="1395" w:type="dxa"/>
            <w:vAlign w:val="center"/>
          </w:tcPr>
          <w:p w:rsidR="00C003CA" w:rsidRPr="003B2A31" w:rsidRDefault="00C003CA" w:rsidP="00C003CA">
            <w:pPr>
              <w:spacing w:line="240" w:lineRule="auto"/>
              <w:ind w:left="0" w:right="34" w:firstLine="0"/>
              <w:jc w:val="center"/>
              <w:rPr>
                <w:rFonts w:ascii="Times New Roman" w:hAnsi="Times New Roman"/>
                <w:i w:val="0"/>
                <w:sz w:val="25"/>
                <w:szCs w:val="25"/>
                <w:lang w:eastAsia="ar-SA"/>
              </w:rPr>
            </w:pPr>
            <w:r w:rsidRPr="003B2A31">
              <w:rPr>
                <w:rFonts w:ascii="Times New Roman" w:hAnsi="Times New Roman"/>
                <w:i w:val="0"/>
                <w:sz w:val="25"/>
                <w:szCs w:val="25"/>
                <w:lang w:eastAsia="ar-SA"/>
              </w:rPr>
              <w:t>1:5000</w:t>
            </w:r>
          </w:p>
        </w:tc>
      </w:tr>
    </w:tbl>
    <w:p w:rsidR="00471810" w:rsidRPr="00774918" w:rsidRDefault="00471810" w:rsidP="00757F29">
      <w:pPr>
        <w:suppressAutoHyphens/>
        <w:spacing w:line="240" w:lineRule="auto"/>
        <w:ind w:left="0" w:right="0" w:firstLine="0"/>
        <w:jc w:val="center"/>
        <w:rPr>
          <w:rFonts w:ascii="Times New Roman" w:hAnsi="Times New Roman"/>
          <w:b/>
          <w:i w:val="0"/>
          <w:iCs/>
          <w:sz w:val="24"/>
          <w:lang w:eastAsia="ar-SA"/>
        </w:rPr>
      </w:pPr>
    </w:p>
    <w:p w:rsidR="00A93B6D" w:rsidRPr="00774918" w:rsidRDefault="00A93B6D" w:rsidP="00757F29">
      <w:pPr>
        <w:suppressAutoHyphens/>
        <w:spacing w:line="240" w:lineRule="auto"/>
        <w:ind w:left="0" w:right="0" w:firstLine="0"/>
        <w:jc w:val="center"/>
        <w:rPr>
          <w:rFonts w:ascii="Times New Roman" w:hAnsi="Times New Roman"/>
          <w:iCs/>
          <w:sz w:val="24"/>
          <w:lang w:eastAsia="ar-SA"/>
        </w:rPr>
      </w:pPr>
    </w:p>
    <w:p w:rsidR="00757F29" w:rsidRPr="00774918" w:rsidRDefault="00757F29" w:rsidP="00757F29">
      <w:pPr>
        <w:suppressAutoHyphens/>
        <w:spacing w:line="240" w:lineRule="auto"/>
        <w:ind w:left="0" w:right="0" w:firstLine="0"/>
        <w:rPr>
          <w:rFonts w:ascii="Times New Roman" w:hAnsi="Times New Roman"/>
          <w:b/>
          <w:sz w:val="24"/>
          <w:lang w:eastAsia="ar-SA"/>
        </w:rPr>
      </w:pPr>
    </w:p>
    <w:p w:rsidR="00A93B6D" w:rsidRPr="00774918" w:rsidRDefault="00A93B6D" w:rsidP="00C106F8">
      <w:pPr>
        <w:suppressAutoHyphens/>
        <w:spacing w:line="240" w:lineRule="auto"/>
        <w:ind w:left="0" w:right="0" w:firstLine="0"/>
        <w:jc w:val="center"/>
        <w:rPr>
          <w:rFonts w:ascii="Times New Roman" w:hAnsi="Times New Roman"/>
          <w:b/>
          <w:i w:val="0"/>
          <w:iCs/>
          <w:sz w:val="24"/>
          <w:lang w:eastAsia="ar-SA"/>
        </w:rPr>
        <w:sectPr w:rsidR="00A93B6D" w:rsidRPr="00774918" w:rsidSect="00793D85">
          <w:headerReference w:type="default" r:id="rId12"/>
          <w:footerReference w:type="default" r:id="rId13"/>
          <w:pgSz w:w="11905" w:h="16837"/>
          <w:pgMar w:top="851" w:right="851" w:bottom="851" w:left="1418" w:header="420" w:footer="369" w:gutter="0"/>
          <w:cols w:space="720"/>
          <w:docGrid w:linePitch="381"/>
        </w:sectPr>
      </w:pPr>
    </w:p>
    <w:bookmarkEnd w:id="0"/>
    <w:bookmarkEnd w:id="1"/>
    <w:bookmarkEnd w:id="2"/>
    <w:bookmarkEnd w:id="3"/>
    <w:p w:rsidR="00B13228" w:rsidRPr="00774918" w:rsidRDefault="00B13228" w:rsidP="009369AA">
      <w:pPr>
        <w:widowControl w:val="0"/>
        <w:suppressAutoHyphens/>
        <w:spacing w:line="120" w:lineRule="atLeast"/>
        <w:ind w:left="0" w:right="0" w:firstLine="567"/>
        <w:contextualSpacing/>
        <w:jc w:val="both"/>
        <w:rPr>
          <w:rFonts w:ascii="Times New Roman" w:hAnsi="Times New Roman"/>
          <w:i w:val="0"/>
          <w:noProof/>
          <w:sz w:val="24"/>
        </w:rPr>
      </w:pPr>
      <w:r w:rsidRPr="00774918">
        <w:rPr>
          <w:rFonts w:ascii="Times New Roman" w:hAnsi="Times New Roman"/>
          <w:i w:val="0"/>
          <w:noProof/>
          <w:sz w:val="24"/>
        </w:rPr>
        <w:lastRenderedPageBreak/>
        <w:t>Действующи</w:t>
      </w:r>
      <w:r w:rsidR="00957609" w:rsidRPr="00774918">
        <w:rPr>
          <w:rFonts w:ascii="Times New Roman" w:hAnsi="Times New Roman"/>
          <w:i w:val="0"/>
          <w:noProof/>
          <w:sz w:val="24"/>
        </w:rPr>
        <w:t xml:space="preserve">е </w:t>
      </w:r>
      <w:r w:rsidRPr="00774918">
        <w:rPr>
          <w:rFonts w:ascii="Times New Roman" w:hAnsi="Times New Roman"/>
          <w:i w:val="0"/>
          <w:noProof/>
          <w:sz w:val="24"/>
        </w:rPr>
        <w:t xml:space="preserve">в настоящее время </w:t>
      </w:r>
      <w:r w:rsidR="00957609" w:rsidRPr="00774918">
        <w:rPr>
          <w:rFonts w:ascii="Times New Roman" w:hAnsi="Times New Roman"/>
          <w:i w:val="0"/>
          <w:noProof/>
          <w:sz w:val="24"/>
        </w:rPr>
        <w:t xml:space="preserve">Правила землепользования и застройки </w:t>
      </w:r>
      <w:r w:rsidR="00442CD3" w:rsidRPr="00774918">
        <w:rPr>
          <w:rFonts w:ascii="Times New Roman" w:hAnsi="Times New Roman"/>
          <w:i w:val="0"/>
          <w:noProof/>
          <w:sz w:val="24"/>
        </w:rPr>
        <w:t xml:space="preserve">(далее – ПЗЗ) </w:t>
      </w:r>
      <w:r w:rsidRPr="00774918">
        <w:rPr>
          <w:rFonts w:ascii="Times New Roman" w:hAnsi="Times New Roman"/>
          <w:i w:val="0"/>
          <w:noProof/>
          <w:sz w:val="24"/>
        </w:rPr>
        <w:t>Беловского городского округа</w:t>
      </w:r>
      <w:r w:rsidR="00957609" w:rsidRPr="00774918">
        <w:rPr>
          <w:rFonts w:ascii="Times New Roman" w:hAnsi="Times New Roman"/>
          <w:i w:val="0"/>
          <w:noProof/>
          <w:sz w:val="24"/>
        </w:rPr>
        <w:t xml:space="preserve"> Кемеровской области</w:t>
      </w:r>
      <w:r w:rsidRPr="00774918">
        <w:rPr>
          <w:rFonts w:ascii="Times New Roman" w:hAnsi="Times New Roman"/>
          <w:i w:val="0"/>
          <w:noProof/>
          <w:sz w:val="24"/>
        </w:rPr>
        <w:t xml:space="preserve"> утвержден</w:t>
      </w:r>
      <w:r w:rsidR="00957609" w:rsidRPr="00774918">
        <w:rPr>
          <w:rFonts w:ascii="Times New Roman" w:hAnsi="Times New Roman"/>
          <w:i w:val="0"/>
          <w:noProof/>
          <w:sz w:val="24"/>
        </w:rPr>
        <w:t>ы</w:t>
      </w:r>
      <w:r w:rsidRPr="00774918">
        <w:rPr>
          <w:rFonts w:ascii="Times New Roman" w:hAnsi="Times New Roman"/>
          <w:i w:val="0"/>
          <w:noProof/>
          <w:sz w:val="24"/>
        </w:rPr>
        <w:t xml:space="preserve"> решением Совета народных депутатов </w:t>
      </w:r>
      <w:r w:rsidR="00957609" w:rsidRPr="00774918">
        <w:rPr>
          <w:rFonts w:ascii="Times New Roman" w:hAnsi="Times New Roman"/>
          <w:i w:val="0"/>
          <w:noProof/>
          <w:sz w:val="24"/>
        </w:rPr>
        <w:t xml:space="preserve">Беловского городского округа </w:t>
      </w:r>
      <w:r w:rsidRPr="00774918">
        <w:rPr>
          <w:rFonts w:ascii="Times New Roman" w:hAnsi="Times New Roman"/>
          <w:i w:val="0"/>
          <w:noProof/>
          <w:sz w:val="24"/>
        </w:rPr>
        <w:t xml:space="preserve">от </w:t>
      </w:r>
      <w:r w:rsidR="00957609" w:rsidRPr="00774918">
        <w:rPr>
          <w:rFonts w:ascii="Times New Roman" w:hAnsi="Times New Roman"/>
          <w:i w:val="0"/>
          <w:noProof/>
          <w:sz w:val="24"/>
        </w:rPr>
        <w:t>29</w:t>
      </w:r>
      <w:r w:rsidRPr="00774918">
        <w:rPr>
          <w:rFonts w:ascii="Times New Roman" w:hAnsi="Times New Roman"/>
          <w:i w:val="0"/>
          <w:noProof/>
          <w:sz w:val="24"/>
        </w:rPr>
        <w:t>.</w:t>
      </w:r>
      <w:r w:rsidR="00957609" w:rsidRPr="00774918">
        <w:rPr>
          <w:rFonts w:ascii="Times New Roman" w:hAnsi="Times New Roman"/>
          <w:i w:val="0"/>
          <w:noProof/>
          <w:sz w:val="24"/>
        </w:rPr>
        <w:t>06</w:t>
      </w:r>
      <w:r w:rsidRPr="00774918">
        <w:rPr>
          <w:rFonts w:ascii="Times New Roman" w:hAnsi="Times New Roman"/>
          <w:i w:val="0"/>
          <w:noProof/>
          <w:sz w:val="24"/>
        </w:rPr>
        <w:t>.20</w:t>
      </w:r>
      <w:r w:rsidR="00957609" w:rsidRPr="00774918">
        <w:rPr>
          <w:rFonts w:ascii="Times New Roman" w:hAnsi="Times New Roman"/>
          <w:i w:val="0"/>
          <w:noProof/>
          <w:sz w:val="24"/>
        </w:rPr>
        <w:t>17</w:t>
      </w:r>
      <w:r w:rsidRPr="00774918">
        <w:rPr>
          <w:rFonts w:ascii="Times New Roman" w:hAnsi="Times New Roman"/>
          <w:i w:val="0"/>
          <w:noProof/>
          <w:sz w:val="24"/>
        </w:rPr>
        <w:t xml:space="preserve"> №</w:t>
      </w:r>
      <w:r w:rsidR="00957609" w:rsidRPr="00774918">
        <w:rPr>
          <w:rFonts w:ascii="Times New Roman" w:hAnsi="Times New Roman"/>
          <w:i w:val="0"/>
          <w:noProof/>
          <w:sz w:val="24"/>
        </w:rPr>
        <w:t xml:space="preserve"> 56/317</w:t>
      </w:r>
      <w:r w:rsidRPr="00774918">
        <w:rPr>
          <w:rFonts w:ascii="Times New Roman" w:hAnsi="Times New Roman"/>
          <w:i w:val="0"/>
          <w:noProof/>
          <w:sz w:val="24"/>
        </w:rPr>
        <w:t>-н.</w:t>
      </w:r>
    </w:p>
    <w:p w:rsidR="00B13228" w:rsidRPr="00774918" w:rsidRDefault="00B13228" w:rsidP="009369AA">
      <w:pPr>
        <w:widowControl w:val="0"/>
        <w:suppressAutoHyphens/>
        <w:spacing w:line="120" w:lineRule="atLeast"/>
        <w:ind w:left="0" w:right="0" w:firstLine="567"/>
        <w:contextualSpacing/>
        <w:jc w:val="both"/>
        <w:rPr>
          <w:rFonts w:ascii="Times New Roman" w:hAnsi="Times New Roman"/>
          <w:i w:val="0"/>
          <w:noProof/>
          <w:sz w:val="24"/>
        </w:rPr>
      </w:pPr>
      <w:r w:rsidRPr="00774918">
        <w:rPr>
          <w:rFonts w:ascii="Times New Roman" w:hAnsi="Times New Roman"/>
          <w:i w:val="0"/>
          <w:noProof/>
          <w:sz w:val="24"/>
        </w:rPr>
        <w:t xml:space="preserve">Необходимость внесения изменений в </w:t>
      </w:r>
      <w:r w:rsidR="000B19C8" w:rsidRPr="00774918">
        <w:rPr>
          <w:rFonts w:ascii="Times New Roman" w:hAnsi="Times New Roman"/>
          <w:i w:val="0"/>
          <w:noProof/>
          <w:sz w:val="24"/>
        </w:rPr>
        <w:t>П</w:t>
      </w:r>
      <w:r w:rsidR="00442CD3" w:rsidRPr="00774918">
        <w:rPr>
          <w:rFonts w:ascii="Times New Roman" w:hAnsi="Times New Roman"/>
          <w:i w:val="0"/>
          <w:noProof/>
          <w:sz w:val="24"/>
        </w:rPr>
        <w:t>ЗЗ</w:t>
      </w:r>
      <w:r w:rsidR="00957609" w:rsidRPr="00774918">
        <w:rPr>
          <w:rFonts w:ascii="Times New Roman" w:hAnsi="Times New Roman"/>
          <w:i w:val="0"/>
          <w:noProof/>
          <w:sz w:val="24"/>
        </w:rPr>
        <w:t xml:space="preserve"> Беловского </w:t>
      </w:r>
      <w:r w:rsidRPr="00774918">
        <w:rPr>
          <w:rFonts w:ascii="Times New Roman" w:hAnsi="Times New Roman"/>
          <w:i w:val="0"/>
          <w:noProof/>
          <w:sz w:val="24"/>
        </w:rPr>
        <w:t>городского округа возникла по следу</w:t>
      </w:r>
      <w:r w:rsidR="00E45757" w:rsidRPr="00774918">
        <w:rPr>
          <w:rFonts w:ascii="Times New Roman" w:hAnsi="Times New Roman"/>
          <w:i w:val="0"/>
          <w:noProof/>
          <w:sz w:val="24"/>
        </w:rPr>
        <w:t>ющ</w:t>
      </w:r>
      <w:r w:rsidR="00E85AC1" w:rsidRPr="00774918">
        <w:rPr>
          <w:rFonts w:ascii="Times New Roman" w:hAnsi="Times New Roman"/>
          <w:i w:val="0"/>
          <w:noProof/>
          <w:sz w:val="24"/>
        </w:rPr>
        <w:t>им</w:t>
      </w:r>
      <w:r w:rsidRPr="00774918">
        <w:rPr>
          <w:rFonts w:ascii="Times New Roman" w:hAnsi="Times New Roman"/>
          <w:i w:val="0"/>
          <w:noProof/>
          <w:sz w:val="24"/>
        </w:rPr>
        <w:t xml:space="preserve"> причин</w:t>
      </w:r>
      <w:r w:rsidR="00E85AC1" w:rsidRPr="00774918">
        <w:rPr>
          <w:rFonts w:ascii="Times New Roman" w:hAnsi="Times New Roman"/>
          <w:i w:val="0"/>
          <w:noProof/>
          <w:sz w:val="24"/>
        </w:rPr>
        <w:t>ам</w:t>
      </w:r>
      <w:r w:rsidRPr="00774918">
        <w:rPr>
          <w:rFonts w:ascii="Times New Roman" w:hAnsi="Times New Roman"/>
          <w:i w:val="0"/>
          <w:noProof/>
          <w:sz w:val="24"/>
        </w:rPr>
        <w:t>:</w:t>
      </w:r>
    </w:p>
    <w:p w:rsidR="00E45757" w:rsidRPr="00774918" w:rsidRDefault="00E45757" w:rsidP="009369AA">
      <w:pPr>
        <w:widowControl w:val="0"/>
        <w:suppressAutoHyphens/>
        <w:spacing w:line="120" w:lineRule="atLeast"/>
        <w:ind w:left="0" w:right="0" w:firstLine="567"/>
        <w:contextualSpacing/>
        <w:jc w:val="both"/>
        <w:rPr>
          <w:rFonts w:ascii="Times New Roman" w:hAnsi="Times New Roman"/>
          <w:i w:val="0"/>
          <w:noProof/>
          <w:sz w:val="24"/>
        </w:rPr>
      </w:pPr>
      <w:r w:rsidRPr="00774918">
        <w:rPr>
          <w:rFonts w:ascii="Times New Roman" w:hAnsi="Times New Roman"/>
          <w:i w:val="0"/>
          <w:noProof/>
          <w:sz w:val="24"/>
        </w:rPr>
        <w:t xml:space="preserve">1. Отсутствием в </w:t>
      </w:r>
      <w:r w:rsidR="00E94411" w:rsidRPr="00774918">
        <w:rPr>
          <w:rFonts w:ascii="Times New Roman" w:hAnsi="Times New Roman"/>
          <w:i w:val="0"/>
          <w:noProof/>
          <w:sz w:val="24"/>
        </w:rPr>
        <w:t xml:space="preserve">ПЗЗ </w:t>
      </w:r>
      <w:r w:rsidRPr="00774918">
        <w:rPr>
          <w:rFonts w:ascii="Times New Roman" w:hAnsi="Times New Roman"/>
          <w:i w:val="0"/>
          <w:noProof/>
          <w:sz w:val="24"/>
        </w:rPr>
        <w:t>Беловского городского округа, утвержденн</w:t>
      </w:r>
      <w:r w:rsidR="00E94411" w:rsidRPr="00774918">
        <w:rPr>
          <w:rFonts w:ascii="Times New Roman" w:hAnsi="Times New Roman"/>
          <w:i w:val="0"/>
          <w:noProof/>
          <w:sz w:val="24"/>
        </w:rPr>
        <w:t>ых</w:t>
      </w:r>
      <w:r w:rsidRPr="00774918">
        <w:rPr>
          <w:rFonts w:ascii="Times New Roman" w:hAnsi="Times New Roman"/>
          <w:i w:val="0"/>
          <w:noProof/>
          <w:sz w:val="24"/>
        </w:rPr>
        <w:t xml:space="preserve"> решением Совета народных депутатов Беловского городского округа от 29.06.2017 № 56/317-н «О внесении изменений в Генеральный план и Правила землепользования и застройки города Белово Кемеровской области» актуальной информации о зонах с особыми условиями использования территорий.</w:t>
      </w:r>
    </w:p>
    <w:p w:rsidR="00E85AC1" w:rsidRPr="00774918" w:rsidRDefault="00E85AC1" w:rsidP="009369AA">
      <w:pPr>
        <w:widowControl w:val="0"/>
        <w:suppressAutoHyphens/>
        <w:spacing w:line="120" w:lineRule="atLeast"/>
        <w:ind w:left="0" w:right="0" w:firstLine="567"/>
        <w:contextualSpacing/>
        <w:jc w:val="both"/>
        <w:rPr>
          <w:rFonts w:ascii="Times New Roman" w:hAnsi="Times New Roman"/>
          <w:i w:val="0"/>
          <w:noProof/>
          <w:sz w:val="24"/>
        </w:rPr>
      </w:pPr>
      <w:r w:rsidRPr="00774918">
        <w:rPr>
          <w:rFonts w:ascii="Times New Roman" w:hAnsi="Times New Roman"/>
          <w:i w:val="0"/>
          <w:noProof/>
          <w:sz w:val="24"/>
        </w:rPr>
        <w:t xml:space="preserve">2. </w:t>
      </w:r>
      <w:r w:rsidR="00B84D9D" w:rsidRPr="00774918">
        <w:rPr>
          <w:rFonts w:ascii="Times New Roman" w:hAnsi="Times New Roman"/>
          <w:i w:val="0"/>
          <w:noProof/>
          <w:sz w:val="24"/>
        </w:rPr>
        <w:t>Отсутствием в градостроительных регламентах изменений, в</w:t>
      </w:r>
      <w:r w:rsidR="00DF60DD" w:rsidRPr="00774918">
        <w:rPr>
          <w:rFonts w:ascii="Times New Roman" w:hAnsi="Times New Roman"/>
          <w:i w:val="0"/>
          <w:noProof/>
          <w:sz w:val="24"/>
        </w:rPr>
        <w:t>ступ</w:t>
      </w:r>
      <w:r w:rsidR="00B84D9D" w:rsidRPr="00774918">
        <w:rPr>
          <w:rFonts w:ascii="Times New Roman" w:hAnsi="Times New Roman"/>
          <w:i w:val="0"/>
          <w:noProof/>
          <w:sz w:val="24"/>
        </w:rPr>
        <w:t>ающих</w:t>
      </w:r>
      <w:r w:rsidR="00DF60DD" w:rsidRPr="00774918">
        <w:rPr>
          <w:rFonts w:ascii="Times New Roman" w:hAnsi="Times New Roman"/>
          <w:i w:val="0"/>
          <w:noProof/>
          <w:sz w:val="24"/>
        </w:rPr>
        <w:t xml:space="preserve"> в силу с 01.01.2019 г. </w:t>
      </w:r>
      <w:r w:rsidR="00B84D9D" w:rsidRPr="00774918">
        <w:rPr>
          <w:rFonts w:ascii="Times New Roman" w:hAnsi="Times New Roman"/>
          <w:i w:val="0"/>
          <w:noProof/>
          <w:sz w:val="24"/>
        </w:rPr>
        <w:t xml:space="preserve"> в соответствии с </w:t>
      </w:r>
      <w:r w:rsidRPr="00774918">
        <w:rPr>
          <w:rFonts w:ascii="Times New Roman" w:hAnsi="Times New Roman"/>
          <w:i w:val="0"/>
          <w:noProof/>
          <w:sz w:val="24"/>
        </w:rPr>
        <w:t>Прика</w:t>
      </w:r>
      <w:r w:rsidR="00B84D9D" w:rsidRPr="00774918">
        <w:rPr>
          <w:rFonts w:ascii="Times New Roman" w:hAnsi="Times New Roman"/>
          <w:i w:val="0"/>
          <w:noProof/>
          <w:sz w:val="24"/>
        </w:rPr>
        <w:t>зом</w:t>
      </w:r>
      <w:r w:rsidRPr="00774918">
        <w:rPr>
          <w:rFonts w:ascii="Times New Roman" w:hAnsi="Times New Roman"/>
          <w:i w:val="0"/>
          <w:noProof/>
          <w:sz w:val="24"/>
        </w:rPr>
        <w:t xml:space="preserve"> Минэкономразвития России от 09.08.2018 № 418 «О внесении изменений в некоторые приказы Минэкономразвития России в части совершенствования правового регулирования в сфере ведения гражданами садоводства и огородничества для собственных нужд».</w:t>
      </w:r>
    </w:p>
    <w:p w:rsidR="00E94411" w:rsidRDefault="00E94411" w:rsidP="00E94411">
      <w:pPr>
        <w:widowControl w:val="0"/>
        <w:suppressAutoHyphens/>
        <w:spacing w:line="120" w:lineRule="atLeast"/>
        <w:ind w:left="0" w:right="0" w:firstLine="567"/>
        <w:contextualSpacing/>
        <w:jc w:val="both"/>
        <w:rPr>
          <w:rFonts w:ascii="Times New Roman" w:hAnsi="Times New Roman"/>
          <w:i w:val="0"/>
          <w:noProof/>
          <w:sz w:val="24"/>
        </w:rPr>
      </w:pPr>
      <w:r w:rsidRPr="00774918">
        <w:rPr>
          <w:rFonts w:ascii="Times New Roman" w:hAnsi="Times New Roman"/>
          <w:i w:val="0"/>
          <w:noProof/>
          <w:sz w:val="24"/>
        </w:rPr>
        <w:t xml:space="preserve">Внесение изменений в </w:t>
      </w:r>
      <w:r w:rsidR="00B84D9D" w:rsidRPr="00774918">
        <w:rPr>
          <w:rFonts w:ascii="Times New Roman" w:hAnsi="Times New Roman"/>
          <w:i w:val="0"/>
          <w:noProof/>
          <w:sz w:val="24"/>
        </w:rPr>
        <w:t xml:space="preserve">текстовую и </w:t>
      </w:r>
      <w:r w:rsidRPr="00774918">
        <w:rPr>
          <w:rFonts w:ascii="Times New Roman" w:hAnsi="Times New Roman"/>
          <w:i w:val="0"/>
          <w:noProof/>
          <w:sz w:val="24"/>
        </w:rPr>
        <w:t>графическую часть ПЗЗ Беловского городского округа выполнено на основании Постановления Администрации Беловского городского округа № 3364-п от 07.12.2018 «О внесении изменений в Генеральный план и Правила землепользования и застройки Беловского городского округа».</w:t>
      </w:r>
    </w:p>
    <w:p w:rsidR="00FB1D49" w:rsidRPr="00972F2E" w:rsidRDefault="00FB1D49" w:rsidP="00E94411">
      <w:pPr>
        <w:widowControl w:val="0"/>
        <w:suppressAutoHyphens/>
        <w:spacing w:line="120" w:lineRule="atLeast"/>
        <w:ind w:left="0" w:right="0" w:firstLine="567"/>
        <w:contextualSpacing/>
        <w:jc w:val="both"/>
        <w:rPr>
          <w:rFonts w:ascii="Times New Roman" w:hAnsi="Times New Roman"/>
          <w:i w:val="0"/>
          <w:noProof/>
          <w:color w:val="00B050"/>
          <w:sz w:val="24"/>
        </w:rPr>
      </w:pPr>
      <w:r w:rsidRPr="00972F2E">
        <w:rPr>
          <w:rFonts w:ascii="Times New Roman" w:hAnsi="Times New Roman"/>
          <w:i w:val="0"/>
          <w:noProof/>
          <w:color w:val="00B050"/>
          <w:sz w:val="24"/>
        </w:rPr>
        <w:t xml:space="preserve">3. </w:t>
      </w:r>
      <w:r w:rsidR="00A73D5D">
        <w:rPr>
          <w:rFonts w:ascii="Times New Roman" w:hAnsi="Times New Roman"/>
          <w:i w:val="0"/>
          <w:noProof/>
          <w:color w:val="00B050"/>
          <w:sz w:val="24"/>
        </w:rPr>
        <w:t>Н</w:t>
      </w:r>
      <w:r w:rsidR="00A73D5D" w:rsidRPr="00A73D5D">
        <w:rPr>
          <w:rFonts w:ascii="Times New Roman" w:hAnsi="Times New Roman"/>
          <w:i w:val="0"/>
          <w:noProof/>
          <w:color w:val="00B050"/>
          <w:sz w:val="24"/>
        </w:rPr>
        <w:t>есоответствием</w:t>
      </w:r>
      <w:r w:rsidRPr="00972F2E">
        <w:rPr>
          <w:rFonts w:ascii="Times New Roman" w:hAnsi="Times New Roman"/>
          <w:i w:val="0"/>
          <w:noProof/>
          <w:color w:val="00B050"/>
          <w:sz w:val="24"/>
        </w:rPr>
        <w:t xml:space="preserve"> </w:t>
      </w:r>
      <w:r w:rsidR="00B25965" w:rsidRPr="00972F2E">
        <w:rPr>
          <w:rFonts w:ascii="Times New Roman" w:hAnsi="Times New Roman"/>
          <w:i w:val="0"/>
          <w:noProof/>
          <w:color w:val="00B050"/>
          <w:sz w:val="24"/>
        </w:rPr>
        <w:t xml:space="preserve">вида разрешенного использования </w:t>
      </w:r>
      <w:r w:rsidR="00A73D5D">
        <w:rPr>
          <w:rFonts w:ascii="Times New Roman" w:hAnsi="Times New Roman"/>
          <w:i w:val="0"/>
          <w:noProof/>
          <w:color w:val="00B050"/>
          <w:sz w:val="24"/>
        </w:rPr>
        <w:t xml:space="preserve">некоторых </w:t>
      </w:r>
      <w:r w:rsidR="00B25965" w:rsidRPr="00972F2E">
        <w:rPr>
          <w:rFonts w:ascii="Times New Roman" w:hAnsi="Times New Roman"/>
          <w:i w:val="0"/>
          <w:noProof/>
          <w:color w:val="00B050"/>
          <w:sz w:val="24"/>
        </w:rPr>
        <w:t>земельн</w:t>
      </w:r>
      <w:r w:rsidR="00A73D5D">
        <w:rPr>
          <w:rFonts w:ascii="Times New Roman" w:hAnsi="Times New Roman"/>
          <w:i w:val="0"/>
          <w:noProof/>
          <w:color w:val="00B050"/>
          <w:sz w:val="24"/>
        </w:rPr>
        <w:t>ых</w:t>
      </w:r>
      <w:r w:rsidR="00B25965" w:rsidRPr="00972F2E">
        <w:rPr>
          <w:rFonts w:ascii="Times New Roman" w:hAnsi="Times New Roman"/>
          <w:i w:val="0"/>
          <w:noProof/>
          <w:color w:val="00B050"/>
          <w:sz w:val="24"/>
        </w:rPr>
        <w:t xml:space="preserve"> участк</w:t>
      </w:r>
      <w:r w:rsidR="00A73D5D">
        <w:rPr>
          <w:rFonts w:ascii="Times New Roman" w:hAnsi="Times New Roman"/>
          <w:i w:val="0"/>
          <w:noProof/>
          <w:color w:val="00B050"/>
          <w:sz w:val="24"/>
        </w:rPr>
        <w:t>ов</w:t>
      </w:r>
      <w:r w:rsidR="00B25965" w:rsidRPr="00972F2E">
        <w:rPr>
          <w:rFonts w:ascii="Times New Roman" w:hAnsi="Times New Roman"/>
          <w:i w:val="0"/>
          <w:noProof/>
          <w:color w:val="00B050"/>
          <w:sz w:val="24"/>
        </w:rPr>
        <w:t xml:space="preserve"> градостроительным регламентам </w:t>
      </w:r>
      <w:r w:rsidRPr="00972F2E">
        <w:rPr>
          <w:rFonts w:ascii="Times New Roman" w:hAnsi="Times New Roman"/>
          <w:i w:val="0"/>
          <w:noProof/>
          <w:color w:val="00B050"/>
          <w:sz w:val="24"/>
        </w:rPr>
        <w:t xml:space="preserve"> </w:t>
      </w:r>
      <w:r w:rsidR="00972F2E" w:rsidRPr="00972F2E">
        <w:rPr>
          <w:rFonts w:ascii="Times New Roman" w:hAnsi="Times New Roman"/>
          <w:i w:val="0"/>
          <w:noProof/>
          <w:color w:val="00B050"/>
          <w:sz w:val="24"/>
        </w:rPr>
        <w:t>территориальной зоны, в котор</w:t>
      </w:r>
      <w:r w:rsidR="00A73D5D">
        <w:rPr>
          <w:rFonts w:ascii="Times New Roman" w:hAnsi="Times New Roman"/>
          <w:i w:val="0"/>
          <w:noProof/>
          <w:color w:val="00B050"/>
          <w:sz w:val="24"/>
        </w:rPr>
        <w:t>ых</w:t>
      </w:r>
      <w:r w:rsidR="00972F2E" w:rsidRPr="00972F2E">
        <w:rPr>
          <w:rFonts w:ascii="Times New Roman" w:hAnsi="Times New Roman"/>
          <w:i w:val="0"/>
          <w:noProof/>
          <w:color w:val="00B050"/>
          <w:sz w:val="24"/>
        </w:rPr>
        <w:t xml:space="preserve"> он</w:t>
      </w:r>
      <w:r w:rsidR="00A73D5D">
        <w:rPr>
          <w:rFonts w:ascii="Times New Roman" w:hAnsi="Times New Roman"/>
          <w:i w:val="0"/>
          <w:noProof/>
          <w:color w:val="00B050"/>
          <w:sz w:val="24"/>
        </w:rPr>
        <w:t>и</w:t>
      </w:r>
      <w:r w:rsidR="00972F2E" w:rsidRPr="00972F2E">
        <w:rPr>
          <w:rFonts w:ascii="Times New Roman" w:hAnsi="Times New Roman"/>
          <w:i w:val="0"/>
          <w:noProof/>
          <w:color w:val="00B050"/>
          <w:sz w:val="24"/>
        </w:rPr>
        <w:t xml:space="preserve"> расположен</w:t>
      </w:r>
      <w:r w:rsidR="00A73D5D">
        <w:rPr>
          <w:rFonts w:ascii="Times New Roman" w:hAnsi="Times New Roman"/>
          <w:i w:val="0"/>
          <w:noProof/>
          <w:color w:val="00B050"/>
          <w:sz w:val="24"/>
        </w:rPr>
        <w:t>ы</w:t>
      </w:r>
      <w:r w:rsidR="00972F2E" w:rsidRPr="00972F2E">
        <w:rPr>
          <w:rFonts w:ascii="Times New Roman" w:hAnsi="Times New Roman"/>
          <w:i w:val="0"/>
          <w:noProof/>
          <w:color w:val="00B050"/>
          <w:sz w:val="24"/>
        </w:rPr>
        <w:t>.</w:t>
      </w:r>
    </w:p>
    <w:p w:rsidR="00C65A70" w:rsidRDefault="00C65A70" w:rsidP="00C65A70">
      <w:pPr>
        <w:spacing w:line="240" w:lineRule="auto"/>
        <w:ind w:left="0" w:right="0" w:firstLine="567"/>
        <w:jc w:val="both"/>
        <w:rPr>
          <w:rFonts w:ascii="Times New Roman" w:hAnsi="Times New Roman"/>
          <w:b/>
          <w:i w:val="0"/>
          <w:sz w:val="24"/>
        </w:rPr>
      </w:pPr>
    </w:p>
    <w:p w:rsidR="00C65A70" w:rsidRPr="00C65A70" w:rsidRDefault="00C65A70" w:rsidP="00C65A70">
      <w:pPr>
        <w:spacing w:line="240" w:lineRule="auto"/>
        <w:ind w:left="0" w:right="0" w:firstLine="567"/>
        <w:jc w:val="both"/>
        <w:rPr>
          <w:rFonts w:ascii="Times New Roman" w:hAnsi="Times New Roman"/>
          <w:i w:val="0"/>
          <w:sz w:val="24"/>
          <w:u w:val="single"/>
        </w:rPr>
      </w:pPr>
      <w:r w:rsidRPr="00C65A70">
        <w:rPr>
          <w:rFonts w:ascii="Times New Roman" w:hAnsi="Times New Roman"/>
          <w:i w:val="0"/>
          <w:sz w:val="24"/>
          <w:u w:val="single"/>
        </w:rPr>
        <w:t>Изменения, которые вносятся в графическую часть Правил землепользования и застройки Беловского городского округа Кемеровской области</w:t>
      </w:r>
    </w:p>
    <w:p w:rsidR="00C65A70" w:rsidRPr="00774918" w:rsidRDefault="00C65A70" w:rsidP="00C65A70">
      <w:pPr>
        <w:widowControl w:val="0"/>
        <w:suppressAutoHyphens/>
        <w:spacing w:line="120" w:lineRule="atLeast"/>
        <w:ind w:left="0" w:right="0" w:firstLine="567"/>
        <w:contextualSpacing/>
        <w:jc w:val="both"/>
        <w:rPr>
          <w:rFonts w:ascii="Times New Roman" w:hAnsi="Times New Roman"/>
          <w:i w:val="0"/>
          <w:noProof/>
          <w:sz w:val="24"/>
        </w:rPr>
      </w:pPr>
    </w:p>
    <w:p w:rsidR="00C65A70" w:rsidRPr="00774918" w:rsidRDefault="00C65A70" w:rsidP="00C65A70">
      <w:pPr>
        <w:widowControl w:val="0"/>
        <w:suppressAutoHyphens/>
        <w:spacing w:line="120" w:lineRule="atLeast"/>
        <w:ind w:left="0" w:right="0" w:firstLine="567"/>
        <w:contextualSpacing/>
        <w:jc w:val="both"/>
        <w:rPr>
          <w:rFonts w:ascii="Times New Roman" w:hAnsi="Times New Roman"/>
          <w:i w:val="0"/>
          <w:noProof/>
          <w:sz w:val="24"/>
        </w:rPr>
      </w:pPr>
      <w:r w:rsidRPr="00D1019F">
        <w:rPr>
          <w:rFonts w:ascii="Times New Roman" w:hAnsi="Times New Roman"/>
          <w:i w:val="0"/>
          <w:noProof/>
          <w:color w:val="00B050"/>
          <w:sz w:val="24"/>
        </w:rPr>
        <w:t xml:space="preserve">1. </w:t>
      </w:r>
      <w:r w:rsidRPr="00774918">
        <w:rPr>
          <w:rFonts w:ascii="Times New Roman" w:hAnsi="Times New Roman"/>
          <w:i w:val="0"/>
          <w:noProof/>
          <w:sz w:val="24"/>
        </w:rPr>
        <w:t>Территориальными подразделениями федеральных органов исполнительной власти утверждены в 2018 г. следующие границы зон с особыми условиями использования территории:</w:t>
      </w:r>
    </w:p>
    <w:p w:rsidR="00C65A70" w:rsidRPr="00774918" w:rsidRDefault="00C65A70" w:rsidP="00C65A70">
      <w:pPr>
        <w:widowControl w:val="0"/>
        <w:suppressAutoHyphens/>
        <w:spacing w:line="120" w:lineRule="atLeast"/>
        <w:ind w:left="0" w:right="0" w:firstLine="567"/>
        <w:contextualSpacing/>
        <w:jc w:val="both"/>
        <w:rPr>
          <w:rFonts w:ascii="Times New Roman" w:hAnsi="Times New Roman"/>
          <w:i w:val="0"/>
          <w:noProof/>
          <w:sz w:val="24"/>
        </w:rPr>
      </w:pPr>
      <w:r w:rsidRPr="00774918">
        <w:rPr>
          <w:rFonts w:ascii="Times New Roman" w:hAnsi="Times New Roman"/>
          <w:i w:val="0"/>
          <w:noProof/>
          <w:sz w:val="24"/>
        </w:rPr>
        <w:t>1</w:t>
      </w:r>
      <w:r w:rsidRPr="00D1019F">
        <w:rPr>
          <w:rFonts w:ascii="Times New Roman" w:hAnsi="Times New Roman"/>
          <w:i w:val="0"/>
          <w:noProof/>
          <w:color w:val="00B050"/>
          <w:sz w:val="24"/>
        </w:rPr>
        <w:t xml:space="preserve">.1 </w:t>
      </w:r>
      <w:r w:rsidRPr="00774918">
        <w:rPr>
          <w:rFonts w:ascii="Times New Roman" w:hAnsi="Times New Roman"/>
          <w:i w:val="0"/>
          <w:noProof/>
          <w:sz w:val="24"/>
        </w:rPr>
        <w:t xml:space="preserve">Защитная зона объекта культурного наследия (далее – ОКН) регионального значения «Беловский цинковый завод 1930 г. – памятник первой пятилетки СССР», расположенного по адресу: Кемеровская область, г.Белово, ул.Кузбасская, 37 (ЗОУИТ № 42.21.2.957). </w:t>
      </w:r>
    </w:p>
    <w:p w:rsidR="00C65A70" w:rsidRPr="00774918" w:rsidRDefault="00C65A70" w:rsidP="00C65A70">
      <w:pPr>
        <w:widowControl w:val="0"/>
        <w:suppressAutoHyphens/>
        <w:spacing w:line="120" w:lineRule="atLeast"/>
        <w:ind w:left="0" w:right="0" w:firstLine="567"/>
        <w:contextualSpacing/>
        <w:jc w:val="both"/>
        <w:rPr>
          <w:rFonts w:ascii="Times New Roman" w:hAnsi="Times New Roman"/>
          <w:i w:val="0"/>
          <w:noProof/>
          <w:sz w:val="24"/>
        </w:rPr>
      </w:pPr>
      <w:r w:rsidRPr="00774918">
        <w:rPr>
          <w:rFonts w:ascii="Times New Roman" w:hAnsi="Times New Roman"/>
          <w:i w:val="0"/>
          <w:noProof/>
          <w:sz w:val="24"/>
        </w:rPr>
        <w:t>Основание: приказ комитета по охране объектов культурного наследия Кемеровской области от 19.09.2018 № 149 «Об утверждении границ защитной зоны объекта культурного наследия Кемеровской области регионального значения «Беловский цинковый завод 1930г. – памятник первой пятилетки СССР» и особого режима использования земель в границах территории данной зоны».</w:t>
      </w:r>
    </w:p>
    <w:p w:rsidR="00C65A70" w:rsidRPr="00774918" w:rsidRDefault="00C65A70" w:rsidP="00C65A70">
      <w:pPr>
        <w:widowControl w:val="0"/>
        <w:suppressAutoHyphens/>
        <w:spacing w:line="120" w:lineRule="atLeast"/>
        <w:ind w:left="0" w:right="0" w:firstLine="567"/>
        <w:contextualSpacing/>
        <w:jc w:val="both"/>
        <w:rPr>
          <w:rFonts w:ascii="Times New Roman" w:hAnsi="Times New Roman"/>
          <w:i w:val="0"/>
          <w:noProof/>
          <w:sz w:val="24"/>
        </w:rPr>
      </w:pPr>
      <w:r w:rsidRPr="00774918">
        <w:rPr>
          <w:rFonts w:ascii="Times New Roman" w:hAnsi="Times New Roman"/>
          <w:i w:val="0"/>
          <w:noProof/>
          <w:sz w:val="24"/>
        </w:rPr>
        <w:t>Граница защитной зоны ОКН проходит по линии, закрепленной на местности 4 точками:</w:t>
      </w:r>
    </w:p>
    <w:p w:rsidR="00C65A70" w:rsidRPr="00774918" w:rsidRDefault="00C65A70" w:rsidP="00C65A70">
      <w:pPr>
        <w:widowControl w:val="0"/>
        <w:suppressAutoHyphens/>
        <w:spacing w:line="120" w:lineRule="atLeast"/>
        <w:ind w:left="0" w:right="0" w:firstLine="567"/>
        <w:contextualSpacing/>
        <w:jc w:val="both"/>
        <w:rPr>
          <w:rFonts w:ascii="Times New Roman" w:hAnsi="Times New Roman"/>
          <w:i w:val="0"/>
          <w:noProof/>
          <w:sz w:val="24"/>
        </w:rPr>
      </w:pPr>
      <w:r w:rsidRPr="00774918">
        <w:rPr>
          <w:rFonts w:ascii="Times New Roman" w:hAnsi="Times New Roman"/>
          <w:i w:val="0"/>
          <w:noProof/>
          <w:sz w:val="24"/>
        </w:rPr>
        <w:t>За исходную принимается точка 1.</w:t>
      </w:r>
    </w:p>
    <w:p w:rsidR="00C65A70" w:rsidRPr="00774918" w:rsidRDefault="00C65A70" w:rsidP="00C65A70">
      <w:pPr>
        <w:widowControl w:val="0"/>
        <w:suppressAutoHyphens/>
        <w:spacing w:line="120" w:lineRule="atLeast"/>
        <w:ind w:left="0" w:right="0" w:firstLine="567"/>
        <w:contextualSpacing/>
        <w:jc w:val="both"/>
        <w:rPr>
          <w:rFonts w:ascii="Times New Roman" w:hAnsi="Times New Roman"/>
          <w:i w:val="0"/>
          <w:noProof/>
          <w:sz w:val="24"/>
        </w:rPr>
      </w:pPr>
      <w:r w:rsidRPr="00774918">
        <w:rPr>
          <w:rFonts w:ascii="Times New Roman" w:hAnsi="Times New Roman"/>
          <w:i w:val="0"/>
          <w:noProof/>
          <w:sz w:val="24"/>
        </w:rPr>
        <w:t>- от точки 1 до точки 2, 353, 59 метра на юго-восток под дирекционным углом 112</w:t>
      </w:r>
      <w:r w:rsidRPr="00774918">
        <w:rPr>
          <w:rFonts w:ascii="Times New Roman" w:hAnsi="Times New Roman"/>
          <w:i w:val="0"/>
          <w:noProof/>
          <w:sz w:val="24"/>
          <w:vertAlign w:val="superscript"/>
        </w:rPr>
        <w:t>⸰</w:t>
      </w:r>
      <w:r w:rsidRPr="00774918">
        <w:rPr>
          <w:rFonts w:ascii="Times New Roman" w:hAnsi="Times New Roman"/>
          <w:i w:val="0"/>
          <w:noProof/>
          <w:sz w:val="24"/>
        </w:rPr>
        <w:t>21ꞌ26ꞌꞌ;</w:t>
      </w:r>
    </w:p>
    <w:p w:rsidR="00C65A70" w:rsidRPr="00774918" w:rsidRDefault="00C65A70" w:rsidP="00C65A70">
      <w:pPr>
        <w:widowControl w:val="0"/>
        <w:suppressAutoHyphens/>
        <w:spacing w:line="120" w:lineRule="atLeast"/>
        <w:ind w:left="0" w:right="0" w:firstLine="567"/>
        <w:contextualSpacing/>
        <w:jc w:val="both"/>
        <w:rPr>
          <w:rFonts w:ascii="Times New Roman" w:hAnsi="Times New Roman"/>
          <w:i w:val="0"/>
          <w:noProof/>
          <w:sz w:val="24"/>
        </w:rPr>
      </w:pPr>
      <w:r w:rsidRPr="00774918">
        <w:rPr>
          <w:rFonts w:ascii="Times New Roman" w:hAnsi="Times New Roman"/>
          <w:i w:val="0"/>
          <w:noProof/>
          <w:sz w:val="24"/>
        </w:rPr>
        <w:t>- от точки 2 до точки 3, 397,00 метра на юго-запад под дирекционным углом 202</w:t>
      </w:r>
      <w:r w:rsidRPr="00774918">
        <w:rPr>
          <w:rFonts w:ascii="Times New Roman" w:hAnsi="Times New Roman"/>
          <w:i w:val="0"/>
          <w:noProof/>
          <w:sz w:val="24"/>
          <w:vertAlign w:val="superscript"/>
        </w:rPr>
        <w:t>⸰</w:t>
      </w:r>
      <w:r w:rsidRPr="00774918">
        <w:rPr>
          <w:rFonts w:ascii="Times New Roman" w:hAnsi="Times New Roman"/>
          <w:i w:val="0"/>
          <w:noProof/>
          <w:sz w:val="24"/>
        </w:rPr>
        <w:t>18ꞌ25;</w:t>
      </w:r>
    </w:p>
    <w:p w:rsidR="00C65A70" w:rsidRPr="00774918" w:rsidRDefault="00C65A70" w:rsidP="00C65A70">
      <w:pPr>
        <w:widowControl w:val="0"/>
        <w:suppressAutoHyphens/>
        <w:spacing w:line="120" w:lineRule="atLeast"/>
        <w:ind w:left="0" w:right="0" w:firstLine="567"/>
        <w:contextualSpacing/>
        <w:jc w:val="both"/>
        <w:rPr>
          <w:rFonts w:ascii="Times New Roman" w:hAnsi="Times New Roman"/>
          <w:i w:val="0"/>
          <w:noProof/>
          <w:sz w:val="24"/>
        </w:rPr>
      </w:pPr>
      <w:r w:rsidRPr="00774918">
        <w:rPr>
          <w:rFonts w:ascii="Times New Roman" w:hAnsi="Times New Roman"/>
          <w:i w:val="0"/>
          <w:noProof/>
          <w:sz w:val="24"/>
        </w:rPr>
        <w:t>- от точки 3 до точки 4, 353,62 метра на северо-запад под дирекционным углом 202</w:t>
      </w:r>
      <w:r w:rsidRPr="00774918">
        <w:rPr>
          <w:rFonts w:ascii="Times New Roman" w:hAnsi="Times New Roman"/>
          <w:i w:val="0"/>
          <w:noProof/>
          <w:sz w:val="24"/>
          <w:vertAlign w:val="superscript"/>
        </w:rPr>
        <w:t>⸰</w:t>
      </w:r>
      <w:r w:rsidRPr="00774918">
        <w:rPr>
          <w:rFonts w:ascii="Times New Roman" w:hAnsi="Times New Roman"/>
          <w:i w:val="0"/>
          <w:noProof/>
          <w:sz w:val="24"/>
        </w:rPr>
        <w:t>18ꞌ 25ꞌꞌ;</w:t>
      </w:r>
    </w:p>
    <w:p w:rsidR="00C65A70" w:rsidRPr="00774918" w:rsidRDefault="00C65A70" w:rsidP="00C65A70">
      <w:pPr>
        <w:widowControl w:val="0"/>
        <w:suppressAutoHyphens/>
        <w:spacing w:line="120" w:lineRule="atLeast"/>
        <w:ind w:left="0" w:right="0" w:firstLine="567"/>
        <w:contextualSpacing/>
        <w:jc w:val="both"/>
        <w:rPr>
          <w:rFonts w:ascii="Times New Roman" w:hAnsi="Times New Roman"/>
          <w:i w:val="0"/>
          <w:noProof/>
          <w:sz w:val="24"/>
        </w:rPr>
      </w:pPr>
      <w:r w:rsidRPr="00774918">
        <w:rPr>
          <w:rFonts w:ascii="Times New Roman" w:hAnsi="Times New Roman"/>
          <w:i w:val="0"/>
          <w:noProof/>
          <w:sz w:val="24"/>
        </w:rPr>
        <w:t>- от точки 4 до точки 1, 397,17 метра на северо-восток под дирекционным углом 22</w:t>
      </w:r>
      <w:r w:rsidRPr="00774918">
        <w:rPr>
          <w:rFonts w:ascii="Times New Roman" w:hAnsi="Times New Roman"/>
          <w:i w:val="0"/>
          <w:noProof/>
          <w:sz w:val="24"/>
          <w:vertAlign w:val="superscript"/>
        </w:rPr>
        <w:t>⸰</w:t>
      </w:r>
      <w:r w:rsidRPr="00774918">
        <w:rPr>
          <w:rFonts w:ascii="Times New Roman" w:hAnsi="Times New Roman"/>
          <w:i w:val="0"/>
          <w:noProof/>
          <w:sz w:val="24"/>
        </w:rPr>
        <w:t>18ꞌ 44ꞌꞌ.</w:t>
      </w:r>
    </w:p>
    <w:p w:rsidR="00C65A70" w:rsidRPr="00774918" w:rsidRDefault="00C65A70" w:rsidP="00C65A70">
      <w:pPr>
        <w:widowControl w:val="0"/>
        <w:suppressAutoHyphens/>
        <w:spacing w:line="120" w:lineRule="atLeast"/>
        <w:ind w:left="0" w:right="0" w:firstLine="567"/>
        <w:contextualSpacing/>
        <w:jc w:val="both"/>
        <w:rPr>
          <w:rFonts w:ascii="Times New Roman" w:hAnsi="Times New Roman"/>
          <w:i w:val="0"/>
          <w:noProof/>
          <w:sz w:val="24"/>
        </w:rPr>
      </w:pPr>
      <w:r>
        <w:rPr>
          <w:rFonts w:ascii="Times New Roman" w:hAnsi="Times New Roman"/>
          <w:i w:val="0"/>
          <w:noProof/>
          <w:sz w:val="24"/>
        </w:rPr>
        <w:t>1.</w:t>
      </w:r>
      <w:r w:rsidRPr="00D1019F">
        <w:rPr>
          <w:rFonts w:ascii="Times New Roman" w:hAnsi="Times New Roman"/>
          <w:i w:val="0"/>
          <w:noProof/>
          <w:color w:val="00B050"/>
          <w:sz w:val="24"/>
        </w:rPr>
        <w:t xml:space="preserve">2. </w:t>
      </w:r>
      <w:r w:rsidRPr="00774918">
        <w:rPr>
          <w:rFonts w:ascii="Times New Roman" w:hAnsi="Times New Roman"/>
          <w:i w:val="0"/>
          <w:noProof/>
          <w:sz w:val="24"/>
        </w:rPr>
        <w:t>Санитарно-защитная зона золоотвала №2 Беловской ГРЭС АО «Кузбассэнерго». Основание: Решение Управления Федеральной службы по надзору в сфере защиты прав потребителей и благополучия человека по Кемеровской области № 9 от 28.09.2018 «Об установлении санитарно-защитной зоны Беловской ГРЭС АО «Кузбассэнерго».</w:t>
      </w:r>
    </w:p>
    <w:p w:rsidR="00C65A70" w:rsidRPr="00774918" w:rsidRDefault="00C65A70" w:rsidP="00C65A70">
      <w:pPr>
        <w:widowControl w:val="0"/>
        <w:suppressAutoHyphens/>
        <w:spacing w:line="120" w:lineRule="atLeast"/>
        <w:ind w:left="0" w:right="0" w:firstLine="567"/>
        <w:contextualSpacing/>
        <w:jc w:val="both"/>
        <w:rPr>
          <w:rFonts w:ascii="Times New Roman" w:hAnsi="Times New Roman"/>
          <w:i w:val="0"/>
          <w:noProof/>
          <w:sz w:val="24"/>
        </w:rPr>
      </w:pPr>
      <w:r w:rsidRPr="00774918">
        <w:rPr>
          <w:rFonts w:ascii="Times New Roman" w:hAnsi="Times New Roman"/>
          <w:i w:val="0"/>
          <w:noProof/>
          <w:sz w:val="24"/>
        </w:rPr>
        <w:t xml:space="preserve">Граница санитарно-защитной зоны золоотвала № 2 Беловской ГРЭС АО «Кузбассэнерго», расположенного на расстоянии 1 км от основной площадки Беловской ГРЭС (Кемеровская область, г.Белово, пгт.Инской, мкр-н. Технологический, 5) установлена от границы золоотвала на расстоянии 300 м в северном, в северо-восточном направлении, в </w:t>
      </w:r>
      <w:r w:rsidRPr="00774918">
        <w:rPr>
          <w:rFonts w:ascii="Times New Roman" w:hAnsi="Times New Roman"/>
          <w:i w:val="0"/>
          <w:noProof/>
          <w:sz w:val="24"/>
        </w:rPr>
        <w:lastRenderedPageBreak/>
        <w:t>восточном, в западном, в северо-западном направлениях, 150 м в юго-восточном направлении, 260 м в южном направлении и 5 м в юго-западном направлении.</w:t>
      </w:r>
    </w:p>
    <w:p w:rsidR="00C65A70" w:rsidRDefault="00C65A70" w:rsidP="00C65A70">
      <w:pPr>
        <w:spacing w:line="240" w:lineRule="auto"/>
        <w:ind w:left="0" w:right="0" w:firstLine="567"/>
        <w:jc w:val="both"/>
        <w:rPr>
          <w:rFonts w:ascii="Times New Roman" w:hAnsi="Times New Roman"/>
          <w:i w:val="0"/>
          <w:noProof/>
          <w:color w:val="00B050"/>
          <w:sz w:val="24"/>
        </w:rPr>
      </w:pPr>
      <w:r w:rsidRPr="00D1019F">
        <w:rPr>
          <w:rFonts w:ascii="Times New Roman" w:hAnsi="Times New Roman"/>
          <w:i w:val="0"/>
          <w:noProof/>
          <w:color w:val="00B050"/>
          <w:sz w:val="24"/>
        </w:rPr>
        <w:t xml:space="preserve">2. </w:t>
      </w:r>
      <w:r w:rsidRPr="00B25965">
        <w:rPr>
          <w:rFonts w:ascii="Times New Roman" w:hAnsi="Times New Roman"/>
          <w:i w:val="0"/>
          <w:noProof/>
          <w:color w:val="00B050"/>
          <w:sz w:val="24"/>
        </w:rPr>
        <w:t xml:space="preserve">Предусмотрено изменение границы территориальной зоны Ж2 – зона застройки малоэтажными жилыми домами на территориальную зону П1 - производственная зона </w:t>
      </w:r>
      <w:r w:rsidRPr="008E16F6">
        <w:rPr>
          <w:rFonts w:ascii="Times New Roman" w:hAnsi="Times New Roman"/>
          <w:i w:val="0"/>
          <w:noProof/>
          <w:color w:val="00B050"/>
          <w:sz w:val="24"/>
        </w:rPr>
        <w:t xml:space="preserve">в отношении земельного участка с кадастровым номером 42:21:0111014:1 </w:t>
      </w:r>
      <w:r>
        <w:rPr>
          <w:rFonts w:ascii="Times New Roman" w:hAnsi="Times New Roman"/>
          <w:i w:val="0"/>
          <w:noProof/>
          <w:color w:val="00B050"/>
          <w:sz w:val="24"/>
        </w:rPr>
        <w:t>с видом р</w:t>
      </w:r>
      <w:r w:rsidRPr="008E16F6">
        <w:rPr>
          <w:rFonts w:ascii="Times New Roman" w:hAnsi="Times New Roman"/>
          <w:i w:val="0"/>
          <w:noProof/>
          <w:color w:val="00B050"/>
          <w:sz w:val="24"/>
        </w:rPr>
        <w:t>азрешенно</w:t>
      </w:r>
      <w:r>
        <w:rPr>
          <w:rFonts w:ascii="Times New Roman" w:hAnsi="Times New Roman"/>
          <w:i w:val="0"/>
          <w:noProof/>
          <w:color w:val="00B050"/>
          <w:sz w:val="24"/>
        </w:rPr>
        <w:t>го</w:t>
      </w:r>
      <w:r w:rsidRPr="008E16F6">
        <w:rPr>
          <w:rFonts w:ascii="Times New Roman" w:hAnsi="Times New Roman"/>
          <w:i w:val="0"/>
          <w:noProof/>
          <w:color w:val="00B050"/>
          <w:sz w:val="24"/>
        </w:rPr>
        <w:t xml:space="preserve"> использовани</w:t>
      </w:r>
      <w:r>
        <w:rPr>
          <w:rFonts w:ascii="Times New Roman" w:hAnsi="Times New Roman"/>
          <w:i w:val="0"/>
          <w:noProof/>
          <w:color w:val="00B050"/>
          <w:sz w:val="24"/>
        </w:rPr>
        <w:t>я</w:t>
      </w:r>
      <w:r w:rsidRPr="008E16F6">
        <w:rPr>
          <w:rFonts w:ascii="Times New Roman" w:hAnsi="Times New Roman"/>
          <w:i w:val="0"/>
          <w:noProof/>
          <w:color w:val="00B050"/>
          <w:sz w:val="24"/>
        </w:rPr>
        <w:t xml:space="preserve">: </w:t>
      </w:r>
      <w:r>
        <w:rPr>
          <w:rFonts w:ascii="Times New Roman" w:hAnsi="Times New Roman"/>
          <w:i w:val="0"/>
          <w:noProof/>
          <w:color w:val="00B050"/>
          <w:sz w:val="24"/>
        </w:rPr>
        <w:t>д</w:t>
      </w:r>
      <w:r w:rsidRPr="008E16F6">
        <w:rPr>
          <w:rFonts w:ascii="Times New Roman" w:hAnsi="Times New Roman"/>
          <w:i w:val="0"/>
          <w:noProof/>
          <w:color w:val="00B050"/>
          <w:sz w:val="24"/>
        </w:rPr>
        <w:t>ля объектов общественно-делового значения</w:t>
      </w:r>
      <w:r>
        <w:rPr>
          <w:rFonts w:ascii="Times New Roman" w:hAnsi="Times New Roman"/>
          <w:i w:val="0"/>
          <w:noProof/>
          <w:color w:val="00B050"/>
          <w:sz w:val="24"/>
        </w:rPr>
        <w:t xml:space="preserve">, </w:t>
      </w:r>
      <w:r w:rsidRPr="008E16F6">
        <w:rPr>
          <w:rFonts w:ascii="Times New Roman" w:hAnsi="Times New Roman"/>
          <w:i w:val="0"/>
          <w:noProof/>
          <w:color w:val="00B050"/>
          <w:sz w:val="24"/>
        </w:rPr>
        <w:t>по документу:</w:t>
      </w:r>
      <w:r>
        <w:rPr>
          <w:rFonts w:ascii="Times New Roman" w:hAnsi="Times New Roman"/>
          <w:i w:val="0"/>
          <w:noProof/>
          <w:color w:val="00B050"/>
          <w:sz w:val="24"/>
        </w:rPr>
        <w:t xml:space="preserve"> п</w:t>
      </w:r>
      <w:r w:rsidRPr="008E16F6">
        <w:rPr>
          <w:rFonts w:ascii="Times New Roman" w:hAnsi="Times New Roman"/>
          <w:i w:val="0"/>
          <w:noProof/>
          <w:color w:val="00B050"/>
          <w:sz w:val="24"/>
        </w:rPr>
        <w:t>од складские помещения</w:t>
      </w:r>
      <w:r>
        <w:rPr>
          <w:rFonts w:ascii="Times New Roman" w:hAnsi="Times New Roman"/>
          <w:i w:val="0"/>
          <w:noProof/>
          <w:color w:val="00B050"/>
          <w:sz w:val="24"/>
        </w:rPr>
        <w:t>.</w:t>
      </w:r>
    </w:p>
    <w:p w:rsidR="00C65A70" w:rsidRDefault="00C65A70" w:rsidP="00C65A70">
      <w:pPr>
        <w:spacing w:line="240" w:lineRule="auto"/>
        <w:ind w:left="0" w:right="0" w:firstLine="567"/>
        <w:jc w:val="both"/>
        <w:rPr>
          <w:rFonts w:ascii="Times New Roman" w:hAnsi="Times New Roman"/>
          <w:i w:val="0"/>
          <w:noProof/>
          <w:sz w:val="24"/>
        </w:rPr>
      </w:pPr>
      <w:r>
        <w:rPr>
          <w:rFonts w:ascii="Times New Roman" w:hAnsi="Times New Roman"/>
          <w:i w:val="0"/>
          <w:noProof/>
          <w:color w:val="00B050"/>
          <w:sz w:val="24"/>
        </w:rPr>
        <w:t xml:space="preserve">3. </w:t>
      </w:r>
      <w:r w:rsidRPr="00A73D5D">
        <w:rPr>
          <w:rFonts w:ascii="Times New Roman" w:hAnsi="Times New Roman"/>
          <w:i w:val="0"/>
          <w:noProof/>
          <w:color w:val="00B050"/>
          <w:sz w:val="24"/>
        </w:rPr>
        <w:t xml:space="preserve">Предусмотрено изменение границы территориальной зоны </w:t>
      </w:r>
      <w:r>
        <w:rPr>
          <w:rFonts w:ascii="Times New Roman" w:hAnsi="Times New Roman"/>
          <w:i w:val="0"/>
          <w:noProof/>
          <w:color w:val="00B050"/>
          <w:sz w:val="24"/>
        </w:rPr>
        <w:t>Р</w:t>
      </w:r>
      <w:r w:rsidRPr="00A73D5D">
        <w:rPr>
          <w:rFonts w:ascii="Times New Roman" w:hAnsi="Times New Roman"/>
          <w:i w:val="0"/>
          <w:noProof/>
          <w:color w:val="00B050"/>
          <w:sz w:val="24"/>
        </w:rPr>
        <w:t xml:space="preserve"> – зон</w:t>
      </w:r>
      <w:r>
        <w:rPr>
          <w:rFonts w:ascii="Times New Roman" w:hAnsi="Times New Roman"/>
          <w:i w:val="0"/>
          <w:noProof/>
          <w:color w:val="00B050"/>
          <w:sz w:val="24"/>
        </w:rPr>
        <w:t>ы</w:t>
      </w:r>
      <w:r w:rsidRPr="00A73D5D">
        <w:rPr>
          <w:rFonts w:ascii="Times New Roman" w:hAnsi="Times New Roman"/>
          <w:i w:val="0"/>
          <w:noProof/>
          <w:color w:val="00B050"/>
          <w:sz w:val="24"/>
        </w:rPr>
        <w:t xml:space="preserve"> </w:t>
      </w:r>
      <w:r>
        <w:rPr>
          <w:rFonts w:ascii="Times New Roman" w:hAnsi="Times New Roman"/>
          <w:i w:val="0"/>
          <w:noProof/>
          <w:color w:val="00B050"/>
          <w:sz w:val="24"/>
        </w:rPr>
        <w:t>рекреационного назначения</w:t>
      </w:r>
      <w:r w:rsidRPr="00A73D5D">
        <w:rPr>
          <w:rFonts w:ascii="Times New Roman" w:hAnsi="Times New Roman"/>
          <w:i w:val="0"/>
          <w:noProof/>
          <w:color w:val="00B050"/>
          <w:sz w:val="24"/>
        </w:rPr>
        <w:t xml:space="preserve"> на территориальную зону </w:t>
      </w:r>
      <w:r>
        <w:rPr>
          <w:rFonts w:ascii="Times New Roman" w:hAnsi="Times New Roman"/>
          <w:i w:val="0"/>
          <w:noProof/>
          <w:color w:val="00B050"/>
          <w:sz w:val="24"/>
        </w:rPr>
        <w:t>Т</w:t>
      </w:r>
      <w:r w:rsidRPr="00A73D5D">
        <w:rPr>
          <w:rFonts w:ascii="Times New Roman" w:hAnsi="Times New Roman"/>
          <w:i w:val="0"/>
          <w:noProof/>
          <w:color w:val="00B050"/>
          <w:sz w:val="24"/>
        </w:rPr>
        <w:t xml:space="preserve"> </w:t>
      </w:r>
      <w:r>
        <w:rPr>
          <w:rFonts w:ascii="Times New Roman" w:hAnsi="Times New Roman"/>
          <w:i w:val="0"/>
          <w:noProof/>
          <w:color w:val="00B050"/>
          <w:sz w:val="24"/>
        </w:rPr>
        <w:t>–</w:t>
      </w:r>
      <w:r w:rsidRPr="00A73D5D">
        <w:rPr>
          <w:rFonts w:ascii="Times New Roman" w:hAnsi="Times New Roman"/>
          <w:i w:val="0"/>
          <w:noProof/>
          <w:color w:val="00B050"/>
          <w:sz w:val="24"/>
        </w:rPr>
        <w:t xml:space="preserve"> </w:t>
      </w:r>
      <w:r>
        <w:rPr>
          <w:rFonts w:ascii="Times New Roman" w:hAnsi="Times New Roman"/>
          <w:i w:val="0"/>
          <w:noProof/>
          <w:color w:val="00B050"/>
          <w:sz w:val="24"/>
        </w:rPr>
        <w:t>зону транспортной инфраструктуры</w:t>
      </w:r>
      <w:r w:rsidRPr="00A73D5D">
        <w:rPr>
          <w:rFonts w:ascii="Times New Roman" w:hAnsi="Times New Roman"/>
          <w:i w:val="0"/>
          <w:noProof/>
          <w:color w:val="00B050"/>
          <w:sz w:val="24"/>
        </w:rPr>
        <w:t xml:space="preserve"> в отношении земельного участка с кадастровым номером 42:21:0208024:104</w:t>
      </w:r>
      <w:r>
        <w:rPr>
          <w:rFonts w:ascii="Times New Roman" w:hAnsi="Times New Roman"/>
          <w:i w:val="0"/>
          <w:noProof/>
          <w:color w:val="00B050"/>
          <w:sz w:val="24"/>
        </w:rPr>
        <w:t xml:space="preserve"> (</w:t>
      </w:r>
      <w:r w:rsidRPr="00A73D5D">
        <w:rPr>
          <w:rFonts w:ascii="Times New Roman" w:hAnsi="Times New Roman"/>
          <w:i w:val="0"/>
          <w:noProof/>
          <w:color w:val="00B050"/>
          <w:sz w:val="24"/>
        </w:rPr>
        <w:t>с видом разрешенного использования:</w:t>
      </w:r>
      <w:r>
        <w:rPr>
          <w:rFonts w:ascii="Times New Roman" w:hAnsi="Times New Roman"/>
          <w:i w:val="0"/>
          <w:noProof/>
          <w:color w:val="00B050"/>
          <w:sz w:val="24"/>
        </w:rPr>
        <w:t xml:space="preserve"> д</w:t>
      </w:r>
      <w:r w:rsidRPr="00A73D5D">
        <w:rPr>
          <w:rFonts w:ascii="Times New Roman" w:hAnsi="Times New Roman"/>
          <w:i w:val="0"/>
          <w:noProof/>
          <w:color w:val="00B050"/>
          <w:sz w:val="24"/>
        </w:rPr>
        <w:t>ля размещения объектов транспорта</w:t>
      </w:r>
      <w:r>
        <w:rPr>
          <w:rFonts w:ascii="Times New Roman" w:hAnsi="Times New Roman"/>
          <w:i w:val="0"/>
          <w:noProof/>
          <w:color w:val="00B050"/>
          <w:sz w:val="24"/>
        </w:rPr>
        <w:t xml:space="preserve">; </w:t>
      </w:r>
      <w:r w:rsidRPr="00A73D5D">
        <w:rPr>
          <w:rFonts w:ascii="Times New Roman" w:hAnsi="Times New Roman"/>
          <w:i w:val="0"/>
          <w:noProof/>
          <w:color w:val="00B050"/>
          <w:sz w:val="24"/>
        </w:rPr>
        <w:t>по документу:</w:t>
      </w:r>
      <w:r>
        <w:rPr>
          <w:rFonts w:ascii="Times New Roman" w:hAnsi="Times New Roman"/>
          <w:i w:val="0"/>
          <w:noProof/>
          <w:color w:val="00B050"/>
          <w:sz w:val="24"/>
        </w:rPr>
        <w:t xml:space="preserve"> о</w:t>
      </w:r>
      <w:r w:rsidRPr="00A73D5D">
        <w:rPr>
          <w:rFonts w:ascii="Times New Roman" w:hAnsi="Times New Roman"/>
          <w:i w:val="0"/>
          <w:noProof/>
          <w:color w:val="00B050"/>
          <w:sz w:val="24"/>
        </w:rPr>
        <w:t>бъекты гаражного назначения</w:t>
      </w:r>
      <w:r>
        <w:rPr>
          <w:rFonts w:ascii="Times New Roman" w:hAnsi="Times New Roman"/>
          <w:i w:val="0"/>
          <w:noProof/>
          <w:color w:val="00B050"/>
          <w:sz w:val="24"/>
        </w:rPr>
        <w:t>)</w:t>
      </w:r>
      <w:r w:rsidRPr="00A73D5D">
        <w:rPr>
          <w:rFonts w:ascii="Times New Roman" w:hAnsi="Times New Roman"/>
          <w:i w:val="0"/>
          <w:noProof/>
          <w:color w:val="00B050"/>
          <w:sz w:val="24"/>
        </w:rPr>
        <w:t xml:space="preserve"> и земельного участка с кадастровым номером</w:t>
      </w:r>
      <w:r>
        <w:rPr>
          <w:rFonts w:ascii="Times New Roman" w:hAnsi="Times New Roman"/>
          <w:i w:val="0"/>
          <w:noProof/>
          <w:color w:val="00B050"/>
          <w:sz w:val="24"/>
        </w:rPr>
        <w:t xml:space="preserve"> </w:t>
      </w:r>
      <w:r w:rsidRPr="00A73D5D">
        <w:rPr>
          <w:rFonts w:ascii="Times New Roman" w:hAnsi="Times New Roman"/>
          <w:i w:val="0"/>
          <w:noProof/>
          <w:color w:val="00B050"/>
          <w:sz w:val="24"/>
        </w:rPr>
        <w:t xml:space="preserve">42:21:0208024:105 </w:t>
      </w:r>
      <w:r>
        <w:rPr>
          <w:rFonts w:ascii="Times New Roman" w:hAnsi="Times New Roman"/>
          <w:i w:val="0"/>
          <w:noProof/>
          <w:color w:val="00B050"/>
          <w:sz w:val="24"/>
        </w:rPr>
        <w:t>(</w:t>
      </w:r>
      <w:r w:rsidRPr="00A73D5D">
        <w:rPr>
          <w:rFonts w:ascii="Times New Roman" w:hAnsi="Times New Roman"/>
          <w:i w:val="0"/>
          <w:noProof/>
          <w:color w:val="00B050"/>
          <w:sz w:val="24"/>
        </w:rPr>
        <w:t>с видом разрешенного использования:</w:t>
      </w:r>
      <w:r>
        <w:rPr>
          <w:rFonts w:ascii="Times New Roman" w:hAnsi="Times New Roman"/>
          <w:i w:val="0"/>
          <w:noProof/>
          <w:color w:val="00B050"/>
          <w:sz w:val="24"/>
        </w:rPr>
        <w:t xml:space="preserve"> д</w:t>
      </w:r>
      <w:r w:rsidRPr="00A73D5D">
        <w:rPr>
          <w:rFonts w:ascii="Times New Roman" w:hAnsi="Times New Roman"/>
          <w:i w:val="0"/>
          <w:noProof/>
          <w:color w:val="00B050"/>
          <w:sz w:val="24"/>
        </w:rPr>
        <w:t>ля объектов общественно-делового значения</w:t>
      </w:r>
      <w:r>
        <w:rPr>
          <w:rFonts w:ascii="Times New Roman" w:hAnsi="Times New Roman"/>
          <w:i w:val="0"/>
          <w:noProof/>
          <w:color w:val="00B050"/>
          <w:sz w:val="24"/>
        </w:rPr>
        <w:t xml:space="preserve">; </w:t>
      </w:r>
      <w:r w:rsidRPr="00A73D5D">
        <w:rPr>
          <w:rFonts w:ascii="Times New Roman" w:hAnsi="Times New Roman"/>
          <w:i w:val="0"/>
          <w:noProof/>
          <w:color w:val="00B050"/>
          <w:sz w:val="24"/>
        </w:rPr>
        <w:t>по документу:</w:t>
      </w:r>
      <w:r>
        <w:rPr>
          <w:rFonts w:ascii="Times New Roman" w:hAnsi="Times New Roman"/>
          <w:i w:val="0"/>
          <w:noProof/>
          <w:color w:val="00B050"/>
          <w:sz w:val="24"/>
        </w:rPr>
        <w:t xml:space="preserve"> </w:t>
      </w:r>
      <w:r w:rsidRPr="00A73D5D">
        <w:rPr>
          <w:rFonts w:ascii="Times New Roman" w:hAnsi="Times New Roman"/>
          <w:i w:val="0"/>
          <w:noProof/>
          <w:color w:val="00B050"/>
          <w:sz w:val="24"/>
        </w:rPr>
        <w:t>под строительство шиномонтажной мастерской</w:t>
      </w:r>
      <w:r>
        <w:rPr>
          <w:rFonts w:ascii="Times New Roman" w:hAnsi="Times New Roman"/>
          <w:i w:val="0"/>
          <w:noProof/>
          <w:color w:val="00B050"/>
          <w:sz w:val="24"/>
        </w:rPr>
        <w:t>).</w:t>
      </w:r>
    </w:p>
    <w:p w:rsidR="00C65A70" w:rsidRPr="00774918" w:rsidRDefault="00C65A70" w:rsidP="00C65A70">
      <w:pPr>
        <w:widowControl w:val="0"/>
        <w:suppressAutoHyphens/>
        <w:spacing w:line="120" w:lineRule="atLeast"/>
        <w:ind w:left="0" w:right="0" w:firstLine="567"/>
        <w:contextualSpacing/>
        <w:jc w:val="both"/>
        <w:rPr>
          <w:rFonts w:ascii="Times New Roman" w:hAnsi="Times New Roman"/>
          <w:i w:val="0"/>
          <w:noProof/>
          <w:sz w:val="24"/>
        </w:rPr>
      </w:pPr>
    </w:p>
    <w:p w:rsidR="00C65A70" w:rsidRPr="00774918" w:rsidRDefault="00C65A70" w:rsidP="00C65A70">
      <w:pPr>
        <w:widowControl w:val="0"/>
        <w:suppressAutoHyphens/>
        <w:spacing w:line="120" w:lineRule="atLeast"/>
        <w:ind w:left="0" w:right="0" w:firstLine="567"/>
        <w:contextualSpacing/>
        <w:jc w:val="both"/>
        <w:rPr>
          <w:rFonts w:ascii="Times New Roman" w:hAnsi="Times New Roman"/>
          <w:i w:val="0"/>
          <w:noProof/>
          <w:sz w:val="24"/>
        </w:rPr>
      </w:pPr>
      <w:r w:rsidRPr="00774918">
        <w:rPr>
          <w:rFonts w:ascii="Times New Roman" w:hAnsi="Times New Roman"/>
          <w:i w:val="0"/>
          <w:noProof/>
          <w:sz w:val="24"/>
        </w:rPr>
        <w:t>В связи с этим откорректированы следующие графические материалы:</w:t>
      </w:r>
    </w:p>
    <w:p w:rsidR="00C65A70" w:rsidRPr="00774918" w:rsidRDefault="00C65A70" w:rsidP="00C65A70">
      <w:pPr>
        <w:widowControl w:val="0"/>
        <w:suppressAutoHyphens/>
        <w:spacing w:line="120" w:lineRule="atLeast"/>
        <w:ind w:left="0" w:right="0" w:firstLine="567"/>
        <w:contextualSpacing/>
        <w:jc w:val="both"/>
        <w:rPr>
          <w:rFonts w:ascii="Times New Roman" w:hAnsi="Times New Roman"/>
          <w:i w:val="0"/>
          <w:noProof/>
          <w:sz w:val="24"/>
        </w:rPr>
      </w:pPr>
      <w:r>
        <w:rPr>
          <w:rFonts w:ascii="Times New Roman" w:hAnsi="Times New Roman"/>
          <w:i w:val="0"/>
          <w:noProof/>
          <w:sz w:val="24"/>
        </w:rPr>
        <w:t>-</w:t>
      </w:r>
      <w:r w:rsidRPr="00774918">
        <w:rPr>
          <w:rFonts w:ascii="Times New Roman" w:hAnsi="Times New Roman"/>
          <w:i w:val="0"/>
          <w:noProof/>
          <w:sz w:val="24"/>
        </w:rPr>
        <w:t xml:space="preserve"> </w:t>
      </w:r>
      <w:bookmarkStart w:id="4" w:name="_Hlk518925340"/>
      <w:r w:rsidRPr="00774918">
        <w:rPr>
          <w:rFonts w:ascii="Times New Roman" w:hAnsi="Times New Roman"/>
          <w:i w:val="0"/>
          <w:noProof/>
          <w:sz w:val="24"/>
        </w:rPr>
        <w:t>л.1 ПЗЗ Карта градостроительного зонирования территории. Карта границ зон с особыми условиями использования территори</w:t>
      </w:r>
      <w:bookmarkEnd w:id="4"/>
      <w:r w:rsidRPr="00774918">
        <w:rPr>
          <w:rFonts w:ascii="Times New Roman" w:hAnsi="Times New Roman"/>
          <w:i w:val="0"/>
          <w:noProof/>
          <w:sz w:val="24"/>
        </w:rPr>
        <w:t>и;</w:t>
      </w:r>
    </w:p>
    <w:p w:rsidR="00C65A70" w:rsidRPr="00774918" w:rsidRDefault="00C65A70" w:rsidP="00C65A70">
      <w:pPr>
        <w:widowControl w:val="0"/>
        <w:suppressAutoHyphens/>
        <w:spacing w:line="120" w:lineRule="atLeast"/>
        <w:ind w:left="0" w:right="0" w:firstLine="567"/>
        <w:contextualSpacing/>
        <w:jc w:val="both"/>
        <w:rPr>
          <w:rFonts w:ascii="Times New Roman" w:hAnsi="Times New Roman"/>
          <w:i w:val="0"/>
          <w:noProof/>
          <w:sz w:val="24"/>
        </w:rPr>
      </w:pPr>
      <w:r>
        <w:rPr>
          <w:rFonts w:ascii="Times New Roman" w:hAnsi="Times New Roman"/>
          <w:i w:val="0"/>
          <w:noProof/>
          <w:sz w:val="24"/>
        </w:rPr>
        <w:t>-</w:t>
      </w:r>
      <w:r w:rsidRPr="00774918">
        <w:rPr>
          <w:rFonts w:ascii="Times New Roman" w:hAnsi="Times New Roman"/>
          <w:i w:val="0"/>
          <w:noProof/>
          <w:sz w:val="24"/>
        </w:rPr>
        <w:t xml:space="preserve"> л</w:t>
      </w:r>
      <w:bookmarkStart w:id="5" w:name="_Hlk3198027"/>
      <w:r w:rsidRPr="00774918">
        <w:rPr>
          <w:rFonts w:ascii="Times New Roman" w:hAnsi="Times New Roman"/>
          <w:i w:val="0"/>
          <w:noProof/>
          <w:sz w:val="24"/>
        </w:rPr>
        <w:t xml:space="preserve">.2 ПЗЗ Карта градостроительного зонирования территории. Карта границ зон с особыми условиями использования территории. </w:t>
      </w:r>
      <w:bookmarkStart w:id="6" w:name="_Hlk533078480"/>
      <w:r w:rsidRPr="00774918">
        <w:rPr>
          <w:rFonts w:ascii="Times New Roman" w:hAnsi="Times New Roman"/>
          <w:i w:val="0"/>
          <w:sz w:val="24"/>
        </w:rPr>
        <w:t>г. Белово</w:t>
      </w:r>
      <w:bookmarkEnd w:id="5"/>
      <w:bookmarkEnd w:id="6"/>
      <w:r>
        <w:rPr>
          <w:rFonts w:ascii="Times New Roman" w:hAnsi="Times New Roman"/>
          <w:i w:val="0"/>
          <w:noProof/>
          <w:sz w:val="24"/>
        </w:rPr>
        <w:t>;</w:t>
      </w:r>
    </w:p>
    <w:p w:rsidR="00C65A70" w:rsidRPr="00603C24" w:rsidRDefault="00C65A70" w:rsidP="00C65A70">
      <w:pPr>
        <w:widowControl w:val="0"/>
        <w:suppressAutoHyphens/>
        <w:spacing w:line="120" w:lineRule="atLeast"/>
        <w:ind w:left="0" w:right="0" w:firstLine="567"/>
        <w:contextualSpacing/>
        <w:jc w:val="both"/>
        <w:rPr>
          <w:rFonts w:ascii="Times New Roman" w:hAnsi="Times New Roman"/>
          <w:i w:val="0"/>
          <w:noProof/>
          <w:color w:val="00B050"/>
          <w:sz w:val="24"/>
        </w:rPr>
      </w:pPr>
      <w:r>
        <w:rPr>
          <w:rFonts w:ascii="Times New Roman" w:hAnsi="Times New Roman"/>
          <w:i w:val="0"/>
          <w:noProof/>
          <w:sz w:val="24"/>
        </w:rPr>
        <w:t>-</w:t>
      </w:r>
      <w:r w:rsidRPr="00774918">
        <w:rPr>
          <w:rFonts w:ascii="Times New Roman" w:hAnsi="Times New Roman"/>
          <w:i w:val="0"/>
          <w:noProof/>
          <w:sz w:val="24"/>
        </w:rPr>
        <w:t xml:space="preserve"> л.5 ПЗЗ Карта градостроительного зонирования территории. Карта границ зон с особыми условиями использования территории. </w:t>
      </w:r>
      <w:proofErr w:type="spellStart"/>
      <w:proofErr w:type="gramStart"/>
      <w:r w:rsidRPr="00774918">
        <w:rPr>
          <w:rFonts w:ascii="Times New Roman" w:hAnsi="Times New Roman"/>
          <w:i w:val="0"/>
          <w:sz w:val="24"/>
        </w:rPr>
        <w:t>пгт.Инской</w:t>
      </w:r>
      <w:proofErr w:type="spellEnd"/>
      <w:proofErr w:type="gramEnd"/>
      <w:r w:rsidRPr="00774918">
        <w:rPr>
          <w:rFonts w:ascii="Times New Roman" w:hAnsi="Times New Roman"/>
          <w:i w:val="0"/>
          <w:sz w:val="24"/>
        </w:rPr>
        <w:t>.</w:t>
      </w:r>
    </w:p>
    <w:p w:rsidR="00C65A70" w:rsidRPr="00774918" w:rsidRDefault="00C65A70" w:rsidP="00C65A70">
      <w:pPr>
        <w:widowControl w:val="0"/>
        <w:suppressAutoHyphens/>
        <w:spacing w:line="120" w:lineRule="atLeast"/>
        <w:ind w:left="0" w:right="0" w:firstLine="567"/>
        <w:contextualSpacing/>
        <w:jc w:val="both"/>
        <w:rPr>
          <w:rFonts w:ascii="Times New Roman" w:hAnsi="Times New Roman"/>
          <w:i w:val="0"/>
          <w:sz w:val="24"/>
        </w:rPr>
      </w:pPr>
    </w:p>
    <w:p w:rsidR="00C65A70" w:rsidRPr="00774918" w:rsidRDefault="00C65A70" w:rsidP="00C65A70">
      <w:pPr>
        <w:widowControl w:val="0"/>
        <w:suppressAutoHyphens/>
        <w:spacing w:line="120" w:lineRule="atLeast"/>
        <w:ind w:left="0" w:right="0" w:firstLine="567"/>
        <w:contextualSpacing/>
        <w:jc w:val="both"/>
        <w:rPr>
          <w:rFonts w:ascii="Times New Roman" w:hAnsi="Times New Roman"/>
          <w:i w:val="0"/>
          <w:sz w:val="24"/>
        </w:rPr>
      </w:pPr>
    </w:p>
    <w:p w:rsidR="00C65A70" w:rsidRPr="00774918" w:rsidRDefault="00C65A70" w:rsidP="00C65A70">
      <w:pPr>
        <w:widowControl w:val="0"/>
        <w:suppressAutoHyphens/>
        <w:spacing w:line="120" w:lineRule="atLeast"/>
        <w:ind w:left="0" w:right="0" w:firstLine="567"/>
        <w:contextualSpacing/>
        <w:jc w:val="both"/>
        <w:rPr>
          <w:rFonts w:ascii="Times New Roman" w:hAnsi="Times New Roman"/>
          <w:i w:val="0"/>
          <w:noProof/>
          <w:sz w:val="24"/>
        </w:rPr>
        <w:sectPr w:rsidR="00C65A70" w:rsidRPr="00774918" w:rsidSect="00793D85">
          <w:pgSz w:w="11907" w:h="16840" w:code="9"/>
          <w:pgMar w:top="567" w:right="850" w:bottom="567" w:left="1418" w:header="709" w:footer="369" w:gutter="0"/>
          <w:cols w:space="708"/>
          <w:docGrid w:linePitch="381"/>
        </w:sectPr>
      </w:pPr>
    </w:p>
    <w:p w:rsidR="00C65A70" w:rsidRPr="00774918" w:rsidRDefault="00C65A70" w:rsidP="00C65A70">
      <w:pPr>
        <w:spacing w:line="240" w:lineRule="auto"/>
        <w:ind w:left="0" w:firstLine="0"/>
        <w:jc w:val="center"/>
        <w:rPr>
          <w:rFonts w:ascii="Times New Roman" w:hAnsi="Times New Roman"/>
          <w:b/>
          <w:i w:val="0"/>
          <w:sz w:val="24"/>
        </w:rPr>
      </w:pPr>
      <w:r w:rsidRPr="00774918">
        <w:rPr>
          <w:rFonts w:ascii="Times New Roman" w:hAnsi="Times New Roman"/>
          <w:b/>
          <w:i w:val="0"/>
          <w:sz w:val="24"/>
        </w:rPr>
        <w:lastRenderedPageBreak/>
        <w:t>Карта градостроительного зонирования территории. Карта границ зон с особыми условиями использования территории</w:t>
      </w:r>
    </w:p>
    <w:p w:rsidR="00C65A70" w:rsidRPr="00774918" w:rsidRDefault="00C003CA" w:rsidP="00C65A70">
      <w:pPr>
        <w:spacing w:line="240" w:lineRule="auto"/>
        <w:ind w:left="0" w:firstLine="0"/>
        <w:jc w:val="center"/>
        <w:rPr>
          <w:rFonts w:ascii="Times New Roman" w:hAnsi="Times New Roman"/>
          <w:b/>
          <w:i w:val="0"/>
          <w:noProof/>
          <w:sz w:val="24"/>
        </w:rPr>
      </w:pPr>
      <w:r>
        <w:rPr>
          <w:rFonts w:ascii="Times New Roman" w:hAnsi="Times New Roman"/>
          <w:b/>
          <w:i w:val="0"/>
          <w:noProof/>
          <w:sz w:val="24"/>
        </w:rPr>
        <w:drawing>
          <wp:inline distT="0" distB="0" distL="0" distR="0">
            <wp:extent cx="9240520" cy="1017841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9240520" cy="10178415"/>
                    </a:xfrm>
                    <a:prstGeom prst="rect">
                      <a:avLst/>
                    </a:prstGeom>
                    <a:noFill/>
                    <a:ln>
                      <a:noFill/>
                    </a:ln>
                  </pic:spPr>
                </pic:pic>
              </a:graphicData>
            </a:graphic>
          </wp:inline>
        </w:drawing>
      </w:r>
    </w:p>
    <w:p w:rsidR="00C65A70" w:rsidRPr="00774918" w:rsidRDefault="00C65A70" w:rsidP="00C65A70">
      <w:pPr>
        <w:spacing w:line="240" w:lineRule="auto"/>
        <w:ind w:left="0" w:firstLine="0"/>
        <w:jc w:val="center"/>
        <w:rPr>
          <w:rFonts w:ascii="Times New Roman" w:hAnsi="Times New Roman"/>
          <w:b/>
          <w:i w:val="0"/>
          <w:noProof/>
          <w:sz w:val="24"/>
        </w:rPr>
        <w:sectPr w:rsidR="00C65A70" w:rsidRPr="00774918" w:rsidSect="000B19C8">
          <w:pgSz w:w="16838" w:h="23811" w:code="8"/>
          <w:pgMar w:top="567" w:right="850" w:bottom="567" w:left="1418" w:header="709" w:footer="369" w:gutter="0"/>
          <w:cols w:space="708"/>
          <w:docGrid w:linePitch="381"/>
        </w:sectPr>
      </w:pPr>
    </w:p>
    <w:p w:rsidR="00C65A70" w:rsidRPr="00774918" w:rsidRDefault="00C65A70" w:rsidP="00C65A70">
      <w:pPr>
        <w:spacing w:line="240" w:lineRule="auto"/>
        <w:ind w:left="0" w:firstLine="0"/>
        <w:jc w:val="center"/>
        <w:rPr>
          <w:rFonts w:ascii="Times New Roman" w:hAnsi="Times New Roman"/>
          <w:b/>
          <w:i w:val="0"/>
          <w:noProof/>
          <w:sz w:val="24"/>
        </w:rPr>
      </w:pPr>
      <w:r w:rsidRPr="00774918">
        <w:rPr>
          <w:rFonts w:ascii="Times New Roman" w:hAnsi="Times New Roman"/>
          <w:b/>
          <w:i w:val="0"/>
          <w:noProof/>
          <w:sz w:val="24"/>
        </w:rPr>
        <w:lastRenderedPageBreak/>
        <w:t>Выкопировка из Правил землепользования и застройки Беловского городского округа. Карта градостроительного зонирования территории. Карта границ зон с особыми условиями использования территории</w:t>
      </w:r>
    </w:p>
    <w:p w:rsidR="00C65A70" w:rsidRPr="00774918" w:rsidRDefault="00C65A70" w:rsidP="00C65A70">
      <w:pPr>
        <w:spacing w:line="240" w:lineRule="auto"/>
        <w:ind w:left="0" w:firstLine="0"/>
        <w:jc w:val="center"/>
        <w:rPr>
          <w:rFonts w:ascii="Times New Roman" w:hAnsi="Times New Roman"/>
          <w:b/>
          <w:i w:val="0"/>
          <w:noProof/>
          <w:sz w:val="24"/>
        </w:rPr>
      </w:pPr>
      <w:r>
        <w:rPr>
          <w:rFonts w:ascii="Times New Roman" w:hAnsi="Times New Roman"/>
          <w:b/>
          <w:i w:val="0"/>
          <w:noProof/>
          <w:sz w:val="24"/>
        </w:rPr>
        <w:drawing>
          <wp:inline distT="0" distB="0" distL="0" distR="0" wp14:anchorId="1D129F20" wp14:editId="6E6F3D74">
            <wp:extent cx="12128301" cy="8570509"/>
            <wp:effectExtent l="0" t="0" r="6985" b="2540"/>
            <wp:docPr id="16" name="Рисунок 16" descr="C:\Users\User\Downloads\ПЗЗ\ПЗЗ\ПЗЗ1_врез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ПЗЗ\ПЗЗ\ПЗЗ1_врезка1.JP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12131245" cy="8572589"/>
                    </a:xfrm>
                    <a:prstGeom prst="rect">
                      <a:avLst/>
                    </a:prstGeom>
                    <a:noFill/>
                    <a:ln>
                      <a:noFill/>
                    </a:ln>
                  </pic:spPr>
                </pic:pic>
              </a:graphicData>
            </a:graphic>
          </wp:inline>
        </w:drawing>
      </w:r>
    </w:p>
    <w:p w:rsidR="00C65A70" w:rsidRPr="00774918" w:rsidRDefault="00C65A70" w:rsidP="00C65A70">
      <w:pPr>
        <w:spacing w:line="240" w:lineRule="auto"/>
        <w:ind w:left="0" w:firstLine="0"/>
        <w:jc w:val="center"/>
        <w:rPr>
          <w:rFonts w:ascii="Times New Roman" w:hAnsi="Times New Roman"/>
          <w:b/>
          <w:i w:val="0"/>
          <w:noProof/>
          <w:sz w:val="24"/>
        </w:rPr>
        <w:sectPr w:rsidR="00C65A70" w:rsidRPr="00774918" w:rsidSect="000B19C8">
          <w:pgSz w:w="23811" w:h="16838" w:orient="landscape" w:code="8"/>
          <w:pgMar w:top="1418" w:right="567" w:bottom="850" w:left="567" w:header="709" w:footer="369" w:gutter="0"/>
          <w:cols w:space="708"/>
          <w:docGrid w:linePitch="381"/>
        </w:sectPr>
      </w:pPr>
    </w:p>
    <w:p w:rsidR="00C65A70" w:rsidRPr="00774918" w:rsidRDefault="00C65A70" w:rsidP="00C65A70">
      <w:pPr>
        <w:spacing w:line="240" w:lineRule="auto"/>
        <w:ind w:left="0" w:firstLine="0"/>
        <w:jc w:val="center"/>
        <w:rPr>
          <w:rFonts w:ascii="Times New Roman" w:hAnsi="Times New Roman"/>
          <w:b/>
          <w:i w:val="0"/>
          <w:noProof/>
          <w:sz w:val="24"/>
        </w:rPr>
      </w:pPr>
      <w:r w:rsidRPr="00774918">
        <w:rPr>
          <w:rFonts w:ascii="Times New Roman" w:hAnsi="Times New Roman"/>
          <w:b/>
          <w:i w:val="0"/>
          <w:noProof/>
          <w:sz w:val="24"/>
        </w:rPr>
        <w:lastRenderedPageBreak/>
        <w:t>Выкопировка из Правил землепользования и застройки Беловского городского округа. Карта градостроительного зонирования территории. Карта границ зон с особыми условиями использования территории</w:t>
      </w:r>
    </w:p>
    <w:p w:rsidR="00C65A70" w:rsidRDefault="00C65A70" w:rsidP="00C65A70">
      <w:pPr>
        <w:spacing w:line="240" w:lineRule="auto"/>
        <w:ind w:left="0" w:firstLine="0"/>
        <w:jc w:val="center"/>
        <w:rPr>
          <w:rFonts w:ascii="Times New Roman" w:hAnsi="Times New Roman"/>
          <w:b/>
          <w:i w:val="0"/>
          <w:noProof/>
          <w:sz w:val="24"/>
        </w:rPr>
        <w:sectPr w:rsidR="00C65A70" w:rsidSect="00220C75">
          <w:pgSz w:w="16838" w:h="23811" w:code="8"/>
          <w:pgMar w:top="567" w:right="850" w:bottom="567" w:left="1418" w:header="709" w:footer="369" w:gutter="0"/>
          <w:cols w:space="708"/>
          <w:docGrid w:linePitch="381"/>
        </w:sectPr>
      </w:pPr>
      <w:r>
        <w:rPr>
          <w:rFonts w:ascii="Times New Roman" w:hAnsi="Times New Roman"/>
          <w:b/>
          <w:i w:val="0"/>
          <w:noProof/>
          <w:sz w:val="24"/>
        </w:rPr>
        <w:drawing>
          <wp:inline distT="0" distB="0" distL="0" distR="0" wp14:anchorId="3C957923" wp14:editId="4D550011">
            <wp:extent cx="9253220" cy="13087985"/>
            <wp:effectExtent l="0" t="0" r="5080" b="0"/>
            <wp:docPr id="17" name="Рисунок 17" descr="C:\Users\User\Downloads\ПЗЗ\ПЗЗ\ПЗЗ1_врез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ПЗЗ\ПЗЗ\ПЗЗ1_врезка2.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9253220" cy="13087985"/>
                    </a:xfrm>
                    <a:prstGeom prst="rect">
                      <a:avLst/>
                    </a:prstGeom>
                    <a:noFill/>
                    <a:ln>
                      <a:noFill/>
                    </a:ln>
                  </pic:spPr>
                </pic:pic>
              </a:graphicData>
            </a:graphic>
          </wp:inline>
        </w:drawing>
      </w:r>
    </w:p>
    <w:p w:rsidR="00C65A70" w:rsidRDefault="00C65A70" w:rsidP="00C65A70">
      <w:pPr>
        <w:spacing w:line="240" w:lineRule="auto"/>
        <w:ind w:left="0" w:firstLine="0"/>
        <w:jc w:val="center"/>
        <w:rPr>
          <w:rFonts w:ascii="Times New Roman" w:hAnsi="Times New Roman"/>
          <w:b/>
          <w:i w:val="0"/>
          <w:noProof/>
          <w:sz w:val="24"/>
        </w:rPr>
      </w:pPr>
      <w:r w:rsidRPr="00DC52DD">
        <w:rPr>
          <w:rFonts w:ascii="Times New Roman" w:hAnsi="Times New Roman"/>
          <w:b/>
          <w:i w:val="0"/>
          <w:noProof/>
          <w:sz w:val="24"/>
        </w:rPr>
        <w:lastRenderedPageBreak/>
        <w:t>Выкопировка из Правил землепользования и застройки Беловского городского округа. Карта градостроительного зонирования территории. Карта границ зон с особыми условиями использования территории</w:t>
      </w:r>
    </w:p>
    <w:p w:rsidR="00C65A70" w:rsidRPr="00774918" w:rsidRDefault="00C65A70" w:rsidP="00C65A70">
      <w:pPr>
        <w:spacing w:line="240" w:lineRule="auto"/>
        <w:ind w:left="0" w:firstLine="0"/>
        <w:jc w:val="center"/>
        <w:rPr>
          <w:rFonts w:ascii="Times New Roman" w:hAnsi="Times New Roman"/>
          <w:b/>
          <w:i w:val="0"/>
          <w:noProof/>
          <w:sz w:val="24"/>
        </w:rPr>
      </w:pPr>
      <w:r>
        <w:rPr>
          <w:rFonts w:ascii="Times New Roman" w:hAnsi="Times New Roman"/>
          <w:b/>
          <w:i w:val="0"/>
          <w:noProof/>
          <w:sz w:val="24"/>
        </w:rPr>
        <w:drawing>
          <wp:inline distT="0" distB="0" distL="0" distR="0" wp14:anchorId="50F06989" wp14:editId="320D930C">
            <wp:extent cx="12073530" cy="8529851"/>
            <wp:effectExtent l="0" t="0" r="4445" b="5080"/>
            <wp:docPr id="18" name="Рисунок 18" descr="C:\Users\User\Downloads\ПЗЗ\ПЗЗ\ПЗЗ1_врезк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ПЗЗ\ПЗЗ\ПЗЗ1_врезка3.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12079814" cy="8534290"/>
                    </a:xfrm>
                    <a:prstGeom prst="rect">
                      <a:avLst/>
                    </a:prstGeom>
                    <a:noFill/>
                    <a:ln>
                      <a:noFill/>
                    </a:ln>
                  </pic:spPr>
                </pic:pic>
              </a:graphicData>
            </a:graphic>
          </wp:inline>
        </w:drawing>
      </w:r>
    </w:p>
    <w:p w:rsidR="00C65A70" w:rsidRDefault="00C65A70" w:rsidP="00C65A70">
      <w:pPr>
        <w:spacing w:line="240" w:lineRule="auto"/>
        <w:ind w:left="0" w:firstLine="0"/>
        <w:jc w:val="center"/>
        <w:rPr>
          <w:rFonts w:ascii="Times New Roman" w:hAnsi="Times New Roman"/>
          <w:b/>
          <w:i w:val="0"/>
          <w:noProof/>
          <w:sz w:val="24"/>
        </w:rPr>
        <w:sectPr w:rsidR="00C65A70" w:rsidSect="00DC52DD">
          <w:pgSz w:w="23811" w:h="16838" w:orient="landscape" w:code="8"/>
          <w:pgMar w:top="1418" w:right="567" w:bottom="850" w:left="567" w:header="709" w:footer="369" w:gutter="0"/>
          <w:cols w:space="708"/>
          <w:docGrid w:linePitch="381"/>
        </w:sectPr>
      </w:pPr>
    </w:p>
    <w:p w:rsidR="00C65A70" w:rsidRDefault="00C65A70" w:rsidP="00C65A70">
      <w:pPr>
        <w:spacing w:line="240" w:lineRule="auto"/>
        <w:ind w:left="0" w:firstLine="0"/>
        <w:jc w:val="center"/>
        <w:rPr>
          <w:rFonts w:ascii="Times New Roman" w:hAnsi="Times New Roman"/>
          <w:b/>
          <w:i w:val="0"/>
          <w:noProof/>
          <w:sz w:val="24"/>
        </w:rPr>
      </w:pPr>
      <w:r w:rsidRPr="00DC52DD">
        <w:rPr>
          <w:rFonts w:ascii="Times New Roman" w:hAnsi="Times New Roman"/>
          <w:b/>
          <w:i w:val="0"/>
          <w:noProof/>
          <w:sz w:val="24"/>
        </w:rPr>
        <w:lastRenderedPageBreak/>
        <w:t>Выкопировка из Правил землепользования и застройки Беловского городского округа. Карта градостроительного зонирования территории. Карта границ зон с особыми условиями использования территории</w:t>
      </w:r>
    </w:p>
    <w:p w:rsidR="00C65A70" w:rsidRDefault="00C65A70" w:rsidP="00C65A70">
      <w:pPr>
        <w:spacing w:line="240" w:lineRule="auto"/>
        <w:ind w:left="0" w:firstLine="0"/>
        <w:jc w:val="center"/>
        <w:rPr>
          <w:rFonts w:ascii="Times New Roman" w:hAnsi="Times New Roman"/>
          <w:b/>
          <w:i w:val="0"/>
          <w:noProof/>
          <w:sz w:val="24"/>
        </w:rPr>
      </w:pPr>
      <w:r>
        <w:rPr>
          <w:rFonts w:ascii="Times New Roman" w:hAnsi="Times New Roman"/>
          <w:b/>
          <w:i w:val="0"/>
          <w:noProof/>
          <w:sz w:val="24"/>
        </w:rPr>
        <w:drawing>
          <wp:inline distT="0" distB="0" distL="0" distR="0" wp14:anchorId="4DCF0AE0" wp14:editId="1AE11336">
            <wp:extent cx="12091916" cy="8544797"/>
            <wp:effectExtent l="0" t="0" r="5080" b="8890"/>
            <wp:docPr id="20" name="Рисунок 20" descr="C:\Users\User\Downloads\ПЗЗ\ПЗЗ\ПЗЗ1_врезк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ПЗЗ\ПЗЗ\ПЗЗ1_врезка4.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12095479" cy="8547315"/>
                    </a:xfrm>
                    <a:prstGeom prst="rect">
                      <a:avLst/>
                    </a:prstGeom>
                    <a:noFill/>
                    <a:ln>
                      <a:noFill/>
                    </a:ln>
                  </pic:spPr>
                </pic:pic>
              </a:graphicData>
            </a:graphic>
          </wp:inline>
        </w:drawing>
      </w:r>
    </w:p>
    <w:p w:rsidR="00C65A70" w:rsidRPr="00774918" w:rsidRDefault="00C65A70" w:rsidP="00C65A70">
      <w:pPr>
        <w:spacing w:line="240" w:lineRule="auto"/>
        <w:ind w:left="0" w:firstLine="0"/>
        <w:jc w:val="center"/>
        <w:rPr>
          <w:rFonts w:ascii="Times New Roman" w:hAnsi="Times New Roman"/>
          <w:b/>
          <w:i w:val="0"/>
          <w:noProof/>
          <w:sz w:val="24"/>
        </w:rPr>
        <w:sectPr w:rsidR="00C65A70" w:rsidRPr="00774918" w:rsidSect="00DC52DD">
          <w:pgSz w:w="23811" w:h="16838" w:orient="landscape" w:code="8"/>
          <w:pgMar w:top="1418" w:right="567" w:bottom="850" w:left="567" w:header="709" w:footer="369" w:gutter="0"/>
          <w:cols w:space="708"/>
          <w:docGrid w:linePitch="381"/>
        </w:sectPr>
      </w:pPr>
    </w:p>
    <w:p w:rsidR="00C65A70" w:rsidRPr="00774918" w:rsidRDefault="00C65A70" w:rsidP="00C65A70">
      <w:pPr>
        <w:spacing w:line="240" w:lineRule="auto"/>
        <w:ind w:left="0" w:firstLine="0"/>
        <w:jc w:val="center"/>
        <w:rPr>
          <w:rFonts w:ascii="Times New Roman" w:hAnsi="Times New Roman"/>
          <w:b/>
          <w:i w:val="0"/>
          <w:noProof/>
          <w:sz w:val="24"/>
        </w:rPr>
      </w:pPr>
      <w:r w:rsidRPr="00774918">
        <w:rPr>
          <w:rFonts w:ascii="Times New Roman" w:hAnsi="Times New Roman"/>
          <w:b/>
          <w:i w:val="0"/>
          <w:noProof/>
          <w:sz w:val="24"/>
        </w:rPr>
        <w:lastRenderedPageBreak/>
        <w:t>Карта градостроительного зонирования территории. Карта границ зон с особыми условиями использования территории. г.Белово</w:t>
      </w:r>
    </w:p>
    <w:p w:rsidR="00C65A70" w:rsidRPr="00774918" w:rsidRDefault="00C65A70" w:rsidP="00C65A70">
      <w:pPr>
        <w:spacing w:line="240" w:lineRule="auto"/>
        <w:ind w:left="0" w:firstLine="0"/>
        <w:jc w:val="center"/>
        <w:rPr>
          <w:rFonts w:ascii="Times New Roman" w:hAnsi="Times New Roman"/>
          <w:b/>
          <w:i w:val="0"/>
          <w:noProof/>
          <w:sz w:val="24"/>
        </w:rPr>
      </w:pPr>
      <w:r>
        <w:rPr>
          <w:rFonts w:ascii="Times New Roman" w:hAnsi="Times New Roman"/>
          <w:b/>
          <w:i w:val="0"/>
          <w:noProof/>
          <w:sz w:val="24"/>
        </w:rPr>
        <w:drawing>
          <wp:inline distT="0" distB="0" distL="0" distR="0" wp14:anchorId="47AABE4E" wp14:editId="7C539F4F">
            <wp:extent cx="8117083" cy="13073935"/>
            <wp:effectExtent l="0" t="0" r="0" b="0"/>
            <wp:docPr id="21" name="Рисунок 21" descr="C:\Users\User\Downloads\ПЗЗ\ПЗЗ\ПЗЗ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ПЗЗ\ПЗЗ\ПЗЗ2_1.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8120833" cy="13079975"/>
                    </a:xfrm>
                    <a:prstGeom prst="rect">
                      <a:avLst/>
                    </a:prstGeom>
                    <a:noFill/>
                    <a:ln>
                      <a:noFill/>
                    </a:ln>
                  </pic:spPr>
                </pic:pic>
              </a:graphicData>
            </a:graphic>
          </wp:inline>
        </w:drawing>
      </w:r>
    </w:p>
    <w:p w:rsidR="00C65A70" w:rsidRPr="00774918" w:rsidRDefault="00C65A70" w:rsidP="00C65A70">
      <w:pPr>
        <w:spacing w:line="240" w:lineRule="auto"/>
        <w:ind w:left="0" w:firstLine="0"/>
        <w:jc w:val="center"/>
        <w:rPr>
          <w:rFonts w:ascii="Times New Roman" w:hAnsi="Times New Roman"/>
          <w:b/>
          <w:i w:val="0"/>
          <w:noProof/>
          <w:sz w:val="24"/>
        </w:rPr>
        <w:sectPr w:rsidR="00C65A70" w:rsidRPr="00774918" w:rsidSect="000B19C8">
          <w:pgSz w:w="16838" w:h="23811" w:code="8"/>
          <w:pgMar w:top="567" w:right="850" w:bottom="567" w:left="1418" w:header="709" w:footer="369" w:gutter="0"/>
          <w:cols w:space="708"/>
          <w:docGrid w:linePitch="381"/>
        </w:sectPr>
      </w:pPr>
    </w:p>
    <w:p w:rsidR="00C65A70" w:rsidRDefault="00C65A70" w:rsidP="00C65A70">
      <w:pPr>
        <w:spacing w:line="240" w:lineRule="auto"/>
        <w:ind w:left="0" w:firstLine="0"/>
        <w:jc w:val="center"/>
        <w:rPr>
          <w:rFonts w:ascii="Times New Roman" w:hAnsi="Times New Roman"/>
          <w:b/>
          <w:i w:val="0"/>
          <w:noProof/>
          <w:sz w:val="24"/>
        </w:rPr>
      </w:pPr>
      <w:r w:rsidRPr="00774918">
        <w:rPr>
          <w:rFonts w:ascii="Times New Roman" w:hAnsi="Times New Roman"/>
          <w:b/>
          <w:i w:val="0"/>
          <w:noProof/>
          <w:sz w:val="24"/>
        </w:rPr>
        <w:lastRenderedPageBreak/>
        <w:t>Выкопировка из Правил землепользования и застройки Беловского городского округа.  Карта градостроительного зонирования территории. Карта границ зон с особыми условиями использования территории. г. Белово</w:t>
      </w:r>
    </w:p>
    <w:p w:rsidR="00C65A70" w:rsidRPr="00774918" w:rsidRDefault="00C65A70" w:rsidP="00C65A70">
      <w:pPr>
        <w:spacing w:line="240" w:lineRule="auto"/>
        <w:ind w:left="0" w:firstLine="0"/>
        <w:jc w:val="center"/>
        <w:rPr>
          <w:rFonts w:ascii="Times New Roman" w:hAnsi="Times New Roman"/>
          <w:b/>
          <w:i w:val="0"/>
          <w:noProof/>
          <w:sz w:val="24"/>
        </w:rPr>
      </w:pPr>
      <w:r>
        <w:rPr>
          <w:rFonts w:ascii="Times New Roman" w:hAnsi="Times New Roman"/>
          <w:b/>
          <w:i w:val="0"/>
          <w:noProof/>
          <w:sz w:val="24"/>
        </w:rPr>
        <w:drawing>
          <wp:inline distT="0" distB="0" distL="0" distR="0" wp14:anchorId="2F1385E6" wp14:editId="1B04871F">
            <wp:extent cx="12091670" cy="8543290"/>
            <wp:effectExtent l="0" t="0" r="5080" b="0"/>
            <wp:docPr id="23" name="Рисунок 23" descr="C:\Users\User\Downloads\ПЗЗ\ПЗЗ\ПЗЗ2_1_врез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ПЗЗ\ПЗЗ\ПЗЗ2_1_врезка1.JPG"/>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12091670" cy="8543290"/>
                    </a:xfrm>
                    <a:prstGeom prst="rect">
                      <a:avLst/>
                    </a:prstGeom>
                    <a:noFill/>
                    <a:ln>
                      <a:noFill/>
                    </a:ln>
                  </pic:spPr>
                </pic:pic>
              </a:graphicData>
            </a:graphic>
          </wp:inline>
        </w:drawing>
      </w:r>
    </w:p>
    <w:p w:rsidR="00C65A70" w:rsidRPr="00774918" w:rsidRDefault="00C65A70" w:rsidP="00C65A70">
      <w:pPr>
        <w:spacing w:line="240" w:lineRule="auto"/>
        <w:ind w:left="0" w:firstLine="0"/>
        <w:jc w:val="center"/>
        <w:rPr>
          <w:rFonts w:ascii="Times New Roman" w:hAnsi="Times New Roman"/>
          <w:b/>
          <w:i w:val="0"/>
          <w:noProof/>
          <w:sz w:val="24"/>
        </w:rPr>
        <w:sectPr w:rsidR="00C65A70" w:rsidRPr="00774918" w:rsidSect="00A81A67">
          <w:pgSz w:w="23811" w:h="16838" w:orient="landscape" w:code="8"/>
          <w:pgMar w:top="1418" w:right="567" w:bottom="850" w:left="567" w:header="709" w:footer="369" w:gutter="0"/>
          <w:cols w:space="708"/>
          <w:docGrid w:linePitch="381"/>
        </w:sectPr>
      </w:pPr>
    </w:p>
    <w:p w:rsidR="00C65A70" w:rsidRDefault="00C65A70" w:rsidP="00C65A70">
      <w:pPr>
        <w:spacing w:line="240" w:lineRule="auto"/>
        <w:ind w:left="0" w:firstLine="0"/>
        <w:jc w:val="center"/>
        <w:rPr>
          <w:rFonts w:ascii="Times New Roman" w:hAnsi="Times New Roman"/>
          <w:b/>
          <w:i w:val="0"/>
          <w:noProof/>
          <w:sz w:val="24"/>
        </w:rPr>
      </w:pPr>
      <w:r w:rsidRPr="00994839">
        <w:rPr>
          <w:rFonts w:ascii="Times New Roman" w:hAnsi="Times New Roman"/>
          <w:b/>
          <w:i w:val="0"/>
          <w:noProof/>
          <w:sz w:val="24"/>
        </w:rPr>
        <w:lastRenderedPageBreak/>
        <w:t>Карта градостроительного зонирования территории. Карта границ зон с особыми условиями использования территории. г.Белово</w:t>
      </w:r>
    </w:p>
    <w:p w:rsidR="00C65A70" w:rsidRDefault="00C65A70" w:rsidP="00C65A70">
      <w:pPr>
        <w:spacing w:line="240" w:lineRule="auto"/>
        <w:ind w:left="0" w:firstLine="0"/>
        <w:jc w:val="center"/>
        <w:rPr>
          <w:rFonts w:ascii="Times New Roman" w:hAnsi="Times New Roman"/>
          <w:b/>
          <w:i w:val="0"/>
          <w:noProof/>
          <w:sz w:val="24"/>
        </w:rPr>
      </w:pPr>
    </w:p>
    <w:p w:rsidR="00C65A70" w:rsidRDefault="00C65A70" w:rsidP="00C65A70">
      <w:pPr>
        <w:spacing w:line="240" w:lineRule="auto"/>
        <w:ind w:left="0" w:firstLine="0"/>
        <w:jc w:val="center"/>
        <w:rPr>
          <w:rFonts w:ascii="Times New Roman" w:hAnsi="Times New Roman"/>
          <w:b/>
          <w:i w:val="0"/>
          <w:noProof/>
          <w:sz w:val="24"/>
        </w:rPr>
        <w:sectPr w:rsidR="00C65A70" w:rsidSect="00994839">
          <w:pgSz w:w="16838" w:h="23811" w:code="8"/>
          <w:pgMar w:top="567" w:right="850" w:bottom="567" w:left="1418" w:header="709" w:footer="369" w:gutter="0"/>
          <w:cols w:space="708"/>
          <w:docGrid w:linePitch="381"/>
        </w:sectPr>
      </w:pPr>
      <w:r>
        <w:rPr>
          <w:rFonts w:ascii="Times New Roman" w:hAnsi="Times New Roman"/>
          <w:b/>
          <w:i w:val="0"/>
          <w:noProof/>
          <w:sz w:val="24"/>
        </w:rPr>
        <w:drawing>
          <wp:inline distT="0" distB="0" distL="0" distR="0" wp14:anchorId="17C07D71" wp14:editId="4E990EF9">
            <wp:extent cx="8889514" cy="13101851"/>
            <wp:effectExtent l="0" t="0" r="6985" b="5080"/>
            <wp:docPr id="24" name="Рисунок 24" descr="C:\Users\User\Downloads\ПЗЗ\ПЗЗ\ПЗЗ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ПЗЗ\ПЗЗ\ПЗЗ2_2.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8893321" cy="13107462"/>
                    </a:xfrm>
                    <a:prstGeom prst="rect">
                      <a:avLst/>
                    </a:prstGeom>
                    <a:noFill/>
                    <a:ln>
                      <a:noFill/>
                    </a:ln>
                  </pic:spPr>
                </pic:pic>
              </a:graphicData>
            </a:graphic>
          </wp:inline>
        </w:drawing>
      </w:r>
    </w:p>
    <w:p w:rsidR="00C65A70" w:rsidRDefault="00C65A70" w:rsidP="00C65A70">
      <w:pPr>
        <w:spacing w:line="240" w:lineRule="auto"/>
        <w:ind w:left="0" w:firstLine="0"/>
        <w:jc w:val="center"/>
        <w:rPr>
          <w:rFonts w:ascii="Times New Roman" w:hAnsi="Times New Roman"/>
          <w:b/>
          <w:i w:val="0"/>
          <w:noProof/>
          <w:sz w:val="24"/>
        </w:rPr>
      </w:pPr>
      <w:r w:rsidRPr="009B4A73">
        <w:rPr>
          <w:rFonts w:ascii="Times New Roman" w:hAnsi="Times New Roman"/>
          <w:b/>
          <w:i w:val="0"/>
          <w:noProof/>
          <w:sz w:val="24"/>
        </w:rPr>
        <w:lastRenderedPageBreak/>
        <w:t>Выкопировка из Правил землепользования и застройки Беловского городского округа.  Карта градостроительного зонирования территории. Карта границ зон с особыми условиями использования территории. г. Белово</w:t>
      </w:r>
    </w:p>
    <w:p w:rsidR="00C65A70" w:rsidRDefault="00C65A70" w:rsidP="00C65A70">
      <w:pPr>
        <w:spacing w:line="240" w:lineRule="auto"/>
        <w:ind w:left="0" w:firstLine="0"/>
        <w:jc w:val="center"/>
        <w:rPr>
          <w:rFonts w:ascii="Times New Roman" w:hAnsi="Times New Roman"/>
          <w:b/>
          <w:i w:val="0"/>
          <w:noProof/>
          <w:sz w:val="24"/>
        </w:rPr>
      </w:pPr>
      <w:r>
        <w:rPr>
          <w:rFonts w:ascii="Times New Roman" w:hAnsi="Times New Roman"/>
          <w:b/>
          <w:i w:val="0"/>
          <w:noProof/>
          <w:sz w:val="24"/>
        </w:rPr>
        <w:drawing>
          <wp:inline distT="0" distB="0" distL="0" distR="0" wp14:anchorId="60E045C4" wp14:editId="16E14BD8">
            <wp:extent cx="12269337" cy="8674435"/>
            <wp:effectExtent l="0" t="0" r="0" b="0"/>
            <wp:docPr id="33" name="Рисунок 33" descr="C:\Users\User\Downloads\ПЗЗ\ПЗЗ\ПЗЗ2_2_врез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ПЗЗ\ПЗЗ\ПЗЗ2_2_врезка2.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12271188" cy="8675744"/>
                    </a:xfrm>
                    <a:prstGeom prst="rect">
                      <a:avLst/>
                    </a:prstGeom>
                    <a:noFill/>
                    <a:ln>
                      <a:noFill/>
                    </a:ln>
                  </pic:spPr>
                </pic:pic>
              </a:graphicData>
            </a:graphic>
          </wp:inline>
        </w:drawing>
      </w:r>
    </w:p>
    <w:p w:rsidR="00C65A70" w:rsidRDefault="00C65A70" w:rsidP="00C65A70">
      <w:pPr>
        <w:spacing w:line="240" w:lineRule="auto"/>
        <w:ind w:left="0" w:firstLine="0"/>
        <w:jc w:val="center"/>
        <w:rPr>
          <w:rFonts w:ascii="Times New Roman" w:hAnsi="Times New Roman"/>
          <w:b/>
          <w:i w:val="0"/>
          <w:noProof/>
          <w:sz w:val="24"/>
        </w:rPr>
        <w:sectPr w:rsidR="00C65A70" w:rsidSect="009B4A73">
          <w:pgSz w:w="23811" w:h="16838" w:orient="landscape" w:code="8"/>
          <w:pgMar w:top="1418" w:right="567" w:bottom="850" w:left="567" w:header="709" w:footer="369" w:gutter="0"/>
          <w:cols w:space="708"/>
          <w:docGrid w:linePitch="381"/>
        </w:sectPr>
      </w:pPr>
    </w:p>
    <w:p w:rsidR="00C65A70" w:rsidRDefault="00C65A70" w:rsidP="00C65A70">
      <w:pPr>
        <w:spacing w:line="240" w:lineRule="auto"/>
        <w:ind w:left="0" w:firstLine="0"/>
        <w:jc w:val="center"/>
        <w:rPr>
          <w:rFonts w:ascii="Times New Roman" w:hAnsi="Times New Roman"/>
          <w:b/>
          <w:i w:val="0"/>
          <w:noProof/>
          <w:sz w:val="24"/>
        </w:rPr>
      </w:pPr>
      <w:r w:rsidRPr="009B4A73">
        <w:rPr>
          <w:rFonts w:ascii="Times New Roman" w:hAnsi="Times New Roman"/>
          <w:b/>
          <w:i w:val="0"/>
          <w:noProof/>
          <w:sz w:val="24"/>
        </w:rPr>
        <w:lastRenderedPageBreak/>
        <w:t>Карта градостроительного зонирования территории. Карта границ зон с особыми условиями использования территории. г.Белово</w:t>
      </w:r>
    </w:p>
    <w:p w:rsidR="00C65A70" w:rsidRDefault="00C65A70" w:rsidP="00C65A70">
      <w:pPr>
        <w:spacing w:line="240" w:lineRule="auto"/>
        <w:ind w:left="0" w:firstLine="0"/>
        <w:jc w:val="center"/>
        <w:rPr>
          <w:rFonts w:ascii="Times New Roman" w:hAnsi="Times New Roman"/>
          <w:b/>
          <w:i w:val="0"/>
          <w:noProof/>
          <w:sz w:val="24"/>
        </w:rPr>
      </w:pPr>
    </w:p>
    <w:p w:rsidR="00C65A70" w:rsidRDefault="00C65A70" w:rsidP="00C65A70">
      <w:pPr>
        <w:spacing w:line="240" w:lineRule="auto"/>
        <w:ind w:left="0" w:firstLine="0"/>
        <w:jc w:val="center"/>
        <w:rPr>
          <w:rFonts w:ascii="Times New Roman" w:hAnsi="Times New Roman"/>
          <w:b/>
          <w:i w:val="0"/>
          <w:noProof/>
          <w:sz w:val="24"/>
        </w:rPr>
        <w:sectPr w:rsidR="00C65A70" w:rsidSect="00994839">
          <w:pgSz w:w="16838" w:h="23811" w:code="8"/>
          <w:pgMar w:top="567" w:right="850" w:bottom="567" w:left="1418" w:header="709" w:footer="369" w:gutter="0"/>
          <w:cols w:space="708"/>
          <w:docGrid w:linePitch="381"/>
        </w:sectPr>
      </w:pPr>
      <w:r>
        <w:rPr>
          <w:rFonts w:ascii="Times New Roman" w:hAnsi="Times New Roman"/>
          <w:b/>
          <w:i w:val="0"/>
          <w:noProof/>
          <w:sz w:val="24"/>
        </w:rPr>
        <w:drawing>
          <wp:inline distT="0" distB="0" distL="0" distR="0" wp14:anchorId="5C275690" wp14:editId="6C30BBE2">
            <wp:extent cx="8057295" cy="12977637"/>
            <wp:effectExtent l="0" t="0" r="1270" b="0"/>
            <wp:docPr id="34" name="Рисунок 34" descr="C:\Users\User\Downloads\ПЗЗ\ПЗЗ\ПЗЗ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ПЗЗ\ПЗЗ\ПЗЗ2_3.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8062246" cy="12985612"/>
                    </a:xfrm>
                    <a:prstGeom prst="rect">
                      <a:avLst/>
                    </a:prstGeom>
                    <a:noFill/>
                    <a:ln>
                      <a:noFill/>
                    </a:ln>
                  </pic:spPr>
                </pic:pic>
              </a:graphicData>
            </a:graphic>
          </wp:inline>
        </w:drawing>
      </w:r>
    </w:p>
    <w:p w:rsidR="00C65A70" w:rsidRDefault="00C65A70" w:rsidP="00C65A70">
      <w:pPr>
        <w:spacing w:line="240" w:lineRule="auto"/>
        <w:ind w:left="0" w:firstLine="0"/>
        <w:jc w:val="center"/>
        <w:rPr>
          <w:rFonts w:ascii="Times New Roman" w:hAnsi="Times New Roman"/>
          <w:b/>
          <w:i w:val="0"/>
          <w:noProof/>
          <w:sz w:val="24"/>
        </w:rPr>
      </w:pPr>
      <w:r w:rsidRPr="009B4A73">
        <w:rPr>
          <w:rFonts w:ascii="Times New Roman" w:hAnsi="Times New Roman"/>
          <w:b/>
          <w:i w:val="0"/>
          <w:noProof/>
          <w:sz w:val="24"/>
        </w:rPr>
        <w:lastRenderedPageBreak/>
        <w:t>Выкопировка из Правил землепользования и застройки Беловского городского округа.  Карта градостроительного зонирования территории. Карта границ зон с особыми условиями использования территории. г. Белово</w:t>
      </w:r>
    </w:p>
    <w:p w:rsidR="00C65A70" w:rsidRDefault="00C65A70" w:rsidP="00C65A70">
      <w:pPr>
        <w:spacing w:line="240" w:lineRule="auto"/>
        <w:ind w:left="0" w:firstLine="0"/>
        <w:jc w:val="center"/>
        <w:rPr>
          <w:rFonts w:ascii="Times New Roman" w:hAnsi="Times New Roman"/>
          <w:b/>
          <w:i w:val="0"/>
          <w:noProof/>
          <w:sz w:val="24"/>
        </w:rPr>
      </w:pPr>
    </w:p>
    <w:p w:rsidR="00C65A70" w:rsidRDefault="00C65A70" w:rsidP="00C65A70">
      <w:pPr>
        <w:spacing w:line="240" w:lineRule="auto"/>
        <w:ind w:left="0" w:firstLine="0"/>
        <w:jc w:val="center"/>
        <w:rPr>
          <w:rFonts w:ascii="Times New Roman" w:hAnsi="Times New Roman"/>
          <w:b/>
          <w:i w:val="0"/>
          <w:noProof/>
          <w:sz w:val="24"/>
        </w:rPr>
        <w:sectPr w:rsidR="00C65A70" w:rsidSect="009B4A73">
          <w:pgSz w:w="23811" w:h="16838" w:orient="landscape" w:code="8"/>
          <w:pgMar w:top="1418" w:right="567" w:bottom="850" w:left="567" w:header="709" w:footer="369" w:gutter="0"/>
          <w:cols w:space="708"/>
          <w:docGrid w:linePitch="381"/>
        </w:sectPr>
      </w:pPr>
      <w:r>
        <w:rPr>
          <w:rFonts w:ascii="Times New Roman" w:hAnsi="Times New Roman"/>
          <w:b/>
          <w:i w:val="0"/>
          <w:noProof/>
          <w:sz w:val="24"/>
        </w:rPr>
        <w:drawing>
          <wp:inline distT="0" distB="0" distL="0" distR="0" wp14:anchorId="24A4CAAF" wp14:editId="61005F88">
            <wp:extent cx="12091670" cy="8543290"/>
            <wp:effectExtent l="0" t="0" r="5080" b="0"/>
            <wp:docPr id="46" name="Рисунок 46" descr="C:\Users\User\Downloads\ПЗЗ\ПЗЗ\ПЗЗ2_3_врезк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ПЗЗ\ПЗЗ\ПЗЗ2_3_врезка3.JPG"/>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12091670" cy="8543290"/>
                    </a:xfrm>
                    <a:prstGeom prst="rect">
                      <a:avLst/>
                    </a:prstGeom>
                    <a:noFill/>
                    <a:ln>
                      <a:noFill/>
                    </a:ln>
                  </pic:spPr>
                </pic:pic>
              </a:graphicData>
            </a:graphic>
          </wp:inline>
        </w:drawing>
      </w:r>
    </w:p>
    <w:p w:rsidR="00C65A70" w:rsidRPr="00774918" w:rsidRDefault="00C65A70" w:rsidP="00C65A70">
      <w:pPr>
        <w:spacing w:line="240" w:lineRule="auto"/>
        <w:ind w:left="0" w:firstLine="0"/>
        <w:jc w:val="center"/>
        <w:rPr>
          <w:rFonts w:ascii="Times New Roman" w:hAnsi="Times New Roman"/>
          <w:b/>
          <w:i w:val="0"/>
          <w:noProof/>
          <w:sz w:val="24"/>
        </w:rPr>
      </w:pPr>
      <w:r w:rsidRPr="00774918">
        <w:rPr>
          <w:rFonts w:ascii="Times New Roman" w:hAnsi="Times New Roman"/>
          <w:b/>
          <w:i w:val="0"/>
          <w:noProof/>
          <w:sz w:val="24"/>
        </w:rPr>
        <w:lastRenderedPageBreak/>
        <w:t>Карта градостроительного зонирования территории. Карта границ зон с особыми условиями использования территории. пгт.Инской</w:t>
      </w:r>
    </w:p>
    <w:p w:rsidR="00C65A70" w:rsidRPr="00774918" w:rsidRDefault="00C65A70" w:rsidP="00C65A70">
      <w:pPr>
        <w:spacing w:line="240" w:lineRule="auto"/>
        <w:ind w:left="0" w:firstLine="0"/>
        <w:jc w:val="center"/>
        <w:rPr>
          <w:rFonts w:ascii="Times New Roman" w:hAnsi="Times New Roman"/>
          <w:b/>
          <w:i w:val="0"/>
          <w:noProof/>
          <w:sz w:val="24"/>
        </w:rPr>
        <w:sectPr w:rsidR="00C65A70" w:rsidRPr="00774918" w:rsidSect="00A81A67">
          <w:pgSz w:w="23811" w:h="16838" w:orient="landscape" w:code="8"/>
          <w:pgMar w:top="1418" w:right="567" w:bottom="850" w:left="567" w:header="709" w:footer="369" w:gutter="0"/>
          <w:cols w:space="708"/>
          <w:docGrid w:linePitch="381"/>
        </w:sectPr>
      </w:pPr>
      <w:r>
        <w:rPr>
          <w:rFonts w:ascii="Times New Roman" w:hAnsi="Times New Roman"/>
          <w:b/>
          <w:i w:val="0"/>
          <w:noProof/>
          <w:sz w:val="24"/>
        </w:rPr>
        <w:drawing>
          <wp:inline distT="0" distB="0" distL="0" distR="0" wp14:anchorId="665DDAF1" wp14:editId="39A53707">
            <wp:extent cx="11131047" cy="8734605"/>
            <wp:effectExtent l="0" t="0" r="0" b="9525"/>
            <wp:docPr id="47" name="Рисунок 47" descr="C:\Users\User\Downloads\ПЗЗ\ПЗЗ\ПЗЗ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ПЗЗ\ПЗЗ\ПЗЗ5_1.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11131276" cy="8734785"/>
                    </a:xfrm>
                    <a:prstGeom prst="rect">
                      <a:avLst/>
                    </a:prstGeom>
                    <a:noFill/>
                    <a:ln>
                      <a:noFill/>
                    </a:ln>
                  </pic:spPr>
                </pic:pic>
              </a:graphicData>
            </a:graphic>
          </wp:inline>
        </w:drawing>
      </w:r>
    </w:p>
    <w:p w:rsidR="00C65A70" w:rsidRDefault="00C65A70" w:rsidP="00C65A70">
      <w:pPr>
        <w:spacing w:line="240" w:lineRule="auto"/>
        <w:ind w:left="0" w:firstLine="0"/>
        <w:jc w:val="center"/>
        <w:rPr>
          <w:rFonts w:ascii="Times New Roman" w:hAnsi="Times New Roman"/>
          <w:b/>
          <w:i w:val="0"/>
          <w:noProof/>
          <w:sz w:val="24"/>
        </w:rPr>
      </w:pPr>
      <w:r w:rsidRPr="00774918">
        <w:rPr>
          <w:rFonts w:ascii="Times New Roman" w:hAnsi="Times New Roman"/>
          <w:b/>
          <w:i w:val="0"/>
          <w:noProof/>
          <w:sz w:val="24"/>
        </w:rPr>
        <w:lastRenderedPageBreak/>
        <w:t>Выкопировка из Правил землепользования и застройки Беловского городского округа.  Карта градостроительного зонирования территории. Карта границ зон с особыми условиями использования территории. пгт.Инской</w:t>
      </w:r>
    </w:p>
    <w:p w:rsidR="00C65A70" w:rsidRPr="00774918" w:rsidRDefault="00C65A70" w:rsidP="00C65A70">
      <w:pPr>
        <w:spacing w:line="240" w:lineRule="auto"/>
        <w:ind w:left="0" w:firstLine="0"/>
        <w:jc w:val="center"/>
        <w:rPr>
          <w:rFonts w:ascii="Times New Roman" w:hAnsi="Times New Roman"/>
          <w:b/>
          <w:i w:val="0"/>
          <w:noProof/>
          <w:sz w:val="24"/>
        </w:rPr>
      </w:pPr>
      <w:r>
        <w:rPr>
          <w:rFonts w:ascii="Times New Roman" w:hAnsi="Times New Roman"/>
          <w:b/>
          <w:i w:val="0"/>
          <w:noProof/>
          <w:sz w:val="24"/>
        </w:rPr>
        <w:drawing>
          <wp:inline distT="0" distB="0" distL="0" distR="0" wp14:anchorId="123CDB77" wp14:editId="43BC287E">
            <wp:extent cx="9346003" cy="12265573"/>
            <wp:effectExtent l="0" t="0" r="7620" b="3175"/>
            <wp:docPr id="3" name="Рисунок 3" descr="C:\Users\User\Downloads\ПЗЗ\ПЗЗ\ПЗЗ5_1_врез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ПЗЗ\ПЗЗ\ПЗЗ5_1_врезка1.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9348040" cy="12268246"/>
                    </a:xfrm>
                    <a:prstGeom prst="rect">
                      <a:avLst/>
                    </a:prstGeom>
                    <a:noFill/>
                    <a:ln>
                      <a:noFill/>
                    </a:ln>
                  </pic:spPr>
                </pic:pic>
              </a:graphicData>
            </a:graphic>
          </wp:inline>
        </w:drawing>
      </w:r>
    </w:p>
    <w:p w:rsidR="00C65A70" w:rsidRPr="00774918" w:rsidRDefault="00C65A70" w:rsidP="00C65A70">
      <w:pPr>
        <w:spacing w:line="240" w:lineRule="auto"/>
        <w:ind w:left="0" w:firstLine="0"/>
        <w:jc w:val="center"/>
        <w:rPr>
          <w:rFonts w:ascii="Times New Roman" w:hAnsi="Times New Roman"/>
          <w:b/>
          <w:i w:val="0"/>
          <w:noProof/>
          <w:sz w:val="24"/>
        </w:rPr>
        <w:sectPr w:rsidR="00C65A70" w:rsidRPr="00774918" w:rsidSect="00207272">
          <w:pgSz w:w="16838" w:h="23811" w:code="8"/>
          <w:pgMar w:top="567" w:right="850" w:bottom="567" w:left="1418" w:header="709" w:footer="369" w:gutter="0"/>
          <w:cols w:space="708"/>
          <w:docGrid w:linePitch="381"/>
        </w:sectPr>
      </w:pPr>
    </w:p>
    <w:p w:rsidR="00C65A70" w:rsidRPr="00774918" w:rsidRDefault="00C65A70" w:rsidP="00C65A70">
      <w:pPr>
        <w:spacing w:line="240" w:lineRule="auto"/>
        <w:ind w:left="0" w:firstLine="0"/>
        <w:jc w:val="center"/>
        <w:rPr>
          <w:rFonts w:ascii="Times New Roman" w:hAnsi="Times New Roman"/>
          <w:b/>
          <w:i w:val="0"/>
          <w:noProof/>
          <w:sz w:val="24"/>
        </w:rPr>
      </w:pPr>
      <w:r w:rsidRPr="00774918">
        <w:rPr>
          <w:rFonts w:ascii="Times New Roman" w:hAnsi="Times New Roman"/>
          <w:b/>
          <w:i w:val="0"/>
          <w:noProof/>
          <w:sz w:val="24"/>
        </w:rPr>
        <w:lastRenderedPageBreak/>
        <w:t>Карта градостроительного зонирования территории. Карта границ зон с особыми условиями использования территории. пгт.Инской</w:t>
      </w:r>
    </w:p>
    <w:p w:rsidR="00C65A70" w:rsidRPr="00774918" w:rsidRDefault="00C65A70" w:rsidP="00C65A70">
      <w:pPr>
        <w:spacing w:line="240" w:lineRule="auto"/>
        <w:ind w:left="0" w:firstLine="0"/>
        <w:jc w:val="center"/>
        <w:rPr>
          <w:rFonts w:ascii="Times New Roman" w:hAnsi="Times New Roman"/>
          <w:b/>
          <w:i w:val="0"/>
          <w:noProof/>
          <w:sz w:val="24"/>
        </w:rPr>
        <w:sectPr w:rsidR="00C65A70" w:rsidRPr="00774918" w:rsidSect="00DE70CD">
          <w:pgSz w:w="16838" w:h="23811" w:code="8"/>
          <w:pgMar w:top="567" w:right="850" w:bottom="567" w:left="1418" w:header="709" w:footer="369" w:gutter="0"/>
          <w:cols w:space="708"/>
          <w:docGrid w:linePitch="381"/>
        </w:sectPr>
      </w:pPr>
      <w:r>
        <w:rPr>
          <w:rFonts w:ascii="Times New Roman" w:hAnsi="Times New Roman"/>
          <w:b/>
          <w:i w:val="0"/>
          <w:noProof/>
          <w:sz w:val="24"/>
        </w:rPr>
        <w:drawing>
          <wp:inline distT="0" distB="0" distL="0" distR="0" wp14:anchorId="246A2F75" wp14:editId="18AB7280">
            <wp:extent cx="9238615" cy="12044680"/>
            <wp:effectExtent l="0" t="0" r="635" b="0"/>
            <wp:docPr id="4" name="Рисунок 4" descr="C:\Users\User\Downloads\ПЗЗ\ПЗЗ\ПЗЗ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ПЗЗ\ПЗЗ\ПЗЗ5_2.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9238615" cy="12044680"/>
                    </a:xfrm>
                    <a:prstGeom prst="rect">
                      <a:avLst/>
                    </a:prstGeom>
                    <a:noFill/>
                    <a:ln>
                      <a:noFill/>
                    </a:ln>
                  </pic:spPr>
                </pic:pic>
              </a:graphicData>
            </a:graphic>
          </wp:inline>
        </w:drawing>
      </w:r>
    </w:p>
    <w:p w:rsidR="00C65A70" w:rsidRPr="00774918" w:rsidRDefault="00C65A70" w:rsidP="00C65A70">
      <w:pPr>
        <w:spacing w:line="240" w:lineRule="auto"/>
        <w:ind w:left="0" w:firstLine="0"/>
        <w:jc w:val="center"/>
        <w:rPr>
          <w:rFonts w:ascii="Times New Roman" w:hAnsi="Times New Roman"/>
          <w:b/>
          <w:i w:val="0"/>
          <w:noProof/>
          <w:sz w:val="24"/>
        </w:rPr>
      </w:pPr>
      <w:r w:rsidRPr="00774918">
        <w:rPr>
          <w:rFonts w:ascii="Times New Roman" w:hAnsi="Times New Roman"/>
          <w:b/>
          <w:i w:val="0"/>
          <w:noProof/>
          <w:sz w:val="24"/>
        </w:rPr>
        <w:lastRenderedPageBreak/>
        <w:t>Выкопировка из Правил землепользования и застройки Беловского городского округа.  Карта градостроительного зонирования территории. Карта границ зон с особыми условиями использования территории. пгт.Инской</w:t>
      </w:r>
    </w:p>
    <w:p w:rsidR="00C65A70" w:rsidRDefault="00C65A70" w:rsidP="00C65A70">
      <w:pPr>
        <w:spacing w:line="240" w:lineRule="auto"/>
        <w:ind w:left="0" w:firstLine="0"/>
        <w:jc w:val="center"/>
        <w:rPr>
          <w:rFonts w:ascii="Times New Roman" w:hAnsi="Times New Roman"/>
          <w:b/>
          <w:i w:val="0"/>
          <w:sz w:val="24"/>
        </w:rPr>
      </w:pPr>
      <w:r>
        <w:rPr>
          <w:rFonts w:ascii="Times New Roman" w:hAnsi="Times New Roman"/>
          <w:b/>
          <w:i w:val="0"/>
          <w:noProof/>
          <w:sz w:val="24"/>
        </w:rPr>
        <w:drawing>
          <wp:inline distT="0" distB="0" distL="0" distR="0" wp14:anchorId="0454478F" wp14:editId="3049EF20">
            <wp:extent cx="11998574" cy="8481849"/>
            <wp:effectExtent l="0" t="0" r="3175" b="0"/>
            <wp:docPr id="6" name="Рисунок 6" descr="C:\Users\User\Downloads\ПЗЗ\ПЗЗ\ПЗЗ5_2_врез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ПЗЗ\ПЗЗ\ПЗЗ5_2_врезка.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12000989" cy="8483556"/>
                    </a:xfrm>
                    <a:prstGeom prst="rect">
                      <a:avLst/>
                    </a:prstGeom>
                    <a:noFill/>
                    <a:ln>
                      <a:noFill/>
                    </a:ln>
                  </pic:spPr>
                </pic:pic>
              </a:graphicData>
            </a:graphic>
          </wp:inline>
        </w:drawing>
      </w:r>
    </w:p>
    <w:p w:rsidR="00C65A70" w:rsidRDefault="00C65A70" w:rsidP="00C65A70">
      <w:pPr>
        <w:spacing w:line="240" w:lineRule="auto"/>
        <w:ind w:left="0" w:firstLine="0"/>
        <w:jc w:val="center"/>
        <w:rPr>
          <w:rFonts w:ascii="Times New Roman" w:hAnsi="Times New Roman"/>
          <w:b/>
          <w:i w:val="0"/>
          <w:sz w:val="24"/>
        </w:rPr>
      </w:pPr>
    </w:p>
    <w:p w:rsidR="00C65A70" w:rsidRDefault="00C65A70" w:rsidP="00B739D5">
      <w:pPr>
        <w:spacing w:line="240" w:lineRule="auto"/>
        <w:ind w:left="0" w:right="0" w:firstLine="567"/>
        <w:jc w:val="both"/>
        <w:rPr>
          <w:rFonts w:ascii="Times New Roman" w:hAnsi="Times New Roman"/>
          <w:b/>
          <w:i w:val="0"/>
          <w:sz w:val="24"/>
        </w:rPr>
        <w:sectPr w:rsidR="00C65A70" w:rsidSect="00C65A70">
          <w:footerReference w:type="even" r:id="rId29"/>
          <w:footerReference w:type="first" r:id="rId30"/>
          <w:pgSz w:w="23811" w:h="16838" w:orient="landscape" w:code="8"/>
          <w:pgMar w:top="1418" w:right="567" w:bottom="850" w:left="567" w:header="709" w:footer="369" w:gutter="0"/>
          <w:cols w:space="708"/>
          <w:docGrid w:linePitch="381"/>
        </w:sectPr>
      </w:pPr>
    </w:p>
    <w:p w:rsidR="008D314E" w:rsidRPr="00774918" w:rsidRDefault="008D314E" w:rsidP="008D314E">
      <w:pPr>
        <w:spacing w:line="240" w:lineRule="auto"/>
        <w:ind w:left="0" w:right="0" w:firstLine="567"/>
        <w:jc w:val="both"/>
        <w:rPr>
          <w:rFonts w:ascii="Times New Roman" w:hAnsi="Times New Roman"/>
          <w:b/>
          <w:i w:val="0"/>
          <w:sz w:val="24"/>
        </w:rPr>
      </w:pPr>
      <w:r w:rsidRPr="00774918">
        <w:rPr>
          <w:rFonts w:ascii="Times New Roman" w:hAnsi="Times New Roman"/>
          <w:b/>
          <w:i w:val="0"/>
          <w:sz w:val="24"/>
        </w:rPr>
        <w:lastRenderedPageBreak/>
        <w:t>Изменения, которые вносятся в текстовую часть Правил землепользования и застройки Беловского городского округа Кемеровской области</w:t>
      </w:r>
    </w:p>
    <w:p w:rsidR="008D314E" w:rsidRPr="00774918" w:rsidRDefault="008D314E" w:rsidP="008D314E">
      <w:pPr>
        <w:widowControl w:val="0"/>
        <w:suppressAutoHyphens/>
        <w:spacing w:line="120" w:lineRule="atLeast"/>
        <w:ind w:left="0" w:right="0" w:firstLine="567"/>
        <w:contextualSpacing/>
        <w:jc w:val="both"/>
        <w:rPr>
          <w:rFonts w:ascii="Times New Roman" w:hAnsi="Times New Roman"/>
          <w:i w:val="0"/>
          <w:sz w:val="24"/>
        </w:rPr>
      </w:pPr>
    </w:p>
    <w:p w:rsidR="008D314E" w:rsidRPr="00774918" w:rsidRDefault="008D314E" w:rsidP="008D314E">
      <w:pPr>
        <w:spacing w:line="240" w:lineRule="auto"/>
        <w:ind w:left="0" w:right="0" w:firstLine="567"/>
        <w:jc w:val="both"/>
        <w:rPr>
          <w:rFonts w:ascii="Times New Roman" w:hAnsi="Times New Roman"/>
          <w:i w:val="0"/>
          <w:sz w:val="24"/>
        </w:rPr>
      </w:pPr>
      <w:r w:rsidRPr="00774918">
        <w:rPr>
          <w:rFonts w:ascii="Times New Roman" w:hAnsi="Times New Roman"/>
          <w:i w:val="0"/>
          <w:sz w:val="24"/>
        </w:rPr>
        <w:t>1. Последний абзац статьи 23 Главы 5 «Виды территориальных зон» ПЗЗ изложить в следующей редакции:</w:t>
      </w:r>
    </w:p>
    <w:p w:rsidR="008D314E" w:rsidRPr="00774918" w:rsidRDefault="008D314E" w:rsidP="008D314E">
      <w:pPr>
        <w:spacing w:line="240" w:lineRule="auto"/>
        <w:ind w:left="0" w:right="0" w:firstLine="567"/>
        <w:jc w:val="both"/>
        <w:rPr>
          <w:rFonts w:ascii="Times New Roman" w:hAnsi="Times New Roman"/>
          <w:i w:val="0"/>
          <w:sz w:val="24"/>
        </w:rPr>
      </w:pPr>
      <w:r w:rsidRPr="00774918">
        <w:rPr>
          <w:rFonts w:ascii="Times New Roman" w:hAnsi="Times New Roman"/>
          <w:i w:val="0"/>
          <w:sz w:val="24"/>
        </w:rPr>
        <w:t>(1.0) – код (числовое обозначение) вида разрешенного использования земельного участка, предусмотренное классификатором видов разрешенного использования земельных участков, утвержденным приказом Министерства экономического развития РФ от 01.09.2014 г. № 540 (в ред. Приказа Минэкономразвития России от 09.09.2018 № 418).</w:t>
      </w:r>
    </w:p>
    <w:p w:rsidR="002438D8" w:rsidRPr="00774918" w:rsidRDefault="002438D8" w:rsidP="002438D8">
      <w:pPr>
        <w:spacing w:line="240" w:lineRule="auto"/>
        <w:ind w:left="0" w:right="0" w:firstLine="567"/>
        <w:jc w:val="both"/>
        <w:rPr>
          <w:rFonts w:ascii="Times New Roman" w:hAnsi="Times New Roman"/>
          <w:i w:val="0"/>
          <w:sz w:val="24"/>
        </w:rPr>
      </w:pPr>
      <w:r w:rsidRPr="00774918">
        <w:rPr>
          <w:rFonts w:ascii="Times New Roman" w:hAnsi="Times New Roman"/>
          <w:i w:val="0"/>
          <w:sz w:val="24"/>
        </w:rPr>
        <w:t xml:space="preserve">2. Статью </w:t>
      </w:r>
      <w:r w:rsidR="00851813" w:rsidRPr="00851813">
        <w:rPr>
          <w:rFonts w:ascii="Times New Roman" w:hAnsi="Times New Roman"/>
          <w:i w:val="0"/>
          <w:color w:val="00B050"/>
          <w:sz w:val="24"/>
        </w:rPr>
        <w:t>24</w:t>
      </w:r>
      <w:r w:rsidRPr="00851813">
        <w:rPr>
          <w:rFonts w:ascii="Times New Roman" w:hAnsi="Times New Roman"/>
          <w:i w:val="0"/>
          <w:color w:val="00B050"/>
          <w:sz w:val="24"/>
        </w:rPr>
        <w:t xml:space="preserve"> </w:t>
      </w:r>
      <w:r w:rsidRPr="00774918">
        <w:rPr>
          <w:rFonts w:ascii="Times New Roman" w:hAnsi="Times New Roman"/>
          <w:i w:val="0"/>
          <w:sz w:val="24"/>
        </w:rPr>
        <w:t>Главы 5 «Виды территориальных зон» ПЗЗ изложить в следующей редакции:</w:t>
      </w:r>
    </w:p>
    <w:p w:rsidR="002407F7" w:rsidRPr="00774918" w:rsidRDefault="002407F7" w:rsidP="008D314E">
      <w:pPr>
        <w:spacing w:line="240" w:lineRule="auto"/>
        <w:ind w:left="0" w:right="0" w:firstLine="567"/>
        <w:jc w:val="both"/>
        <w:rPr>
          <w:rFonts w:ascii="Times New Roman" w:hAnsi="Times New Roman"/>
          <w:b/>
          <w:i w:val="0"/>
          <w:sz w:val="24"/>
        </w:rPr>
        <w:sectPr w:rsidR="002407F7" w:rsidRPr="00774918" w:rsidSect="00793D85">
          <w:pgSz w:w="11907" w:h="16840" w:code="9"/>
          <w:pgMar w:top="567" w:right="850" w:bottom="567" w:left="1418" w:header="709" w:footer="369" w:gutter="0"/>
          <w:cols w:space="708"/>
          <w:docGrid w:linePitch="381"/>
        </w:sectPr>
      </w:pPr>
    </w:p>
    <w:p w:rsidR="002407F7" w:rsidRDefault="002407F7" w:rsidP="008D314E">
      <w:pPr>
        <w:spacing w:line="240" w:lineRule="auto"/>
        <w:ind w:left="0" w:right="0" w:firstLine="567"/>
        <w:jc w:val="both"/>
        <w:rPr>
          <w:rFonts w:ascii="Times New Roman" w:hAnsi="Times New Roman"/>
          <w:b/>
          <w:i w:val="0"/>
          <w:sz w:val="24"/>
        </w:rPr>
      </w:pPr>
    </w:p>
    <w:p w:rsidR="00B26F2D" w:rsidRDefault="00B26F2D" w:rsidP="00B26F2D">
      <w:pPr>
        <w:spacing w:line="240" w:lineRule="auto"/>
        <w:ind w:left="0" w:right="0" w:firstLine="0"/>
        <w:jc w:val="center"/>
        <w:rPr>
          <w:rFonts w:ascii="Times New Roman" w:hAnsi="Times New Roman"/>
          <w:b/>
          <w:i w:val="0"/>
          <w:sz w:val="24"/>
        </w:rPr>
        <w:sectPr w:rsidR="00B26F2D" w:rsidSect="002407F7">
          <w:footerReference w:type="default" r:id="rId31"/>
          <w:pgSz w:w="16838" w:h="23811" w:code="8"/>
          <w:pgMar w:top="567" w:right="850" w:bottom="567" w:left="1418" w:header="709" w:footer="369" w:gutter="0"/>
          <w:cols w:space="708"/>
          <w:docGrid w:linePitch="381"/>
        </w:sectPr>
      </w:pPr>
      <w:r>
        <w:rPr>
          <w:rFonts w:ascii="Times New Roman" w:hAnsi="Times New Roman"/>
          <w:b/>
          <w:i w:val="0"/>
          <w:noProof/>
          <w:sz w:val="24"/>
        </w:rPr>
        <w:drawing>
          <wp:inline distT="0" distB="0" distL="0" distR="0">
            <wp:extent cx="9485194" cy="10451967"/>
            <wp:effectExtent l="0" t="0" r="1905" b="6985"/>
            <wp:docPr id="8" name="Рисунок 8" descr="C:\Users\User\Downloads\Картинки цинк завод\Картинки цинк завод\ПЗЗ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Картинки цинк завод\Картинки цинк завод\ПЗЗ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487924" cy="10454975"/>
                    </a:xfrm>
                    <a:prstGeom prst="rect">
                      <a:avLst/>
                    </a:prstGeom>
                    <a:noFill/>
                    <a:ln>
                      <a:noFill/>
                    </a:ln>
                  </pic:spPr>
                </pic:pic>
              </a:graphicData>
            </a:graphic>
          </wp:inline>
        </w:drawing>
      </w:r>
    </w:p>
    <w:p w:rsidR="00B26F2D" w:rsidRDefault="00B26F2D" w:rsidP="00B26F2D">
      <w:pPr>
        <w:spacing w:line="240" w:lineRule="auto"/>
        <w:ind w:left="0" w:right="0" w:firstLine="0"/>
        <w:jc w:val="center"/>
        <w:rPr>
          <w:rFonts w:ascii="Times New Roman" w:hAnsi="Times New Roman"/>
          <w:b/>
          <w:i w:val="0"/>
          <w:sz w:val="24"/>
        </w:rPr>
        <w:sectPr w:rsidR="00B26F2D" w:rsidSect="002407F7">
          <w:pgSz w:w="16838" w:h="23811" w:code="8"/>
          <w:pgMar w:top="567" w:right="850" w:bottom="567" w:left="1418" w:header="709" w:footer="369" w:gutter="0"/>
          <w:cols w:space="708"/>
          <w:docGrid w:linePitch="381"/>
        </w:sectPr>
      </w:pPr>
      <w:r>
        <w:rPr>
          <w:rFonts w:ascii="Times New Roman" w:hAnsi="Times New Roman"/>
          <w:b/>
          <w:i w:val="0"/>
          <w:noProof/>
          <w:sz w:val="24"/>
        </w:rPr>
        <w:lastRenderedPageBreak/>
        <w:drawing>
          <wp:inline distT="0" distB="0" distL="0" distR="0">
            <wp:extent cx="8352430" cy="13438652"/>
            <wp:effectExtent l="0" t="0" r="0" b="0"/>
            <wp:docPr id="10" name="Рисунок 10" descr="C:\Users\User\Downloads\Картинки цинк завод\Картинки цинк завод\ПЗЗ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Картинки цинк завод\Картинки цинк завод\ПЗЗ2_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356686" cy="13445500"/>
                    </a:xfrm>
                    <a:prstGeom prst="rect">
                      <a:avLst/>
                    </a:prstGeom>
                    <a:noFill/>
                    <a:ln>
                      <a:noFill/>
                    </a:ln>
                  </pic:spPr>
                </pic:pic>
              </a:graphicData>
            </a:graphic>
          </wp:inline>
        </w:drawing>
      </w:r>
    </w:p>
    <w:p w:rsidR="00B26F2D" w:rsidRDefault="00B26F2D" w:rsidP="00B26F2D">
      <w:pPr>
        <w:spacing w:line="240" w:lineRule="auto"/>
        <w:ind w:left="0" w:right="0" w:firstLine="0"/>
        <w:jc w:val="center"/>
        <w:rPr>
          <w:rFonts w:ascii="Times New Roman" w:hAnsi="Times New Roman"/>
          <w:b/>
          <w:i w:val="0"/>
          <w:sz w:val="24"/>
        </w:rPr>
        <w:sectPr w:rsidR="00B26F2D" w:rsidSect="002407F7">
          <w:pgSz w:w="16838" w:h="23811" w:code="8"/>
          <w:pgMar w:top="567" w:right="850" w:bottom="567" w:left="1418" w:header="709" w:footer="369" w:gutter="0"/>
          <w:cols w:space="708"/>
          <w:docGrid w:linePitch="381"/>
        </w:sectPr>
      </w:pPr>
      <w:r>
        <w:rPr>
          <w:rFonts w:ascii="Times New Roman" w:hAnsi="Times New Roman"/>
          <w:b/>
          <w:i w:val="0"/>
          <w:noProof/>
          <w:sz w:val="24"/>
        </w:rPr>
        <w:lastRenderedPageBreak/>
        <w:drawing>
          <wp:inline distT="0" distB="0" distL="0" distR="0">
            <wp:extent cx="9038135" cy="13306567"/>
            <wp:effectExtent l="0" t="0" r="0" b="0"/>
            <wp:docPr id="12" name="Рисунок 12" descr="C:\Users\User\Downloads\Картинки цинк завод\Картинки цинк завод\ПЗЗ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Картинки цинк завод\Картинки цинк завод\ПЗЗ2_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044283" cy="13315619"/>
                    </a:xfrm>
                    <a:prstGeom prst="rect">
                      <a:avLst/>
                    </a:prstGeom>
                    <a:noFill/>
                    <a:ln>
                      <a:noFill/>
                    </a:ln>
                  </pic:spPr>
                </pic:pic>
              </a:graphicData>
            </a:graphic>
          </wp:inline>
        </w:drawing>
      </w:r>
    </w:p>
    <w:p w:rsidR="00B26F2D" w:rsidRDefault="00B26F2D" w:rsidP="00B26F2D">
      <w:pPr>
        <w:spacing w:line="240" w:lineRule="auto"/>
        <w:ind w:left="0" w:right="0" w:firstLine="0"/>
        <w:jc w:val="center"/>
        <w:rPr>
          <w:rFonts w:ascii="Times New Roman" w:hAnsi="Times New Roman"/>
          <w:b/>
          <w:i w:val="0"/>
          <w:sz w:val="24"/>
        </w:rPr>
        <w:sectPr w:rsidR="00B26F2D" w:rsidSect="002407F7">
          <w:pgSz w:w="16838" w:h="23811" w:code="8"/>
          <w:pgMar w:top="567" w:right="850" w:bottom="567" w:left="1418" w:header="709" w:footer="369" w:gutter="0"/>
          <w:cols w:space="708"/>
          <w:docGrid w:linePitch="381"/>
        </w:sectPr>
      </w:pPr>
      <w:r>
        <w:rPr>
          <w:rFonts w:ascii="Times New Roman" w:hAnsi="Times New Roman"/>
          <w:b/>
          <w:i w:val="0"/>
          <w:noProof/>
          <w:sz w:val="24"/>
        </w:rPr>
        <w:lastRenderedPageBreak/>
        <w:drawing>
          <wp:inline distT="0" distB="0" distL="0" distR="0">
            <wp:extent cx="8311487" cy="13372776"/>
            <wp:effectExtent l="0" t="0" r="0" b="635"/>
            <wp:docPr id="14" name="Рисунок 14" descr="C:\Users\User\Downloads\Картинки цинк завод\Картинки цинк завод\ПЗЗ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Картинки цинк завод\Картинки цинк завод\ПЗЗ2_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313525" cy="13376055"/>
                    </a:xfrm>
                    <a:prstGeom prst="rect">
                      <a:avLst/>
                    </a:prstGeom>
                    <a:noFill/>
                    <a:ln>
                      <a:noFill/>
                    </a:ln>
                  </pic:spPr>
                </pic:pic>
              </a:graphicData>
            </a:graphic>
          </wp:inline>
        </w:drawing>
      </w:r>
    </w:p>
    <w:p w:rsidR="00B26F2D" w:rsidRDefault="00B26F2D" w:rsidP="00B26F2D">
      <w:pPr>
        <w:spacing w:line="240" w:lineRule="auto"/>
        <w:ind w:left="0" w:right="0" w:firstLine="0"/>
        <w:jc w:val="center"/>
        <w:rPr>
          <w:rFonts w:ascii="Times New Roman" w:hAnsi="Times New Roman"/>
          <w:b/>
          <w:i w:val="0"/>
          <w:sz w:val="24"/>
        </w:rPr>
        <w:sectPr w:rsidR="00B26F2D" w:rsidSect="00B26F2D">
          <w:pgSz w:w="23811" w:h="16838" w:orient="landscape" w:code="8"/>
          <w:pgMar w:top="1418" w:right="567" w:bottom="850" w:left="567" w:header="709" w:footer="369" w:gutter="0"/>
          <w:cols w:space="708"/>
          <w:docGrid w:linePitch="381"/>
        </w:sectPr>
      </w:pPr>
      <w:r>
        <w:rPr>
          <w:rFonts w:ascii="Times New Roman" w:hAnsi="Times New Roman"/>
          <w:b/>
          <w:i w:val="0"/>
          <w:noProof/>
          <w:sz w:val="24"/>
        </w:rPr>
        <w:lastRenderedPageBreak/>
        <w:drawing>
          <wp:inline distT="0" distB="0" distL="0" distR="0">
            <wp:extent cx="11413753" cy="8952932"/>
            <wp:effectExtent l="0" t="0" r="0" b="635"/>
            <wp:docPr id="19" name="Рисунок 19" descr="C:\Users\User\Downloads\Картинки цинк завод\Картинки цинк завод\ПЗЗ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Картинки цинк завод\Картинки цинк завод\ПЗЗ5_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419408" cy="8957368"/>
                    </a:xfrm>
                    <a:prstGeom prst="rect">
                      <a:avLst/>
                    </a:prstGeom>
                    <a:noFill/>
                    <a:ln>
                      <a:noFill/>
                    </a:ln>
                  </pic:spPr>
                </pic:pic>
              </a:graphicData>
            </a:graphic>
          </wp:inline>
        </w:drawing>
      </w:r>
    </w:p>
    <w:p w:rsidR="00CC4C46" w:rsidRPr="00774918" w:rsidRDefault="00B26F2D" w:rsidP="00B26F2D">
      <w:pPr>
        <w:spacing w:line="240" w:lineRule="auto"/>
        <w:ind w:left="0" w:right="0" w:firstLine="0"/>
        <w:jc w:val="center"/>
        <w:rPr>
          <w:rFonts w:ascii="Times New Roman" w:hAnsi="Times New Roman"/>
          <w:b/>
          <w:i w:val="0"/>
          <w:sz w:val="24"/>
        </w:rPr>
        <w:sectPr w:rsidR="00CC4C46" w:rsidRPr="00774918" w:rsidSect="002407F7">
          <w:pgSz w:w="16838" w:h="23811" w:code="8"/>
          <w:pgMar w:top="567" w:right="850" w:bottom="567" w:left="1418" w:header="709" w:footer="369" w:gutter="0"/>
          <w:cols w:space="708"/>
          <w:docGrid w:linePitch="381"/>
        </w:sectPr>
      </w:pPr>
      <w:r>
        <w:rPr>
          <w:rFonts w:ascii="Times New Roman" w:hAnsi="Times New Roman"/>
          <w:b/>
          <w:i w:val="0"/>
          <w:noProof/>
          <w:sz w:val="24"/>
        </w:rPr>
        <w:lastRenderedPageBreak/>
        <w:drawing>
          <wp:inline distT="0" distB="0" distL="0" distR="0">
            <wp:extent cx="9469402" cy="12351224"/>
            <wp:effectExtent l="0" t="0" r="0" b="0"/>
            <wp:docPr id="25" name="Рисунок 25" descr="C:\Users\User\Downloads\Картинки цинк завод\Картинки цинк завод\ПЗЗ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Картинки цинк завод\Картинки цинк завод\ПЗЗ5_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472074" cy="12354709"/>
                    </a:xfrm>
                    <a:prstGeom prst="rect">
                      <a:avLst/>
                    </a:prstGeom>
                    <a:noFill/>
                    <a:ln>
                      <a:noFill/>
                    </a:ln>
                  </pic:spPr>
                </pic:pic>
              </a:graphicData>
            </a:graphic>
          </wp:inline>
        </w:drawing>
      </w:r>
    </w:p>
    <w:p w:rsidR="008D314E" w:rsidRPr="00774918" w:rsidRDefault="002438D8" w:rsidP="008D314E">
      <w:pPr>
        <w:spacing w:line="240" w:lineRule="auto"/>
        <w:ind w:left="0" w:right="0" w:firstLine="567"/>
        <w:jc w:val="both"/>
        <w:textAlignment w:val="baseline"/>
        <w:rPr>
          <w:rFonts w:ascii="Times New Roman" w:hAnsi="Times New Roman"/>
          <w:i w:val="0"/>
          <w:sz w:val="24"/>
          <w:lang w:eastAsia="ar-SA"/>
        </w:rPr>
      </w:pPr>
      <w:r w:rsidRPr="00774918">
        <w:rPr>
          <w:rFonts w:ascii="Times New Roman" w:hAnsi="Times New Roman"/>
          <w:i w:val="0"/>
          <w:sz w:val="24"/>
          <w:lang w:eastAsia="ar-SA"/>
        </w:rPr>
        <w:lastRenderedPageBreak/>
        <w:t>3</w:t>
      </w:r>
      <w:r w:rsidR="008D314E" w:rsidRPr="00774918">
        <w:rPr>
          <w:rFonts w:ascii="Times New Roman" w:hAnsi="Times New Roman"/>
          <w:i w:val="0"/>
          <w:sz w:val="24"/>
          <w:lang w:eastAsia="ar-SA"/>
        </w:rPr>
        <w:t>. Таблицу 15 «Виды разрешенного использования земельных участков и объектов капитального строительства» статьи 45 Главы 8 «Градостроительные регламенты территориальных зон» ПЗЗ изложить в следующей редакции:</w:t>
      </w:r>
    </w:p>
    <w:p w:rsidR="008D314E" w:rsidRPr="00774918" w:rsidRDefault="008D314E" w:rsidP="008D314E">
      <w:pPr>
        <w:spacing w:line="240" w:lineRule="auto"/>
        <w:ind w:left="0" w:right="0" w:firstLine="709"/>
        <w:jc w:val="both"/>
        <w:textAlignment w:val="baseline"/>
        <w:rPr>
          <w:rFonts w:ascii="Times New Roman" w:hAnsi="Times New Roman"/>
          <w:i w:val="0"/>
          <w:sz w:val="24"/>
          <w:lang w:eastAsia="ar-SA"/>
        </w:rPr>
      </w:pPr>
    </w:p>
    <w:tbl>
      <w:tblPr>
        <w:tblStyle w:val="af7"/>
        <w:tblW w:w="9889" w:type="dxa"/>
        <w:tblInd w:w="-5" w:type="dxa"/>
        <w:tblCellMar>
          <w:left w:w="103" w:type="dxa"/>
        </w:tblCellMar>
        <w:tblLook w:val="04A0" w:firstRow="1" w:lastRow="0" w:firstColumn="1" w:lastColumn="0" w:noHBand="0" w:noVBand="1"/>
      </w:tblPr>
      <w:tblGrid>
        <w:gridCol w:w="3508"/>
        <w:gridCol w:w="5387"/>
        <w:gridCol w:w="994"/>
      </w:tblGrid>
      <w:tr w:rsidR="00774918" w:rsidRPr="00774918" w:rsidTr="004C4385">
        <w:tc>
          <w:tcPr>
            <w:tcW w:w="3508"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hAnsi="Times New Roman"/>
                <w:b/>
                <w:i w:val="0"/>
                <w:sz w:val="24"/>
                <w:lang w:eastAsia="en-US"/>
              </w:rPr>
            </w:pPr>
            <w:r w:rsidRPr="00774918">
              <w:rPr>
                <w:rFonts w:ascii="Times New Roman" w:hAnsi="Times New Roman"/>
                <w:b/>
                <w:i w:val="0"/>
                <w:sz w:val="24"/>
              </w:rPr>
              <w:t>Наименование вида разрешенного использования земельного участка</w:t>
            </w:r>
          </w:p>
        </w:tc>
        <w:tc>
          <w:tcPr>
            <w:tcW w:w="5387"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hAnsi="Times New Roman"/>
                <w:b/>
                <w:i w:val="0"/>
                <w:sz w:val="24"/>
                <w:lang w:eastAsia="en-US"/>
              </w:rPr>
            </w:pPr>
            <w:r w:rsidRPr="00774918">
              <w:rPr>
                <w:rFonts w:ascii="Times New Roman" w:hAnsi="Times New Roman"/>
                <w:b/>
                <w:i w:val="0"/>
                <w:sz w:val="24"/>
              </w:rPr>
              <w:t>Виды объектов, размещение которых соответствует виду разрешенного использования</w:t>
            </w:r>
          </w:p>
        </w:tc>
        <w:tc>
          <w:tcPr>
            <w:tcW w:w="994"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hAnsi="Times New Roman"/>
                <w:b/>
                <w:i w:val="0"/>
                <w:sz w:val="24"/>
                <w:lang w:eastAsia="en-US"/>
              </w:rPr>
            </w:pPr>
            <w:r w:rsidRPr="00774918">
              <w:rPr>
                <w:rFonts w:ascii="Times New Roman" w:hAnsi="Times New Roman"/>
                <w:b/>
                <w:i w:val="0"/>
                <w:sz w:val="24"/>
              </w:rPr>
              <w:t xml:space="preserve">Код вида </w:t>
            </w:r>
          </w:p>
        </w:tc>
      </w:tr>
      <w:tr w:rsidR="00774918" w:rsidRPr="00774918" w:rsidTr="004C4385">
        <w:tc>
          <w:tcPr>
            <w:tcW w:w="9889" w:type="dxa"/>
            <w:gridSpan w:val="3"/>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en-US"/>
              </w:rPr>
            </w:pPr>
            <w:r w:rsidRPr="00774918">
              <w:rPr>
                <w:rFonts w:ascii="Times New Roman" w:hAnsi="Times New Roman"/>
                <w:i w:val="0"/>
                <w:sz w:val="24"/>
                <w:lang w:eastAsia="en-US"/>
              </w:rPr>
              <w:t>Основные виды разрешенного использования</w:t>
            </w:r>
          </w:p>
        </w:tc>
      </w:tr>
      <w:tr w:rsidR="00774918" w:rsidRPr="00774918" w:rsidTr="004C4385">
        <w:tc>
          <w:tcPr>
            <w:tcW w:w="3508"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hAnsi="Times New Roman"/>
                <w:i w:val="0"/>
                <w:sz w:val="24"/>
              </w:rPr>
            </w:pPr>
            <w:r w:rsidRPr="00774918">
              <w:rPr>
                <w:rFonts w:ascii="Times New Roman" w:eastAsia="Calibri" w:hAnsi="Times New Roman"/>
                <w:i w:val="0"/>
                <w:sz w:val="24"/>
              </w:rPr>
              <w:t>Выращивание зерновых и иных сельскохозяйственных культур</w:t>
            </w:r>
          </w:p>
        </w:tc>
        <w:tc>
          <w:tcPr>
            <w:tcW w:w="5387"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hAnsi="Times New Roman"/>
                <w:i w:val="0"/>
                <w:sz w:val="24"/>
              </w:rPr>
            </w:pPr>
            <w:r w:rsidRPr="00774918">
              <w:rPr>
                <w:rFonts w:ascii="Times New Roman" w:eastAsia="Calibri" w:hAnsi="Times New Roman"/>
                <w:i w:val="0"/>
                <w:sz w:val="24"/>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994"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rPr>
            </w:pPr>
            <w:r w:rsidRPr="00774918">
              <w:rPr>
                <w:rFonts w:ascii="Times New Roman" w:eastAsia="Calibri" w:hAnsi="Times New Roman"/>
                <w:i w:val="0"/>
                <w:sz w:val="24"/>
              </w:rPr>
              <w:t>1.2*</w:t>
            </w:r>
          </w:p>
        </w:tc>
      </w:tr>
      <w:tr w:rsidR="00774918" w:rsidRPr="00774918" w:rsidTr="004C4385">
        <w:tc>
          <w:tcPr>
            <w:tcW w:w="3508"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r w:rsidRPr="00774918">
              <w:rPr>
                <w:rFonts w:ascii="Times New Roman" w:eastAsia="Calibri" w:hAnsi="Times New Roman"/>
                <w:i w:val="0"/>
                <w:sz w:val="24"/>
              </w:rPr>
              <w:t xml:space="preserve">Овощеводство </w:t>
            </w:r>
          </w:p>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p>
        </w:tc>
        <w:tc>
          <w:tcPr>
            <w:tcW w:w="5387"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hAnsi="Times New Roman"/>
                <w:i w:val="0"/>
                <w:sz w:val="24"/>
              </w:rPr>
            </w:pPr>
            <w:r w:rsidRPr="00774918">
              <w:rPr>
                <w:rFonts w:ascii="Times New Roman" w:eastAsia="Calibri" w:hAnsi="Times New Roman"/>
                <w:i w:val="0"/>
                <w:sz w:val="24"/>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994"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rPr>
            </w:pPr>
            <w:r w:rsidRPr="00774918">
              <w:rPr>
                <w:rFonts w:ascii="Times New Roman" w:eastAsia="Calibri" w:hAnsi="Times New Roman"/>
                <w:i w:val="0"/>
                <w:sz w:val="24"/>
              </w:rPr>
              <w:t>1.3*</w:t>
            </w:r>
          </w:p>
        </w:tc>
      </w:tr>
      <w:tr w:rsidR="00774918" w:rsidRPr="00774918" w:rsidTr="004C4385">
        <w:tc>
          <w:tcPr>
            <w:tcW w:w="3508"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hAnsi="Times New Roman"/>
                <w:i w:val="0"/>
                <w:sz w:val="24"/>
              </w:rPr>
            </w:pPr>
            <w:r w:rsidRPr="00774918">
              <w:rPr>
                <w:rFonts w:ascii="Times New Roman" w:eastAsia="Calibri" w:hAnsi="Times New Roman"/>
                <w:i w:val="0"/>
                <w:sz w:val="24"/>
              </w:rPr>
              <w:t>Выращивание тонизирующих, лекарственных, цветочных культур</w:t>
            </w:r>
          </w:p>
        </w:tc>
        <w:tc>
          <w:tcPr>
            <w:tcW w:w="5387"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hAnsi="Times New Roman"/>
                <w:i w:val="0"/>
                <w:sz w:val="24"/>
              </w:rPr>
            </w:pPr>
            <w:r w:rsidRPr="00774918">
              <w:rPr>
                <w:rFonts w:ascii="Times New Roman" w:eastAsia="Calibri" w:hAnsi="Times New Roman"/>
                <w:i w:val="0"/>
                <w:sz w:val="24"/>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994"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rPr>
            </w:pPr>
            <w:r w:rsidRPr="00774918">
              <w:rPr>
                <w:rFonts w:ascii="Times New Roman" w:eastAsia="Calibri" w:hAnsi="Times New Roman"/>
                <w:i w:val="0"/>
                <w:sz w:val="24"/>
              </w:rPr>
              <w:t>1.4*</w:t>
            </w:r>
          </w:p>
        </w:tc>
      </w:tr>
      <w:tr w:rsidR="00774918" w:rsidRPr="00774918" w:rsidTr="004C4385">
        <w:tc>
          <w:tcPr>
            <w:tcW w:w="3508" w:type="dxa"/>
            <w:shd w:val="clear" w:color="auto" w:fill="auto"/>
            <w:tcMar>
              <w:left w:w="103" w:type="dxa"/>
            </w:tcMar>
          </w:tcPr>
          <w:p w:rsidR="008D314E" w:rsidRPr="00774918" w:rsidRDefault="008D314E" w:rsidP="004C4385">
            <w:pPr>
              <w:spacing w:line="240" w:lineRule="auto"/>
              <w:ind w:left="0" w:right="0" w:firstLine="0"/>
              <w:jc w:val="both"/>
              <w:rPr>
                <w:rFonts w:ascii="Times New Roman" w:hAnsi="Times New Roman"/>
                <w:i w:val="0"/>
                <w:sz w:val="24"/>
              </w:rPr>
            </w:pPr>
            <w:bookmarkStart w:id="7" w:name="__DdeLink__12722_363941500"/>
            <w:bookmarkEnd w:id="7"/>
            <w:r w:rsidRPr="00774918">
              <w:rPr>
                <w:rFonts w:ascii="Times New Roman" w:hAnsi="Times New Roman"/>
                <w:i w:val="0"/>
                <w:sz w:val="24"/>
              </w:rPr>
              <w:t>Животноводство</w:t>
            </w:r>
          </w:p>
          <w:p w:rsidR="008D314E" w:rsidRPr="00774918" w:rsidRDefault="008D314E" w:rsidP="004C4385">
            <w:pPr>
              <w:spacing w:line="240" w:lineRule="auto"/>
              <w:ind w:left="0" w:right="-143" w:firstLine="567"/>
              <w:jc w:val="both"/>
              <w:rPr>
                <w:rFonts w:ascii="Times New Roman" w:hAnsi="Times New Roman"/>
                <w:i w:val="0"/>
                <w:sz w:val="24"/>
              </w:rPr>
            </w:pPr>
          </w:p>
          <w:p w:rsidR="008D314E" w:rsidRPr="00774918" w:rsidRDefault="008D314E" w:rsidP="004C4385">
            <w:pPr>
              <w:spacing w:line="240" w:lineRule="auto"/>
              <w:ind w:left="0" w:right="-143" w:firstLine="0"/>
              <w:rPr>
                <w:rFonts w:ascii="Times New Roman" w:hAnsi="Times New Roman"/>
                <w:i w:val="0"/>
                <w:sz w:val="20"/>
                <w:szCs w:val="20"/>
              </w:rPr>
            </w:pPr>
            <w:r w:rsidRPr="00774918">
              <w:rPr>
                <w:rFonts w:ascii="Times New Roman" w:hAnsi="Times New Roman"/>
                <w:i w:val="0"/>
                <w:sz w:val="20"/>
                <w:szCs w:val="20"/>
              </w:rPr>
              <w:t>(изменения - Решение Совета народных депутатов Беловского городского округа от 26.04.2018 № 67/373-н «</w:t>
            </w:r>
            <w:r w:rsidRPr="00774918">
              <w:rPr>
                <w:rFonts w:ascii="Times New Roman" w:hAnsi="Times New Roman"/>
                <w:bCs/>
                <w:i w:val="0"/>
                <w:sz w:val="20"/>
                <w:szCs w:val="20"/>
              </w:rPr>
              <w:t xml:space="preserve">О внесении изменений в решение от 24.12.2009 №  19/220-н  </w:t>
            </w:r>
            <w:r w:rsidRPr="00774918">
              <w:rPr>
                <w:rFonts w:ascii="Times New Roman" w:eastAsia="Arial" w:hAnsi="Times New Roman"/>
                <w:i w:val="0"/>
                <w:sz w:val="20"/>
                <w:szCs w:val="20"/>
              </w:rPr>
              <w:t xml:space="preserve">«Об утверждении Генерального плана города Белово Кемеровской области» и </w:t>
            </w:r>
            <w:r w:rsidRPr="00774918">
              <w:rPr>
                <w:rFonts w:ascii="Times New Roman" w:hAnsi="Times New Roman"/>
                <w:bCs/>
                <w:i w:val="0"/>
                <w:sz w:val="20"/>
                <w:szCs w:val="20"/>
              </w:rPr>
              <w:t>от 24.12.2009 №  19/221-н  «Об утверждении Правил землепользования и  застройки города Белово Кемеровской области»</w:t>
            </w:r>
            <w:r w:rsidRPr="00774918">
              <w:rPr>
                <w:rFonts w:ascii="Times New Roman" w:hAnsi="Times New Roman"/>
                <w:i w:val="0"/>
                <w:sz w:val="20"/>
                <w:szCs w:val="20"/>
              </w:rPr>
              <w:t>)</w:t>
            </w:r>
          </w:p>
          <w:p w:rsidR="008D314E" w:rsidRPr="00774918" w:rsidRDefault="008D314E" w:rsidP="004C4385">
            <w:pPr>
              <w:spacing w:line="240" w:lineRule="auto"/>
              <w:ind w:left="0" w:right="0" w:firstLine="567"/>
              <w:jc w:val="both"/>
              <w:rPr>
                <w:rFonts w:ascii="Times New Roman" w:hAnsi="Times New Roman"/>
                <w:i w:val="0"/>
                <w:sz w:val="24"/>
              </w:rPr>
            </w:pPr>
          </w:p>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p>
        </w:tc>
        <w:tc>
          <w:tcPr>
            <w:tcW w:w="5387" w:type="dxa"/>
            <w:shd w:val="clear" w:color="auto" w:fill="auto"/>
            <w:tcMar>
              <w:left w:w="103" w:type="dxa"/>
            </w:tcMar>
          </w:tcPr>
          <w:p w:rsidR="008D314E" w:rsidRPr="00774918" w:rsidRDefault="008D314E" w:rsidP="004C4385">
            <w:pPr>
              <w:spacing w:line="240" w:lineRule="auto"/>
              <w:ind w:left="0" w:right="0" w:firstLine="0"/>
              <w:jc w:val="both"/>
              <w:rPr>
                <w:rFonts w:ascii="Times New Roman" w:hAnsi="Times New Roman"/>
                <w:i w:val="0"/>
                <w:sz w:val="24"/>
              </w:rPr>
            </w:pPr>
            <w:bookmarkStart w:id="8" w:name="__DdeLink__12724_363941500"/>
            <w:bookmarkEnd w:id="8"/>
            <w:r w:rsidRPr="00774918">
              <w:rPr>
                <w:rFonts w:ascii="Times New Roman" w:hAnsi="Times New Roman"/>
                <w:i w:val="0"/>
                <w:sz w:val="24"/>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8D314E" w:rsidRPr="00774918" w:rsidRDefault="008D314E" w:rsidP="004C4385">
            <w:pPr>
              <w:spacing w:line="240" w:lineRule="auto"/>
              <w:ind w:left="0" w:right="0" w:firstLine="0"/>
              <w:jc w:val="both"/>
              <w:rPr>
                <w:rFonts w:ascii="Times New Roman" w:eastAsia="Calibri" w:hAnsi="Times New Roman"/>
                <w:i w:val="0"/>
                <w:sz w:val="24"/>
              </w:rPr>
            </w:pPr>
            <w:r w:rsidRPr="00774918">
              <w:rPr>
                <w:rFonts w:ascii="Times New Roman" w:hAnsi="Times New Roman"/>
                <w:i w:val="0"/>
                <w:sz w:val="24"/>
              </w:rPr>
              <w:t xml:space="preserve">Содержание данного вида разрешенного использования включает в себя содержание видов разрешенного использования с </w:t>
            </w:r>
            <w:hyperlink r:id="rId38">
              <w:r w:rsidRPr="00774918">
                <w:rPr>
                  <w:rFonts w:ascii="Times New Roman" w:hAnsi="Times New Roman"/>
                  <w:i w:val="0"/>
                  <w:vanish/>
                  <w:webHidden/>
                  <w:sz w:val="24"/>
                  <w:u w:val="single"/>
                </w:rPr>
                <w:t>кодами 1.8</w:t>
              </w:r>
            </w:hyperlink>
            <w:r w:rsidRPr="00774918">
              <w:rPr>
                <w:rFonts w:ascii="Times New Roman" w:hAnsi="Times New Roman"/>
                <w:i w:val="0"/>
                <w:sz w:val="24"/>
              </w:rPr>
              <w:t xml:space="preserve"> кодами 1.8-1.11</w:t>
            </w:r>
            <w:hyperlink r:id="rId39">
              <w:r w:rsidRPr="00774918">
                <w:rPr>
                  <w:rFonts w:ascii="Times New Roman" w:hAnsi="Times New Roman"/>
                  <w:i w:val="0"/>
                  <w:vanish/>
                  <w:webHidden/>
                  <w:sz w:val="24"/>
                  <w:u w:val="single"/>
                </w:rPr>
                <w:t>1.11</w:t>
              </w:r>
            </w:hyperlink>
            <w:bookmarkStart w:id="9" w:name="__DdeLink__12724_3639415001"/>
            <w:bookmarkEnd w:id="9"/>
          </w:p>
        </w:tc>
        <w:tc>
          <w:tcPr>
            <w:tcW w:w="994"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eastAsia="Calibri" w:hAnsi="Times New Roman"/>
                <w:i w:val="0"/>
                <w:sz w:val="24"/>
              </w:rPr>
            </w:pPr>
            <w:r w:rsidRPr="00774918">
              <w:rPr>
                <w:rFonts w:ascii="Times New Roman" w:eastAsia="Calibri" w:hAnsi="Times New Roman"/>
                <w:i w:val="0"/>
                <w:sz w:val="24"/>
              </w:rPr>
              <w:t>1.7</w:t>
            </w:r>
          </w:p>
        </w:tc>
      </w:tr>
      <w:tr w:rsidR="00774918" w:rsidRPr="00774918" w:rsidTr="004C4385">
        <w:tc>
          <w:tcPr>
            <w:tcW w:w="3508" w:type="dxa"/>
            <w:shd w:val="clear" w:color="auto" w:fill="auto"/>
            <w:tcMar>
              <w:left w:w="103" w:type="dxa"/>
            </w:tcMar>
          </w:tcPr>
          <w:p w:rsidR="008D314E" w:rsidRPr="00774918" w:rsidRDefault="008D314E" w:rsidP="004C4385">
            <w:pPr>
              <w:spacing w:line="240" w:lineRule="auto"/>
              <w:ind w:left="0" w:right="0" w:firstLine="0"/>
              <w:jc w:val="both"/>
              <w:rPr>
                <w:rFonts w:ascii="Times New Roman" w:hAnsi="Times New Roman"/>
                <w:i w:val="0"/>
                <w:sz w:val="24"/>
              </w:rPr>
            </w:pPr>
            <w:r w:rsidRPr="00774918">
              <w:rPr>
                <w:rFonts w:ascii="Times New Roman" w:hAnsi="Times New Roman"/>
                <w:i w:val="0"/>
                <w:sz w:val="24"/>
              </w:rPr>
              <w:t>Сенокошение</w:t>
            </w:r>
          </w:p>
        </w:tc>
        <w:tc>
          <w:tcPr>
            <w:tcW w:w="5387" w:type="dxa"/>
            <w:shd w:val="clear" w:color="auto" w:fill="auto"/>
            <w:tcMar>
              <w:left w:w="103" w:type="dxa"/>
            </w:tcMar>
          </w:tcPr>
          <w:p w:rsidR="008D314E" w:rsidRPr="00774918" w:rsidRDefault="008D314E" w:rsidP="004C4385">
            <w:pPr>
              <w:spacing w:line="240" w:lineRule="auto"/>
              <w:ind w:left="0" w:right="0" w:firstLine="0"/>
              <w:jc w:val="both"/>
              <w:rPr>
                <w:rFonts w:ascii="Times New Roman" w:hAnsi="Times New Roman"/>
                <w:i w:val="0"/>
                <w:sz w:val="24"/>
              </w:rPr>
            </w:pPr>
            <w:r w:rsidRPr="00774918">
              <w:rPr>
                <w:rFonts w:ascii="Times New Roman" w:hAnsi="Times New Roman"/>
                <w:i w:val="0"/>
                <w:sz w:val="24"/>
              </w:rPr>
              <w:t>Кошение трав, сбор и заготовка сена</w:t>
            </w:r>
          </w:p>
        </w:tc>
        <w:tc>
          <w:tcPr>
            <w:tcW w:w="994"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eastAsia="Calibri" w:hAnsi="Times New Roman"/>
                <w:i w:val="0"/>
                <w:sz w:val="24"/>
              </w:rPr>
            </w:pPr>
            <w:r w:rsidRPr="00774918">
              <w:rPr>
                <w:rFonts w:ascii="Times New Roman" w:eastAsia="Calibri" w:hAnsi="Times New Roman"/>
                <w:i w:val="0"/>
                <w:sz w:val="24"/>
              </w:rPr>
              <w:t>1.19*</w:t>
            </w:r>
          </w:p>
        </w:tc>
      </w:tr>
      <w:tr w:rsidR="00774918" w:rsidRPr="00774918" w:rsidTr="004C4385">
        <w:tc>
          <w:tcPr>
            <w:tcW w:w="3508" w:type="dxa"/>
            <w:shd w:val="clear" w:color="auto" w:fill="auto"/>
            <w:tcMar>
              <w:left w:w="103" w:type="dxa"/>
            </w:tcMar>
          </w:tcPr>
          <w:p w:rsidR="008D314E" w:rsidRPr="00774918" w:rsidRDefault="008D314E" w:rsidP="004C4385">
            <w:pPr>
              <w:spacing w:line="240" w:lineRule="auto"/>
              <w:ind w:left="0" w:right="0" w:firstLine="0"/>
              <w:jc w:val="both"/>
              <w:rPr>
                <w:rFonts w:ascii="Times New Roman" w:hAnsi="Times New Roman"/>
                <w:i w:val="0"/>
                <w:sz w:val="24"/>
              </w:rPr>
            </w:pPr>
            <w:r w:rsidRPr="00774918">
              <w:rPr>
                <w:rFonts w:ascii="Times New Roman" w:hAnsi="Times New Roman"/>
                <w:i w:val="0"/>
                <w:sz w:val="24"/>
              </w:rPr>
              <w:t>Выпас сельскохозяйственных животных</w:t>
            </w:r>
          </w:p>
        </w:tc>
        <w:tc>
          <w:tcPr>
            <w:tcW w:w="5387" w:type="dxa"/>
            <w:shd w:val="clear" w:color="auto" w:fill="auto"/>
            <w:tcMar>
              <w:left w:w="103" w:type="dxa"/>
            </w:tcMar>
          </w:tcPr>
          <w:p w:rsidR="008D314E" w:rsidRPr="00774918" w:rsidRDefault="008D314E" w:rsidP="004C4385">
            <w:pPr>
              <w:spacing w:line="240" w:lineRule="auto"/>
              <w:ind w:left="0" w:right="0" w:firstLine="0"/>
              <w:jc w:val="both"/>
              <w:rPr>
                <w:rFonts w:ascii="Times New Roman" w:hAnsi="Times New Roman"/>
                <w:i w:val="0"/>
                <w:sz w:val="24"/>
              </w:rPr>
            </w:pPr>
            <w:r w:rsidRPr="00774918">
              <w:rPr>
                <w:rFonts w:ascii="Times New Roman" w:hAnsi="Times New Roman"/>
                <w:i w:val="0"/>
                <w:sz w:val="24"/>
              </w:rPr>
              <w:t>Выпас сельскохозяйственных животных</w:t>
            </w:r>
          </w:p>
        </w:tc>
        <w:tc>
          <w:tcPr>
            <w:tcW w:w="994"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eastAsia="Calibri" w:hAnsi="Times New Roman"/>
                <w:i w:val="0"/>
                <w:sz w:val="24"/>
              </w:rPr>
            </w:pPr>
            <w:r w:rsidRPr="00774918">
              <w:rPr>
                <w:rFonts w:ascii="Times New Roman" w:eastAsia="Calibri" w:hAnsi="Times New Roman"/>
                <w:i w:val="0"/>
                <w:sz w:val="24"/>
              </w:rPr>
              <w:t>1.20*</w:t>
            </w:r>
          </w:p>
        </w:tc>
      </w:tr>
      <w:tr w:rsidR="00774918" w:rsidRPr="00774918" w:rsidTr="004C4385">
        <w:tc>
          <w:tcPr>
            <w:tcW w:w="3508"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r w:rsidRPr="00774918">
              <w:rPr>
                <w:rFonts w:ascii="Times New Roman" w:hAnsi="Times New Roman"/>
                <w:i w:val="0"/>
                <w:sz w:val="24"/>
              </w:rPr>
              <w:t>Коммунальное обслуживание</w:t>
            </w:r>
          </w:p>
        </w:tc>
        <w:tc>
          <w:tcPr>
            <w:tcW w:w="5387"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r w:rsidRPr="00774918">
              <w:rPr>
                <w:rFonts w:ascii="Times New Roman" w:hAnsi="Times New Roman"/>
                <w:i w:val="0"/>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w:t>
            </w:r>
            <w:bookmarkStart w:id="10" w:name="_GoBack"/>
            <w:bookmarkEnd w:id="10"/>
            <w:r w:rsidRPr="00774918">
              <w:rPr>
                <w:rFonts w:ascii="Times New Roman" w:hAnsi="Times New Roman"/>
                <w:i w:val="0"/>
                <w:sz w:val="24"/>
              </w:rPr>
              <w:t xml:space="preserve">язи, телефонных станций, канализаций, стоянок, гаражей и мастерских для обслуживания уборочной и аварийной техники, а также зданий </w:t>
            </w:r>
            <w:r w:rsidRPr="00774918">
              <w:rPr>
                <w:rFonts w:ascii="Times New Roman" w:hAnsi="Times New Roman"/>
                <w:i w:val="0"/>
                <w:sz w:val="24"/>
              </w:rPr>
              <w:lastRenderedPageBreak/>
              <w:t>или помещений, предназначенных для приема физических и юридических лиц в связи с предоставлением им коммунальных услуг)</w:t>
            </w:r>
          </w:p>
        </w:tc>
        <w:tc>
          <w:tcPr>
            <w:tcW w:w="994"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eastAsia="Calibri" w:hAnsi="Times New Roman"/>
                <w:i w:val="0"/>
                <w:sz w:val="24"/>
              </w:rPr>
            </w:pPr>
            <w:r w:rsidRPr="00774918">
              <w:rPr>
                <w:rFonts w:ascii="Times New Roman" w:hAnsi="Times New Roman"/>
                <w:i w:val="0"/>
                <w:sz w:val="24"/>
              </w:rPr>
              <w:lastRenderedPageBreak/>
              <w:t>3.1</w:t>
            </w:r>
          </w:p>
        </w:tc>
      </w:tr>
      <w:tr w:rsidR="00774918" w:rsidRPr="00774918" w:rsidTr="004C4385">
        <w:tc>
          <w:tcPr>
            <w:tcW w:w="3508"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hAnsi="Times New Roman"/>
                <w:i w:val="0"/>
                <w:sz w:val="24"/>
              </w:rPr>
            </w:pPr>
            <w:r w:rsidRPr="00774918">
              <w:rPr>
                <w:rFonts w:ascii="Times New Roman" w:hAnsi="Times New Roman"/>
                <w:i w:val="0"/>
                <w:sz w:val="24"/>
              </w:rPr>
              <w:t>Водные объекты</w:t>
            </w:r>
          </w:p>
        </w:tc>
        <w:tc>
          <w:tcPr>
            <w:tcW w:w="5387"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hAnsi="Times New Roman"/>
                <w:i w:val="0"/>
                <w:sz w:val="24"/>
              </w:rPr>
            </w:pPr>
            <w:r w:rsidRPr="00774918">
              <w:rPr>
                <w:rFonts w:ascii="Times New Roman" w:hAnsi="Times New Roman"/>
                <w:i w:val="0"/>
                <w:sz w:val="24"/>
              </w:rPr>
              <w:t>Ледники, снежники, ручьи, реки, озера, болота, территориальные моря и другие поверхностные водные объекты</w:t>
            </w:r>
          </w:p>
        </w:tc>
        <w:tc>
          <w:tcPr>
            <w:tcW w:w="994"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rPr>
            </w:pPr>
            <w:r w:rsidRPr="00774918">
              <w:rPr>
                <w:rFonts w:ascii="Times New Roman" w:hAnsi="Times New Roman"/>
                <w:i w:val="0"/>
                <w:sz w:val="24"/>
              </w:rPr>
              <w:t>11.0</w:t>
            </w:r>
            <w:r w:rsidRPr="00774918">
              <w:rPr>
                <w:rFonts w:ascii="Times New Roman" w:eastAsia="Calibri" w:hAnsi="Times New Roman"/>
                <w:i w:val="0"/>
                <w:sz w:val="24"/>
              </w:rPr>
              <w:t>*</w:t>
            </w:r>
          </w:p>
        </w:tc>
      </w:tr>
      <w:tr w:rsidR="00774918" w:rsidRPr="00774918" w:rsidTr="004C4385">
        <w:tc>
          <w:tcPr>
            <w:tcW w:w="9889" w:type="dxa"/>
            <w:gridSpan w:val="3"/>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eastAsia="Calibri" w:hAnsi="Times New Roman"/>
                <w:i w:val="0"/>
                <w:sz w:val="24"/>
              </w:rPr>
            </w:pPr>
            <w:r w:rsidRPr="00774918">
              <w:rPr>
                <w:rFonts w:ascii="Times New Roman" w:hAnsi="Times New Roman"/>
                <w:i w:val="0"/>
                <w:sz w:val="24"/>
                <w:lang w:eastAsia="en-US"/>
              </w:rPr>
              <w:t>Условно разрешенные виды использования</w:t>
            </w:r>
          </w:p>
        </w:tc>
      </w:tr>
      <w:tr w:rsidR="00774918" w:rsidRPr="00774918" w:rsidTr="004C4385">
        <w:tc>
          <w:tcPr>
            <w:tcW w:w="3508"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r w:rsidRPr="00774918">
              <w:rPr>
                <w:rFonts w:ascii="Times New Roman" w:eastAsia="Calibri" w:hAnsi="Times New Roman"/>
                <w:i w:val="0"/>
                <w:sz w:val="24"/>
              </w:rPr>
              <w:t>Хранение и переработка сельскохозяйственной продукции</w:t>
            </w:r>
          </w:p>
        </w:tc>
        <w:tc>
          <w:tcPr>
            <w:tcW w:w="5387"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r w:rsidRPr="00774918">
              <w:rPr>
                <w:rFonts w:ascii="Times New Roman" w:eastAsia="Calibri" w:hAnsi="Times New Roman"/>
                <w:i w:val="0"/>
                <w:sz w:val="24"/>
              </w:rPr>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994"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eastAsia="Calibri" w:hAnsi="Times New Roman"/>
                <w:i w:val="0"/>
                <w:sz w:val="24"/>
              </w:rPr>
            </w:pPr>
            <w:r w:rsidRPr="00774918">
              <w:rPr>
                <w:rFonts w:ascii="Times New Roman" w:eastAsia="Calibri" w:hAnsi="Times New Roman"/>
                <w:i w:val="0"/>
                <w:sz w:val="24"/>
              </w:rPr>
              <w:t>1.15</w:t>
            </w:r>
          </w:p>
        </w:tc>
      </w:tr>
      <w:tr w:rsidR="00774918" w:rsidRPr="00774918" w:rsidTr="004C4385">
        <w:tc>
          <w:tcPr>
            <w:tcW w:w="3508"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r w:rsidRPr="00774918">
              <w:rPr>
                <w:rFonts w:ascii="Times New Roman" w:eastAsia="Calibri" w:hAnsi="Times New Roman"/>
                <w:i w:val="0"/>
                <w:sz w:val="24"/>
              </w:rPr>
              <w:t>Питомники</w:t>
            </w:r>
          </w:p>
        </w:tc>
        <w:tc>
          <w:tcPr>
            <w:tcW w:w="5387"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r w:rsidRPr="00774918">
              <w:rPr>
                <w:rFonts w:ascii="Times New Roman" w:eastAsia="Calibri" w:hAnsi="Times New Roman"/>
                <w:i w:val="0"/>
                <w:sz w:val="24"/>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 размещение сооружений, необходимых для указанных видов сельскохозяйственного производства</w:t>
            </w:r>
          </w:p>
        </w:tc>
        <w:tc>
          <w:tcPr>
            <w:tcW w:w="994"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eastAsia="Calibri" w:hAnsi="Times New Roman"/>
                <w:i w:val="0"/>
                <w:sz w:val="24"/>
              </w:rPr>
            </w:pPr>
            <w:r w:rsidRPr="00774918">
              <w:rPr>
                <w:rFonts w:ascii="Times New Roman" w:eastAsia="Calibri" w:hAnsi="Times New Roman"/>
                <w:i w:val="0"/>
                <w:sz w:val="24"/>
              </w:rPr>
              <w:t>1.17</w:t>
            </w:r>
          </w:p>
        </w:tc>
      </w:tr>
      <w:tr w:rsidR="00774918" w:rsidRPr="00774918" w:rsidTr="004C4385">
        <w:tc>
          <w:tcPr>
            <w:tcW w:w="3508"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r w:rsidRPr="00774918">
              <w:rPr>
                <w:rFonts w:ascii="Times New Roman" w:eastAsia="Calibri" w:hAnsi="Times New Roman"/>
                <w:i w:val="0"/>
                <w:sz w:val="24"/>
              </w:rPr>
              <w:t>Обеспечение сельскохозяйственного производства</w:t>
            </w:r>
          </w:p>
        </w:tc>
        <w:tc>
          <w:tcPr>
            <w:tcW w:w="5387"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hAnsi="Times New Roman"/>
                <w:i w:val="0"/>
                <w:sz w:val="24"/>
                <w:lang w:eastAsia="en-US"/>
              </w:rPr>
            </w:pPr>
            <w:r w:rsidRPr="00774918">
              <w:rPr>
                <w:rFonts w:ascii="Times New Roman" w:eastAsia="Calibri" w:hAnsi="Times New Roman"/>
                <w:i w:val="0"/>
                <w:sz w:val="24"/>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994"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en-US"/>
              </w:rPr>
            </w:pPr>
            <w:r w:rsidRPr="00774918">
              <w:rPr>
                <w:rFonts w:ascii="Times New Roman" w:eastAsia="Calibri" w:hAnsi="Times New Roman"/>
                <w:i w:val="0"/>
                <w:sz w:val="24"/>
              </w:rPr>
              <w:t>1.18</w:t>
            </w:r>
          </w:p>
        </w:tc>
      </w:tr>
      <w:tr w:rsidR="00774918" w:rsidRPr="00774918" w:rsidTr="004C4385">
        <w:tc>
          <w:tcPr>
            <w:tcW w:w="9889" w:type="dxa"/>
            <w:gridSpan w:val="3"/>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en-US"/>
              </w:rPr>
            </w:pPr>
            <w:r w:rsidRPr="00774918">
              <w:rPr>
                <w:rFonts w:ascii="Times New Roman" w:hAnsi="Times New Roman"/>
                <w:i w:val="0"/>
                <w:sz w:val="24"/>
                <w:lang w:eastAsia="en-US"/>
              </w:rPr>
              <w:t>Вспомогательные виды разрешенного использования</w:t>
            </w:r>
          </w:p>
        </w:tc>
      </w:tr>
      <w:tr w:rsidR="00774918" w:rsidRPr="00774918" w:rsidTr="004C4385">
        <w:tc>
          <w:tcPr>
            <w:tcW w:w="9889" w:type="dxa"/>
            <w:gridSpan w:val="3"/>
            <w:shd w:val="clear" w:color="auto" w:fill="auto"/>
            <w:tcMar>
              <w:left w:w="103" w:type="dxa"/>
            </w:tcMar>
          </w:tcPr>
          <w:p w:rsidR="008D314E" w:rsidRPr="00774918" w:rsidRDefault="008D314E" w:rsidP="004C4385">
            <w:pPr>
              <w:tabs>
                <w:tab w:val="left" w:pos="1620"/>
              </w:tabs>
              <w:spacing w:line="240" w:lineRule="auto"/>
              <w:ind w:left="0" w:right="-1" w:firstLine="0"/>
              <w:rPr>
                <w:rFonts w:ascii="Times New Roman" w:hAnsi="Times New Roman"/>
                <w:i w:val="0"/>
                <w:sz w:val="24"/>
              </w:rPr>
            </w:pPr>
            <w:r w:rsidRPr="00774918">
              <w:rPr>
                <w:rFonts w:ascii="Times New Roman" w:hAnsi="Times New Roman"/>
                <w:i w:val="0"/>
                <w:sz w:val="24"/>
              </w:rPr>
              <w:t>Размещение подсобных сооружений</w:t>
            </w:r>
          </w:p>
        </w:tc>
      </w:tr>
    </w:tbl>
    <w:p w:rsidR="008D314E" w:rsidRPr="00774918" w:rsidRDefault="008D314E" w:rsidP="008D314E">
      <w:pPr>
        <w:spacing w:line="240" w:lineRule="auto"/>
        <w:ind w:left="0" w:right="0" w:firstLine="0"/>
        <w:rPr>
          <w:rFonts w:ascii="Times New Roman" w:hAnsi="Times New Roman"/>
          <w:i w:val="0"/>
          <w:sz w:val="24"/>
          <w:lang w:eastAsia="ar-SA"/>
        </w:rPr>
      </w:pPr>
    </w:p>
    <w:p w:rsidR="008D314E" w:rsidRPr="00774918" w:rsidRDefault="002438D8" w:rsidP="008D314E">
      <w:pPr>
        <w:spacing w:line="240" w:lineRule="auto"/>
        <w:ind w:left="0" w:right="0" w:firstLine="567"/>
        <w:jc w:val="both"/>
        <w:rPr>
          <w:rFonts w:ascii="Times New Roman" w:hAnsi="Times New Roman"/>
          <w:i w:val="0"/>
          <w:sz w:val="24"/>
          <w:lang w:eastAsia="ar-SA"/>
        </w:rPr>
      </w:pPr>
      <w:r w:rsidRPr="00774918">
        <w:rPr>
          <w:rFonts w:ascii="Times New Roman" w:hAnsi="Times New Roman"/>
          <w:i w:val="0"/>
          <w:sz w:val="24"/>
          <w:lang w:eastAsia="ar-SA"/>
        </w:rPr>
        <w:t>4</w:t>
      </w:r>
      <w:r w:rsidR="008D314E" w:rsidRPr="00774918">
        <w:rPr>
          <w:rFonts w:ascii="Times New Roman" w:hAnsi="Times New Roman"/>
          <w:i w:val="0"/>
          <w:sz w:val="24"/>
          <w:lang w:eastAsia="ar-SA"/>
        </w:rPr>
        <w:t xml:space="preserve">. </w:t>
      </w:r>
      <w:bookmarkStart w:id="11" w:name="_Hlk533508798"/>
      <w:r w:rsidR="008D314E" w:rsidRPr="00774918">
        <w:rPr>
          <w:rFonts w:ascii="Times New Roman" w:hAnsi="Times New Roman"/>
          <w:i w:val="0"/>
          <w:sz w:val="24"/>
          <w:lang w:eastAsia="ar-SA"/>
        </w:rPr>
        <w:t>Таблицу 17 «Виды разрешенного использования земельных участков и объектов капитального строительства» статьи 45 Главы 8 «Градостроительные регламенты территориальных зон» ПЗЗ изложить в следующей редакции:</w:t>
      </w:r>
    </w:p>
    <w:bookmarkEnd w:id="11"/>
    <w:p w:rsidR="008D314E" w:rsidRPr="00774918" w:rsidRDefault="008D314E" w:rsidP="008D314E">
      <w:pPr>
        <w:spacing w:line="240" w:lineRule="auto"/>
        <w:ind w:left="0" w:right="0" w:firstLine="567"/>
        <w:jc w:val="both"/>
        <w:rPr>
          <w:rFonts w:ascii="Times New Roman" w:hAnsi="Times New Roman"/>
          <w:i w:val="0"/>
          <w:sz w:val="24"/>
          <w:lang w:eastAsia="ar-SA"/>
        </w:rPr>
      </w:pPr>
    </w:p>
    <w:tbl>
      <w:tblPr>
        <w:tblStyle w:val="af7"/>
        <w:tblW w:w="9889" w:type="dxa"/>
        <w:tblInd w:w="-5" w:type="dxa"/>
        <w:tblCellMar>
          <w:left w:w="103" w:type="dxa"/>
        </w:tblCellMar>
        <w:tblLook w:val="04A0" w:firstRow="1" w:lastRow="0" w:firstColumn="1" w:lastColumn="0" w:noHBand="0" w:noVBand="1"/>
      </w:tblPr>
      <w:tblGrid>
        <w:gridCol w:w="3508"/>
        <w:gridCol w:w="5387"/>
        <w:gridCol w:w="994"/>
      </w:tblGrid>
      <w:tr w:rsidR="00774918" w:rsidRPr="00774918" w:rsidTr="004C4385">
        <w:tc>
          <w:tcPr>
            <w:tcW w:w="3508"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hAnsi="Times New Roman"/>
                <w:b/>
                <w:i w:val="0"/>
                <w:sz w:val="24"/>
                <w:lang w:eastAsia="en-US"/>
              </w:rPr>
            </w:pPr>
            <w:r w:rsidRPr="00774918">
              <w:rPr>
                <w:rFonts w:ascii="Times New Roman" w:hAnsi="Times New Roman"/>
                <w:b/>
                <w:i w:val="0"/>
                <w:sz w:val="24"/>
              </w:rPr>
              <w:t>Наименование вида разрешенного использования земельного участка</w:t>
            </w:r>
          </w:p>
        </w:tc>
        <w:tc>
          <w:tcPr>
            <w:tcW w:w="5387"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hAnsi="Times New Roman"/>
                <w:b/>
                <w:i w:val="0"/>
                <w:sz w:val="24"/>
                <w:lang w:eastAsia="en-US"/>
              </w:rPr>
            </w:pPr>
            <w:r w:rsidRPr="00774918">
              <w:rPr>
                <w:rFonts w:ascii="Times New Roman" w:hAnsi="Times New Roman"/>
                <w:b/>
                <w:i w:val="0"/>
                <w:sz w:val="24"/>
              </w:rPr>
              <w:t>Виды объектов, размещение которых соответствует виду разрешенного использования</w:t>
            </w:r>
          </w:p>
        </w:tc>
        <w:tc>
          <w:tcPr>
            <w:tcW w:w="994"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hAnsi="Times New Roman"/>
                <w:b/>
                <w:i w:val="0"/>
                <w:sz w:val="24"/>
                <w:lang w:eastAsia="en-US"/>
              </w:rPr>
            </w:pPr>
            <w:r w:rsidRPr="00774918">
              <w:rPr>
                <w:rFonts w:ascii="Times New Roman" w:hAnsi="Times New Roman"/>
                <w:b/>
                <w:i w:val="0"/>
                <w:sz w:val="24"/>
              </w:rPr>
              <w:t xml:space="preserve">Код вида </w:t>
            </w:r>
          </w:p>
        </w:tc>
      </w:tr>
      <w:tr w:rsidR="00774918" w:rsidRPr="00774918" w:rsidTr="004C4385">
        <w:tc>
          <w:tcPr>
            <w:tcW w:w="9889" w:type="dxa"/>
            <w:gridSpan w:val="3"/>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en-US"/>
              </w:rPr>
            </w:pPr>
            <w:r w:rsidRPr="00774918">
              <w:rPr>
                <w:rFonts w:ascii="Times New Roman" w:hAnsi="Times New Roman"/>
                <w:i w:val="0"/>
                <w:sz w:val="24"/>
                <w:lang w:eastAsia="en-US"/>
              </w:rPr>
              <w:t>Основные виды разрешенного использования</w:t>
            </w:r>
          </w:p>
        </w:tc>
      </w:tr>
      <w:tr w:rsidR="00774918" w:rsidRPr="00774918" w:rsidTr="004C4385">
        <w:tc>
          <w:tcPr>
            <w:tcW w:w="3508"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r w:rsidRPr="00774918">
              <w:rPr>
                <w:rFonts w:ascii="Times New Roman" w:eastAsia="Calibri" w:hAnsi="Times New Roman"/>
                <w:i w:val="0"/>
                <w:sz w:val="24"/>
              </w:rPr>
              <w:t>Выращивание зерновых и иных сельскохозяйственных культур</w:t>
            </w:r>
          </w:p>
        </w:tc>
        <w:tc>
          <w:tcPr>
            <w:tcW w:w="5387"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hAnsi="Times New Roman"/>
                <w:i w:val="0"/>
                <w:sz w:val="24"/>
                <w:lang w:eastAsia="en-US"/>
              </w:rPr>
            </w:pPr>
            <w:r w:rsidRPr="00774918">
              <w:rPr>
                <w:rFonts w:ascii="Times New Roman" w:eastAsia="Calibri" w:hAnsi="Times New Roman"/>
                <w:i w:val="0"/>
                <w:sz w:val="24"/>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994"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eastAsia="Calibri" w:hAnsi="Times New Roman"/>
                <w:i w:val="0"/>
                <w:sz w:val="24"/>
              </w:rPr>
            </w:pPr>
            <w:r w:rsidRPr="00774918">
              <w:rPr>
                <w:rFonts w:ascii="Times New Roman" w:eastAsia="Calibri" w:hAnsi="Times New Roman"/>
                <w:i w:val="0"/>
                <w:sz w:val="24"/>
              </w:rPr>
              <w:t>1.2*</w:t>
            </w:r>
          </w:p>
        </w:tc>
      </w:tr>
      <w:tr w:rsidR="00774918" w:rsidRPr="00774918" w:rsidTr="004C4385">
        <w:tc>
          <w:tcPr>
            <w:tcW w:w="3508"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r w:rsidRPr="00774918">
              <w:rPr>
                <w:rFonts w:ascii="Times New Roman" w:eastAsia="Calibri" w:hAnsi="Times New Roman"/>
                <w:i w:val="0"/>
                <w:sz w:val="24"/>
              </w:rPr>
              <w:t xml:space="preserve">Овощеводство </w:t>
            </w:r>
          </w:p>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p>
        </w:tc>
        <w:tc>
          <w:tcPr>
            <w:tcW w:w="5387"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hAnsi="Times New Roman"/>
                <w:i w:val="0"/>
                <w:sz w:val="24"/>
              </w:rPr>
            </w:pPr>
            <w:r w:rsidRPr="00774918">
              <w:rPr>
                <w:rFonts w:ascii="Times New Roman" w:eastAsia="Calibri" w:hAnsi="Times New Roman"/>
                <w:i w:val="0"/>
                <w:sz w:val="24"/>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994"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rPr>
            </w:pPr>
            <w:r w:rsidRPr="00774918">
              <w:rPr>
                <w:rFonts w:ascii="Times New Roman" w:eastAsia="Calibri" w:hAnsi="Times New Roman"/>
                <w:i w:val="0"/>
                <w:sz w:val="24"/>
              </w:rPr>
              <w:t>1.3*</w:t>
            </w:r>
          </w:p>
        </w:tc>
      </w:tr>
      <w:tr w:rsidR="00774918" w:rsidRPr="00774918" w:rsidTr="004C4385">
        <w:tc>
          <w:tcPr>
            <w:tcW w:w="3508"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r w:rsidRPr="00774918">
              <w:rPr>
                <w:rFonts w:ascii="Times New Roman" w:eastAsia="Calibri" w:hAnsi="Times New Roman"/>
                <w:i w:val="0"/>
                <w:sz w:val="24"/>
              </w:rPr>
              <w:t xml:space="preserve">Выращивание тонизирующих, лекарственных, цветочных культур </w:t>
            </w:r>
          </w:p>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p>
        </w:tc>
        <w:tc>
          <w:tcPr>
            <w:tcW w:w="5387"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hAnsi="Times New Roman"/>
                <w:i w:val="0"/>
                <w:sz w:val="24"/>
              </w:rPr>
            </w:pPr>
            <w:r w:rsidRPr="00774918">
              <w:rPr>
                <w:rFonts w:ascii="Times New Roman" w:eastAsia="Calibri" w:hAnsi="Times New Roman"/>
                <w:i w:val="0"/>
                <w:sz w:val="24"/>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994"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rPr>
            </w:pPr>
            <w:r w:rsidRPr="00774918">
              <w:rPr>
                <w:rFonts w:ascii="Times New Roman" w:eastAsia="Calibri" w:hAnsi="Times New Roman"/>
                <w:i w:val="0"/>
                <w:sz w:val="24"/>
              </w:rPr>
              <w:t>1.4*</w:t>
            </w:r>
          </w:p>
        </w:tc>
      </w:tr>
      <w:tr w:rsidR="00774918" w:rsidRPr="00774918" w:rsidTr="004C4385">
        <w:tc>
          <w:tcPr>
            <w:tcW w:w="3508"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r w:rsidRPr="00774918">
              <w:rPr>
                <w:rFonts w:ascii="Times New Roman" w:eastAsia="Calibri" w:hAnsi="Times New Roman"/>
                <w:i w:val="0"/>
                <w:sz w:val="24"/>
              </w:rPr>
              <w:t xml:space="preserve">Садоводство </w:t>
            </w:r>
          </w:p>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p>
        </w:tc>
        <w:tc>
          <w:tcPr>
            <w:tcW w:w="5387"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hAnsi="Times New Roman"/>
                <w:i w:val="0"/>
                <w:sz w:val="24"/>
              </w:rPr>
            </w:pPr>
            <w:r w:rsidRPr="00774918">
              <w:rPr>
                <w:rFonts w:ascii="Times New Roman" w:eastAsia="Calibri" w:hAnsi="Times New Roman"/>
                <w:i w:val="0"/>
                <w:sz w:val="24"/>
              </w:rPr>
              <w:t xml:space="preserve">Осуществление хозяйственной деятельности, в том числе на сельскохозяйственных угодьях, связанной с выращиванием многолетних </w:t>
            </w:r>
            <w:r w:rsidRPr="00774918">
              <w:rPr>
                <w:rFonts w:ascii="Times New Roman" w:eastAsia="Calibri" w:hAnsi="Times New Roman"/>
                <w:i w:val="0"/>
                <w:sz w:val="24"/>
              </w:rPr>
              <w:lastRenderedPageBreak/>
              <w:t>плодовых и ягодных культур, винограда, и иных многолетних культур</w:t>
            </w:r>
          </w:p>
        </w:tc>
        <w:tc>
          <w:tcPr>
            <w:tcW w:w="994"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rPr>
            </w:pPr>
            <w:r w:rsidRPr="00774918">
              <w:rPr>
                <w:rFonts w:ascii="Times New Roman" w:eastAsia="Calibri" w:hAnsi="Times New Roman"/>
                <w:i w:val="0"/>
                <w:sz w:val="24"/>
              </w:rPr>
              <w:lastRenderedPageBreak/>
              <w:t>1.5*</w:t>
            </w:r>
          </w:p>
        </w:tc>
      </w:tr>
      <w:tr w:rsidR="00774918" w:rsidRPr="00774918" w:rsidTr="004C4385">
        <w:tc>
          <w:tcPr>
            <w:tcW w:w="3508"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r w:rsidRPr="00774918">
              <w:rPr>
                <w:rFonts w:ascii="Times New Roman" w:eastAsia="Calibri" w:hAnsi="Times New Roman"/>
                <w:i w:val="0"/>
                <w:sz w:val="24"/>
              </w:rPr>
              <w:t>Животноводство</w:t>
            </w:r>
          </w:p>
        </w:tc>
        <w:tc>
          <w:tcPr>
            <w:tcW w:w="5387"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r w:rsidRPr="00774918">
              <w:rPr>
                <w:rFonts w:ascii="Times New Roman" w:eastAsia="Calibri" w:hAnsi="Times New Roman"/>
                <w:i w:val="0"/>
                <w:sz w:val="24"/>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 Содержание данного вида разрешенного использования включает в себя содержание видов разрешенного использования с кодами 1.8 - 1.1</w:t>
            </w:r>
          </w:p>
        </w:tc>
        <w:tc>
          <w:tcPr>
            <w:tcW w:w="994"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eastAsia="Calibri" w:hAnsi="Times New Roman"/>
                <w:i w:val="0"/>
                <w:sz w:val="24"/>
              </w:rPr>
            </w:pPr>
            <w:r w:rsidRPr="00774918">
              <w:rPr>
                <w:rFonts w:ascii="Times New Roman" w:eastAsia="Calibri" w:hAnsi="Times New Roman"/>
                <w:i w:val="0"/>
                <w:sz w:val="24"/>
              </w:rPr>
              <w:t>1.7</w:t>
            </w:r>
          </w:p>
        </w:tc>
      </w:tr>
      <w:tr w:rsidR="00774918" w:rsidRPr="00774918" w:rsidTr="004C4385">
        <w:tc>
          <w:tcPr>
            <w:tcW w:w="3508"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r w:rsidRPr="00774918">
              <w:rPr>
                <w:rFonts w:ascii="Times New Roman" w:eastAsia="Calibri" w:hAnsi="Times New Roman"/>
                <w:i w:val="0"/>
                <w:sz w:val="24"/>
              </w:rPr>
              <w:t>Рыбоводство</w:t>
            </w:r>
          </w:p>
        </w:tc>
        <w:tc>
          <w:tcPr>
            <w:tcW w:w="5387"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r w:rsidRPr="00774918">
              <w:rPr>
                <w:rFonts w:ascii="Times New Roman" w:eastAsia="Calibri" w:hAnsi="Times New Roman"/>
                <w:i w:val="0"/>
                <w:sz w:val="24"/>
              </w:rPr>
              <w:t>Осуществление хозяйственной деятельности, связанной с разведением и (или) содержанием, выращиванием объектов рыбоводства (аквакультуры); размещение зданий, сооружений, оборудования, необходимых для осуществления рыбоводства (аквакультуры)</w:t>
            </w:r>
          </w:p>
        </w:tc>
        <w:tc>
          <w:tcPr>
            <w:tcW w:w="994"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eastAsia="Calibri" w:hAnsi="Times New Roman"/>
                <w:i w:val="0"/>
                <w:sz w:val="24"/>
              </w:rPr>
            </w:pPr>
            <w:r w:rsidRPr="00774918">
              <w:rPr>
                <w:rFonts w:ascii="Times New Roman" w:eastAsia="Calibri" w:hAnsi="Times New Roman"/>
                <w:i w:val="0"/>
                <w:sz w:val="24"/>
              </w:rPr>
              <w:t>1.13</w:t>
            </w:r>
          </w:p>
        </w:tc>
      </w:tr>
      <w:tr w:rsidR="00774918" w:rsidRPr="00774918" w:rsidTr="004C4385">
        <w:tc>
          <w:tcPr>
            <w:tcW w:w="3508"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r w:rsidRPr="00774918">
              <w:rPr>
                <w:rFonts w:ascii="Times New Roman" w:eastAsia="Calibri" w:hAnsi="Times New Roman"/>
                <w:i w:val="0"/>
                <w:sz w:val="24"/>
              </w:rPr>
              <w:t>Хранение и переработка сельскохозяйственной продукции</w:t>
            </w:r>
          </w:p>
        </w:tc>
        <w:tc>
          <w:tcPr>
            <w:tcW w:w="5387"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r w:rsidRPr="00774918">
              <w:rPr>
                <w:rFonts w:ascii="Times New Roman" w:eastAsia="Calibri" w:hAnsi="Times New Roman"/>
                <w:i w:val="0"/>
                <w:sz w:val="24"/>
              </w:rPr>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994"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eastAsia="Calibri" w:hAnsi="Times New Roman"/>
                <w:i w:val="0"/>
                <w:sz w:val="24"/>
              </w:rPr>
            </w:pPr>
            <w:r w:rsidRPr="00774918">
              <w:rPr>
                <w:rFonts w:ascii="Times New Roman" w:eastAsia="Calibri" w:hAnsi="Times New Roman"/>
                <w:i w:val="0"/>
                <w:sz w:val="24"/>
              </w:rPr>
              <w:t>1.15</w:t>
            </w:r>
          </w:p>
        </w:tc>
      </w:tr>
      <w:tr w:rsidR="00774918" w:rsidRPr="00774918" w:rsidTr="004C4385">
        <w:tc>
          <w:tcPr>
            <w:tcW w:w="3508"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hAnsi="Times New Roman"/>
                <w:b/>
                <w:i w:val="0"/>
                <w:sz w:val="24"/>
              </w:rPr>
            </w:pPr>
            <w:r w:rsidRPr="00774918">
              <w:rPr>
                <w:rFonts w:ascii="Times New Roman" w:eastAsia="Calibri" w:hAnsi="Times New Roman"/>
                <w:i w:val="0"/>
                <w:sz w:val="24"/>
              </w:rPr>
              <w:t>Ведение личного подсобного хозяйства на полевых участках</w:t>
            </w:r>
          </w:p>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p>
        </w:tc>
        <w:tc>
          <w:tcPr>
            <w:tcW w:w="5387"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r w:rsidRPr="00774918">
              <w:rPr>
                <w:rFonts w:ascii="Times New Roman" w:eastAsia="Calibri" w:hAnsi="Times New Roman"/>
                <w:i w:val="0"/>
                <w:sz w:val="24"/>
              </w:rPr>
              <w:t>Производство сельскохозяйственной продукции без права возведения объектов капитального строительства</w:t>
            </w:r>
          </w:p>
        </w:tc>
        <w:tc>
          <w:tcPr>
            <w:tcW w:w="994"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eastAsia="Calibri" w:hAnsi="Times New Roman"/>
                <w:i w:val="0"/>
                <w:sz w:val="24"/>
              </w:rPr>
            </w:pPr>
            <w:r w:rsidRPr="00774918">
              <w:rPr>
                <w:rFonts w:ascii="Times New Roman" w:eastAsia="Calibri" w:hAnsi="Times New Roman"/>
                <w:i w:val="0"/>
                <w:sz w:val="24"/>
              </w:rPr>
              <w:t>1.16</w:t>
            </w:r>
          </w:p>
        </w:tc>
      </w:tr>
      <w:tr w:rsidR="00774918" w:rsidRPr="00774918" w:rsidTr="004C4385">
        <w:tc>
          <w:tcPr>
            <w:tcW w:w="3508"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r w:rsidRPr="00774918">
              <w:rPr>
                <w:rFonts w:ascii="Times New Roman" w:eastAsia="Calibri" w:hAnsi="Times New Roman"/>
                <w:i w:val="0"/>
                <w:sz w:val="24"/>
              </w:rPr>
              <w:t>Питомники</w:t>
            </w:r>
          </w:p>
        </w:tc>
        <w:tc>
          <w:tcPr>
            <w:tcW w:w="5387"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r w:rsidRPr="00774918">
              <w:rPr>
                <w:rFonts w:ascii="Times New Roman" w:eastAsia="Calibri" w:hAnsi="Times New Roman"/>
                <w:i w:val="0"/>
                <w:sz w:val="24"/>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 размещение сооружений, необходимых для указанных видов сельскохозяйственного производства</w:t>
            </w:r>
          </w:p>
        </w:tc>
        <w:tc>
          <w:tcPr>
            <w:tcW w:w="994"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eastAsia="Calibri" w:hAnsi="Times New Roman"/>
                <w:i w:val="0"/>
                <w:sz w:val="24"/>
              </w:rPr>
            </w:pPr>
            <w:r w:rsidRPr="00774918">
              <w:rPr>
                <w:rFonts w:ascii="Times New Roman" w:eastAsia="Calibri" w:hAnsi="Times New Roman"/>
                <w:i w:val="0"/>
                <w:sz w:val="24"/>
              </w:rPr>
              <w:t>1.17</w:t>
            </w:r>
          </w:p>
        </w:tc>
      </w:tr>
      <w:tr w:rsidR="00774918" w:rsidRPr="00774918" w:rsidTr="004C4385">
        <w:tc>
          <w:tcPr>
            <w:tcW w:w="3508"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r w:rsidRPr="00774918">
              <w:rPr>
                <w:rFonts w:ascii="Times New Roman" w:eastAsia="Calibri" w:hAnsi="Times New Roman"/>
                <w:i w:val="0"/>
                <w:sz w:val="24"/>
              </w:rPr>
              <w:t>Обеспечение сельскохозяйственного производства</w:t>
            </w:r>
          </w:p>
        </w:tc>
        <w:tc>
          <w:tcPr>
            <w:tcW w:w="5387"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hAnsi="Times New Roman"/>
                <w:i w:val="0"/>
                <w:sz w:val="24"/>
                <w:lang w:eastAsia="en-US"/>
              </w:rPr>
            </w:pPr>
            <w:r w:rsidRPr="00774918">
              <w:rPr>
                <w:rFonts w:ascii="Times New Roman" w:eastAsia="Calibri" w:hAnsi="Times New Roman"/>
                <w:i w:val="0"/>
                <w:sz w:val="24"/>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994"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en-US"/>
              </w:rPr>
            </w:pPr>
            <w:r w:rsidRPr="00774918">
              <w:rPr>
                <w:rFonts w:ascii="Times New Roman" w:eastAsia="Calibri" w:hAnsi="Times New Roman"/>
                <w:i w:val="0"/>
                <w:sz w:val="24"/>
              </w:rPr>
              <w:t>1.18</w:t>
            </w:r>
          </w:p>
        </w:tc>
      </w:tr>
      <w:tr w:rsidR="00774918" w:rsidRPr="00774918" w:rsidTr="004C4385">
        <w:tc>
          <w:tcPr>
            <w:tcW w:w="3508"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r w:rsidRPr="00774918">
              <w:rPr>
                <w:rFonts w:ascii="Times New Roman" w:hAnsi="Times New Roman"/>
                <w:i w:val="0"/>
                <w:sz w:val="24"/>
              </w:rPr>
              <w:t>Коммунальное обслуживание</w:t>
            </w:r>
          </w:p>
        </w:tc>
        <w:tc>
          <w:tcPr>
            <w:tcW w:w="5387"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r w:rsidRPr="00774918">
              <w:rPr>
                <w:rFonts w:ascii="Times New Roman" w:hAnsi="Times New Roman"/>
                <w:i w:val="0"/>
                <w:sz w:val="24"/>
              </w:rPr>
              <w:t xml:space="preserve">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w:t>
            </w:r>
            <w:r w:rsidRPr="00774918">
              <w:rPr>
                <w:rFonts w:ascii="Times New Roman" w:hAnsi="Times New Roman"/>
                <w:i w:val="0"/>
                <w:sz w:val="24"/>
              </w:rPr>
              <w:lastRenderedPageBreak/>
              <w:t>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4"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eastAsia="Calibri" w:hAnsi="Times New Roman"/>
                <w:i w:val="0"/>
                <w:sz w:val="24"/>
              </w:rPr>
            </w:pPr>
            <w:r w:rsidRPr="00774918">
              <w:rPr>
                <w:rFonts w:ascii="Times New Roman" w:hAnsi="Times New Roman"/>
                <w:i w:val="0"/>
                <w:sz w:val="24"/>
              </w:rPr>
              <w:lastRenderedPageBreak/>
              <w:t>3.1</w:t>
            </w:r>
          </w:p>
        </w:tc>
      </w:tr>
      <w:tr w:rsidR="00774918" w:rsidRPr="00774918" w:rsidTr="004C4385">
        <w:tc>
          <w:tcPr>
            <w:tcW w:w="3508"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r w:rsidRPr="00774918">
              <w:rPr>
                <w:rFonts w:ascii="Times New Roman" w:hAnsi="Times New Roman"/>
                <w:i w:val="0"/>
                <w:sz w:val="24"/>
              </w:rPr>
              <w:t>Автомобильный транспорт</w:t>
            </w:r>
          </w:p>
        </w:tc>
        <w:tc>
          <w:tcPr>
            <w:tcW w:w="5387"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eastAsia="Calibri" w:hAnsi="Times New Roman"/>
                <w:i w:val="0"/>
                <w:sz w:val="24"/>
              </w:rPr>
            </w:pPr>
            <w:r w:rsidRPr="00774918">
              <w:rPr>
                <w:rFonts w:ascii="Times New Roman" w:hAnsi="Times New Roman"/>
                <w:i w:val="0"/>
                <w:sz w:val="24"/>
              </w:rPr>
              <w:t>Размещение автомобильных дорог и технически связанных с ними сооружений; 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 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4"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eastAsia="Calibri" w:hAnsi="Times New Roman"/>
                <w:i w:val="0"/>
                <w:sz w:val="24"/>
              </w:rPr>
            </w:pPr>
            <w:r w:rsidRPr="00774918">
              <w:rPr>
                <w:rFonts w:ascii="Times New Roman" w:hAnsi="Times New Roman"/>
                <w:i w:val="0"/>
                <w:sz w:val="24"/>
              </w:rPr>
              <w:t>7.2</w:t>
            </w:r>
          </w:p>
        </w:tc>
      </w:tr>
      <w:tr w:rsidR="00774918" w:rsidRPr="00774918" w:rsidTr="004C4385">
        <w:tc>
          <w:tcPr>
            <w:tcW w:w="3508"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hAnsi="Times New Roman"/>
                <w:i w:val="0"/>
                <w:sz w:val="24"/>
              </w:rPr>
            </w:pPr>
            <w:r w:rsidRPr="00774918">
              <w:rPr>
                <w:rFonts w:ascii="Times New Roman" w:hAnsi="Times New Roman"/>
                <w:i w:val="0"/>
                <w:sz w:val="24"/>
              </w:rPr>
              <w:t>Водные объекты</w:t>
            </w:r>
          </w:p>
        </w:tc>
        <w:tc>
          <w:tcPr>
            <w:tcW w:w="5387"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hAnsi="Times New Roman"/>
                <w:i w:val="0"/>
                <w:sz w:val="24"/>
              </w:rPr>
            </w:pPr>
            <w:r w:rsidRPr="00774918">
              <w:rPr>
                <w:rFonts w:ascii="Times New Roman" w:hAnsi="Times New Roman"/>
                <w:i w:val="0"/>
                <w:sz w:val="24"/>
              </w:rPr>
              <w:t>Ледники, снежники, ручьи, реки, озера, болота, территориальные моря и другие поверхностные водные объекты</w:t>
            </w:r>
          </w:p>
        </w:tc>
        <w:tc>
          <w:tcPr>
            <w:tcW w:w="994"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rPr>
            </w:pPr>
            <w:r w:rsidRPr="00774918">
              <w:rPr>
                <w:rFonts w:ascii="Times New Roman" w:hAnsi="Times New Roman"/>
                <w:i w:val="0"/>
                <w:sz w:val="24"/>
              </w:rPr>
              <w:t>11.0</w:t>
            </w:r>
            <w:r w:rsidRPr="00774918">
              <w:rPr>
                <w:rFonts w:ascii="Times New Roman" w:eastAsia="Calibri" w:hAnsi="Times New Roman"/>
                <w:i w:val="0"/>
                <w:sz w:val="24"/>
              </w:rPr>
              <w:t>*</w:t>
            </w:r>
          </w:p>
        </w:tc>
      </w:tr>
      <w:tr w:rsidR="00774918" w:rsidRPr="00774918" w:rsidTr="004C4385">
        <w:tc>
          <w:tcPr>
            <w:tcW w:w="3508"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hAnsi="Times New Roman"/>
                <w:i w:val="0"/>
                <w:sz w:val="24"/>
              </w:rPr>
            </w:pPr>
            <w:r w:rsidRPr="00774918">
              <w:rPr>
                <w:rFonts w:ascii="Times New Roman" w:hAnsi="Times New Roman"/>
                <w:i w:val="0"/>
                <w:sz w:val="24"/>
              </w:rPr>
              <w:t>Земельные участки общего назначения</w:t>
            </w:r>
          </w:p>
        </w:tc>
        <w:tc>
          <w:tcPr>
            <w:tcW w:w="5387"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hAnsi="Times New Roman"/>
                <w:i w:val="0"/>
                <w:sz w:val="24"/>
              </w:rPr>
            </w:pPr>
            <w:r w:rsidRPr="00774918">
              <w:rPr>
                <w:rFonts w:ascii="Times New Roman" w:hAnsi="Times New Roman"/>
                <w:i w:val="0"/>
                <w:sz w:val="24"/>
              </w:rPr>
              <w:t>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c>
          <w:tcPr>
            <w:tcW w:w="994"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rPr>
            </w:pPr>
            <w:r w:rsidRPr="00774918">
              <w:rPr>
                <w:rFonts w:ascii="Times New Roman" w:hAnsi="Times New Roman"/>
                <w:i w:val="0"/>
                <w:sz w:val="24"/>
              </w:rPr>
              <w:t>13.0</w:t>
            </w:r>
          </w:p>
        </w:tc>
      </w:tr>
      <w:tr w:rsidR="00774918" w:rsidRPr="00774918" w:rsidTr="004C4385">
        <w:tc>
          <w:tcPr>
            <w:tcW w:w="3508"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hAnsi="Times New Roman"/>
                <w:i w:val="0"/>
                <w:sz w:val="24"/>
              </w:rPr>
            </w:pPr>
            <w:r w:rsidRPr="00774918">
              <w:rPr>
                <w:rFonts w:ascii="Times New Roman" w:hAnsi="Times New Roman"/>
                <w:i w:val="0"/>
                <w:sz w:val="24"/>
              </w:rPr>
              <w:t>Ведение огородничества</w:t>
            </w:r>
          </w:p>
          <w:p w:rsidR="008D314E" w:rsidRPr="00774918" w:rsidRDefault="008D314E" w:rsidP="004C4385">
            <w:pPr>
              <w:tabs>
                <w:tab w:val="left" w:pos="1620"/>
              </w:tabs>
              <w:spacing w:line="240" w:lineRule="auto"/>
              <w:ind w:left="0" w:right="-1" w:firstLine="0"/>
              <w:jc w:val="both"/>
              <w:rPr>
                <w:rFonts w:ascii="Times New Roman" w:hAnsi="Times New Roman"/>
                <w:i w:val="0"/>
                <w:sz w:val="24"/>
              </w:rPr>
            </w:pPr>
          </w:p>
        </w:tc>
        <w:tc>
          <w:tcPr>
            <w:tcW w:w="5387"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hAnsi="Times New Roman"/>
                <w:i w:val="0"/>
                <w:sz w:val="24"/>
              </w:rPr>
            </w:pPr>
            <w:r w:rsidRPr="00774918">
              <w:rPr>
                <w:rFonts w:ascii="Times New Roman" w:eastAsia="Calibri" w:hAnsi="Times New Roman"/>
                <w:i w:val="0"/>
                <w:sz w:val="24"/>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994"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rPr>
            </w:pPr>
            <w:r w:rsidRPr="00774918">
              <w:rPr>
                <w:rFonts w:ascii="Times New Roman" w:eastAsia="Calibri" w:hAnsi="Times New Roman"/>
                <w:i w:val="0"/>
                <w:sz w:val="24"/>
              </w:rPr>
              <w:t>13.1</w:t>
            </w:r>
          </w:p>
        </w:tc>
      </w:tr>
      <w:tr w:rsidR="00774918" w:rsidRPr="00774918" w:rsidTr="004C4385">
        <w:tc>
          <w:tcPr>
            <w:tcW w:w="3508"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hAnsi="Times New Roman"/>
                <w:i w:val="0"/>
                <w:sz w:val="24"/>
              </w:rPr>
            </w:pPr>
            <w:r w:rsidRPr="00774918">
              <w:rPr>
                <w:rFonts w:ascii="Times New Roman" w:eastAsia="Calibri" w:hAnsi="Times New Roman"/>
                <w:i w:val="0"/>
                <w:sz w:val="24"/>
              </w:rPr>
              <w:t>Ведение садоводства</w:t>
            </w:r>
          </w:p>
        </w:tc>
        <w:tc>
          <w:tcPr>
            <w:tcW w:w="5387"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hAnsi="Times New Roman"/>
                <w:i w:val="0"/>
                <w:sz w:val="24"/>
              </w:rPr>
            </w:pPr>
            <w:r w:rsidRPr="00774918">
              <w:rPr>
                <w:rFonts w:ascii="Times New Roman" w:eastAsia="Calibri" w:hAnsi="Times New Roman"/>
                <w:i w:val="0"/>
                <w:sz w:val="24"/>
              </w:rPr>
              <w:t>Осуществление отдыха и (или) выращивания гражданами для собственных нужд сельскохозяйственных культур; размещение для собственных нужд садовых домов, жилых домов, хозяйственных построек и гаражей</w:t>
            </w:r>
          </w:p>
        </w:tc>
        <w:tc>
          <w:tcPr>
            <w:tcW w:w="994"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rPr>
            </w:pPr>
            <w:r w:rsidRPr="00774918">
              <w:rPr>
                <w:rFonts w:ascii="Times New Roman" w:eastAsia="Calibri" w:hAnsi="Times New Roman"/>
                <w:i w:val="0"/>
                <w:sz w:val="24"/>
              </w:rPr>
              <w:t>13.2</w:t>
            </w:r>
          </w:p>
        </w:tc>
      </w:tr>
      <w:tr w:rsidR="00774918" w:rsidRPr="00774918" w:rsidTr="004C4385">
        <w:tc>
          <w:tcPr>
            <w:tcW w:w="9889" w:type="dxa"/>
            <w:gridSpan w:val="3"/>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en-US"/>
              </w:rPr>
            </w:pPr>
            <w:r w:rsidRPr="00774918">
              <w:rPr>
                <w:rFonts w:ascii="Times New Roman" w:hAnsi="Times New Roman"/>
                <w:i w:val="0"/>
                <w:sz w:val="24"/>
                <w:lang w:eastAsia="en-US"/>
              </w:rPr>
              <w:t>Условно разрешенные виды использования</w:t>
            </w:r>
          </w:p>
        </w:tc>
      </w:tr>
      <w:tr w:rsidR="00774918" w:rsidRPr="00774918" w:rsidTr="004C4385">
        <w:tc>
          <w:tcPr>
            <w:tcW w:w="3508"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hAnsi="Times New Roman"/>
                <w:i w:val="0"/>
                <w:sz w:val="24"/>
              </w:rPr>
            </w:pPr>
            <w:r w:rsidRPr="00774918">
              <w:rPr>
                <w:rFonts w:ascii="Times New Roman" w:hAnsi="Times New Roman"/>
                <w:i w:val="0"/>
                <w:sz w:val="24"/>
              </w:rPr>
              <w:t>Для ведения личного подсобного хозяйства</w:t>
            </w:r>
          </w:p>
        </w:tc>
        <w:tc>
          <w:tcPr>
            <w:tcW w:w="5387"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hAnsi="Times New Roman"/>
                <w:i w:val="0"/>
                <w:sz w:val="24"/>
              </w:rPr>
            </w:pPr>
            <w:r w:rsidRPr="00774918">
              <w:rPr>
                <w:rFonts w:ascii="Times New Roman" w:hAnsi="Times New Roman"/>
                <w:i w:val="0"/>
                <w:sz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 производство сельскохозяйственной продукции; размещение гаража и иных вспомогательных сооружений; содержание сельскохозяйственных животных</w:t>
            </w:r>
          </w:p>
        </w:tc>
        <w:tc>
          <w:tcPr>
            <w:tcW w:w="994"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rPr>
            </w:pPr>
            <w:r w:rsidRPr="00774918">
              <w:rPr>
                <w:rFonts w:ascii="Times New Roman" w:hAnsi="Times New Roman"/>
                <w:i w:val="0"/>
                <w:sz w:val="24"/>
              </w:rPr>
              <w:t>2.2</w:t>
            </w:r>
          </w:p>
        </w:tc>
      </w:tr>
      <w:tr w:rsidR="00774918" w:rsidRPr="00774918" w:rsidTr="004C4385">
        <w:tc>
          <w:tcPr>
            <w:tcW w:w="3508"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hAnsi="Times New Roman"/>
                <w:i w:val="0"/>
                <w:sz w:val="24"/>
              </w:rPr>
            </w:pPr>
            <w:r w:rsidRPr="00774918">
              <w:rPr>
                <w:rFonts w:ascii="Times New Roman" w:hAnsi="Times New Roman"/>
                <w:i w:val="0"/>
                <w:sz w:val="24"/>
              </w:rPr>
              <w:t>Обслуживание автотранспорта</w:t>
            </w:r>
          </w:p>
        </w:tc>
        <w:tc>
          <w:tcPr>
            <w:tcW w:w="5387" w:type="dxa"/>
            <w:shd w:val="clear" w:color="auto" w:fill="auto"/>
            <w:tcMar>
              <w:left w:w="103" w:type="dxa"/>
            </w:tcMar>
          </w:tcPr>
          <w:p w:rsidR="008D314E" w:rsidRPr="00774918" w:rsidRDefault="008D314E" w:rsidP="004C4385">
            <w:pPr>
              <w:tabs>
                <w:tab w:val="left" w:pos="1620"/>
              </w:tabs>
              <w:spacing w:line="240" w:lineRule="auto"/>
              <w:ind w:left="0" w:right="-1" w:firstLine="0"/>
              <w:jc w:val="both"/>
              <w:rPr>
                <w:rFonts w:ascii="Times New Roman" w:hAnsi="Times New Roman"/>
                <w:i w:val="0"/>
                <w:sz w:val="24"/>
              </w:rPr>
            </w:pPr>
            <w:r w:rsidRPr="00774918">
              <w:rPr>
                <w:rFonts w:ascii="Times New Roman" w:hAnsi="Times New Roman"/>
                <w:i w:val="0"/>
                <w:sz w:val="24"/>
              </w:rPr>
              <w:t xml:space="preserve">Размещение постоянных или временных гаражей с несколькими стояночными местами, стоянок </w:t>
            </w:r>
            <w:r w:rsidRPr="00774918">
              <w:rPr>
                <w:rFonts w:ascii="Times New Roman" w:hAnsi="Times New Roman"/>
                <w:i w:val="0"/>
                <w:sz w:val="24"/>
              </w:rPr>
              <w:lastRenderedPageBreak/>
              <w:t>(парковок), гаражей, в том числе многоярусных, не указанных в коде 2.7.1</w:t>
            </w:r>
          </w:p>
        </w:tc>
        <w:tc>
          <w:tcPr>
            <w:tcW w:w="994" w:type="dxa"/>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rPr>
            </w:pPr>
            <w:r w:rsidRPr="00774918">
              <w:rPr>
                <w:rFonts w:ascii="Times New Roman" w:hAnsi="Times New Roman"/>
                <w:i w:val="0"/>
                <w:sz w:val="24"/>
              </w:rPr>
              <w:lastRenderedPageBreak/>
              <w:t>4.9</w:t>
            </w:r>
          </w:p>
        </w:tc>
      </w:tr>
      <w:tr w:rsidR="00774918" w:rsidRPr="00774918" w:rsidTr="004C4385">
        <w:tc>
          <w:tcPr>
            <w:tcW w:w="9889" w:type="dxa"/>
            <w:gridSpan w:val="3"/>
            <w:shd w:val="clear" w:color="auto" w:fill="auto"/>
            <w:tcMar>
              <w:left w:w="103"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en-US"/>
              </w:rPr>
            </w:pPr>
            <w:r w:rsidRPr="00774918">
              <w:rPr>
                <w:rFonts w:ascii="Times New Roman" w:hAnsi="Times New Roman"/>
                <w:i w:val="0"/>
                <w:sz w:val="24"/>
                <w:lang w:eastAsia="en-US"/>
              </w:rPr>
              <w:t>Вспомогательные виды разрешенного использования</w:t>
            </w:r>
          </w:p>
        </w:tc>
      </w:tr>
      <w:tr w:rsidR="00774918" w:rsidRPr="00774918" w:rsidTr="004C4385">
        <w:tc>
          <w:tcPr>
            <w:tcW w:w="9889" w:type="dxa"/>
            <w:gridSpan w:val="3"/>
            <w:shd w:val="clear" w:color="auto" w:fill="auto"/>
            <w:tcMar>
              <w:left w:w="103" w:type="dxa"/>
            </w:tcMar>
          </w:tcPr>
          <w:p w:rsidR="008D314E" w:rsidRPr="00774918" w:rsidRDefault="008D314E" w:rsidP="004C4385">
            <w:pPr>
              <w:tabs>
                <w:tab w:val="left" w:pos="1620"/>
              </w:tabs>
              <w:spacing w:line="240" w:lineRule="auto"/>
              <w:ind w:left="0" w:right="-1" w:firstLine="0"/>
              <w:rPr>
                <w:rFonts w:ascii="Times New Roman" w:hAnsi="Times New Roman"/>
                <w:i w:val="0"/>
                <w:sz w:val="24"/>
              </w:rPr>
            </w:pPr>
            <w:r w:rsidRPr="00774918">
              <w:rPr>
                <w:rFonts w:ascii="Times New Roman" w:hAnsi="Times New Roman"/>
                <w:i w:val="0"/>
                <w:sz w:val="24"/>
              </w:rPr>
              <w:t>Размещение подсобных сооружений</w:t>
            </w:r>
          </w:p>
        </w:tc>
      </w:tr>
    </w:tbl>
    <w:p w:rsidR="008D314E" w:rsidRPr="00774918" w:rsidRDefault="008D314E" w:rsidP="008D314E">
      <w:pPr>
        <w:spacing w:line="240" w:lineRule="auto"/>
        <w:ind w:left="0" w:right="0" w:firstLine="567"/>
        <w:jc w:val="both"/>
        <w:rPr>
          <w:rFonts w:ascii="Times New Roman" w:hAnsi="Times New Roman"/>
          <w:i w:val="0"/>
          <w:sz w:val="24"/>
          <w:lang w:eastAsia="ar-SA"/>
        </w:rPr>
      </w:pPr>
    </w:p>
    <w:p w:rsidR="008D314E" w:rsidRPr="00774918" w:rsidRDefault="002438D8" w:rsidP="008D314E">
      <w:pPr>
        <w:spacing w:line="240" w:lineRule="auto"/>
        <w:ind w:left="0" w:right="0" w:firstLine="567"/>
        <w:jc w:val="both"/>
        <w:rPr>
          <w:rFonts w:ascii="Times New Roman" w:hAnsi="Times New Roman"/>
          <w:i w:val="0"/>
          <w:sz w:val="24"/>
          <w:lang w:eastAsia="ar-SA"/>
        </w:rPr>
      </w:pPr>
      <w:r w:rsidRPr="00774918">
        <w:rPr>
          <w:rFonts w:ascii="Times New Roman" w:hAnsi="Times New Roman"/>
          <w:i w:val="0"/>
          <w:sz w:val="24"/>
          <w:lang w:eastAsia="ar-SA"/>
        </w:rPr>
        <w:t>5</w:t>
      </w:r>
      <w:r w:rsidR="008D314E" w:rsidRPr="00774918">
        <w:rPr>
          <w:rFonts w:ascii="Times New Roman" w:hAnsi="Times New Roman"/>
          <w:i w:val="0"/>
          <w:sz w:val="24"/>
          <w:lang w:eastAsia="ar-SA"/>
        </w:rPr>
        <w:t>. Таблицу 18 «Параметры» статьи 45 Главы 8 «Градостроительные регламенты территориальных зон» ПЗЗ изложить в следующей редакции:</w:t>
      </w:r>
    </w:p>
    <w:p w:rsidR="008D314E" w:rsidRPr="00774918" w:rsidRDefault="008D314E" w:rsidP="008D314E">
      <w:pPr>
        <w:spacing w:line="240" w:lineRule="auto"/>
        <w:ind w:left="0" w:right="0" w:firstLine="567"/>
        <w:jc w:val="both"/>
        <w:rPr>
          <w:rFonts w:ascii="Times New Roman" w:hAnsi="Times New Roman"/>
          <w:i w:val="0"/>
          <w:sz w:val="24"/>
          <w:lang w:eastAsia="ar-SA"/>
        </w:rPr>
      </w:pPr>
    </w:p>
    <w:tbl>
      <w:tblPr>
        <w:tblStyle w:val="af7"/>
        <w:tblW w:w="9889" w:type="dxa"/>
        <w:tblInd w:w="-5" w:type="dxa"/>
        <w:tblCellMar>
          <w:left w:w="97" w:type="dxa"/>
        </w:tblCellMar>
        <w:tblLook w:val="04A0" w:firstRow="1" w:lastRow="0" w:firstColumn="1" w:lastColumn="0" w:noHBand="0" w:noVBand="1"/>
      </w:tblPr>
      <w:tblGrid>
        <w:gridCol w:w="2473"/>
        <w:gridCol w:w="2472"/>
        <w:gridCol w:w="2472"/>
        <w:gridCol w:w="2472"/>
      </w:tblGrid>
      <w:tr w:rsidR="00774918" w:rsidRPr="00774918" w:rsidTr="004C4385">
        <w:tc>
          <w:tcPr>
            <w:tcW w:w="2473"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b/>
                <w:i w:val="0"/>
                <w:sz w:val="24"/>
                <w:lang w:eastAsia="ar-SA"/>
              </w:rPr>
            </w:pPr>
            <w:r w:rsidRPr="00774918">
              <w:rPr>
                <w:rFonts w:ascii="Times New Roman" w:hAnsi="Times New Roman"/>
                <w:b/>
                <w:i w:val="0"/>
                <w:sz w:val="24"/>
                <w:lang w:eastAsia="ar-SA"/>
              </w:rPr>
              <w:t>Код (числовое обозначение) вида разрешенного использования земельного участка</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b/>
                <w:i w:val="0"/>
                <w:sz w:val="24"/>
                <w:lang w:eastAsia="ar-SA"/>
              </w:rPr>
            </w:pPr>
            <w:r w:rsidRPr="00774918">
              <w:rPr>
                <w:rFonts w:ascii="Times New Roman" w:hAnsi="Times New Roman"/>
                <w:b/>
                <w:i w:val="0"/>
                <w:sz w:val="24"/>
                <w:lang w:eastAsia="ar-SA"/>
              </w:rPr>
              <w:t>Минимальная площадь земельных участков, кв. м</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b/>
                <w:i w:val="0"/>
                <w:sz w:val="24"/>
                <w:lang w:eastAsia="ar-SA"/>
              </w:rPr>
            </w:pPr>
            <w:r w:rsidRPr="00774918">
              <w:rPr>
                <w:rFonts w:ascii="Times New Roman" w:hAnsi="Times New Roman"/>
                <w:b/>
                <w:i w:val="0"/>
                <w:sz w:val="24"/>
                <w:lang w:eastAsia="ar-SA"/>
              </w:rPr>
              <w:t xml:space="preserve">Максимальная площадь земельных участков, кв. м </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b/>
                <w:i w:val="0"/>
                <w:sz w:val="24"/>
                <w:lang w:eastAsia="ar-SA"/>
              </w:rPr>
            </w:pPr>
            <w:r w:rsidRPr="00774918">
              <w:rPr>
                <w:rFonts w:ascii="Times New Roman" w:hAnsi="Times New Roman"/>
                <w:b/>
                <w:i w:val="0"/>
                <w:sz w:val="24"/>
                <w:lang w:eastAsia="ar-SA"/>
              </w:rPr>
              <w:t>Максимальный процент застройки в границах земельного участка, %</w:t>
            </w:r>
          </w:p>
        </w:tc>
      </w:tr>
      <w:tr w:rsidR="00774918" w:rsidRPr="00774918" w:rsidTr="004C4385">
        <w:tc>
          <w:tcPr>
            <w:tcW w:w="2473"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1.7</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600</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Не ограничивается</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Не ограничивается</w:t>
            </w:r>
          </w:p>
        </w:tc>
      </w:tr>
      <w:tr w:rsidR="00774918" w:rsidRPr="00774918" w:rsidTr="004C4385">
        <w:tc>
          <w:tcPr>
            <w:tcW w:w="2473"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871"/>
                <w:tab w:val="center" w:pos="1128"/>
                <w:tab w:val="left" w:pos="1620"/>
              </w:tabs>
              <w:spacing w:line="240" w:lineRule="auto"/>
              <w:ind w:left="0" w:right="-1" w:firstLine="0"/>
              <w:rPr>
                <w:rFonts w:ascii="Times New Roman" w:hAnsi="Times New Roman"/>
                <w:i w:val="0"/>
                <w:sz w:val="24"/>
                <w:lang w:eastAsia="ar-SA"/>
              </w:rPr>
            </w:pPr>
            <w:r w:rsidRPr="00774918">
              <w:rPr>
                <w:rFonts w:ascii="Times New Roman" w:hAnsi="Times New Roman"/>
                <w:i w:val="0"/>
                <w:sz w:val="24"/>
                <w:lang w:eastAsia="ar-SA"/>
              </w:rPr>
              <w:tab/>
            </w:r>
            <w:r w:rsidRPr="00774918">
              <w:rPr>
                <w:rFonts w:ascii="Times New Roman" w:hAnsi="Times New Roman"/>
                <w:i w:val="0"/>
                <w:sz w:val="24"/>
                <w:lang w:eastAsia="ar-SA"/>
              </w:rPr>
              <w:tab/>
              <w:t>1.13</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200</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Не ограничивается</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Не ограничивается</w:t>
            </w:r>
          </w:p>
        </w:tc>
      </w:tr>
      <w:tr w:rsidR="00774918" w:rsidRPr="00774918" w:rsidTr="004C4385">
        <w:tc>
          <w:tcPr>
            <w:tcW w:w="2473"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1.15</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600</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Не ограничивается</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80</w:t>
            </w:r>
          </w:p>
        </w:tc>
      </w:tr>
      <w:tr w:rsidR="00774918" w:rsidRPr="00774918" w:rsidTr="004C4385">
        <w:tc>
          <w:tcPr>
            <w:tcW w:w="2473"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1.16</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200</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1500</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Не ограничивается</w:t>
            </w:r>
          </w:p>
        </w:tc>
      </w:tr>
      <w:tr w:rsidR="00774918" w:rsidRPr="00774918" w:rsidTr="004C4385">
        <w:tc>
          <w:tcPr>
            <w:tcW w:w="2473"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1.17</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5000</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Не ограничивается</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Не ограничивается</w:t>
            </w:r>
          </w:p>
        </w:tc>
      </w:tr>
      <w:tr w:rsidR="00774918" w:rsidRPr="00774918" w:rsidTr="004C4385">
        <w:tc>
          <w:tcPr>
            <w:tcW w:w="2473"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1.18</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Не ограничивается</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Не ограничивается</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100</w:t>
            </w:r>
          </w:p>
        </w:tc>
      </w:tr>
      <w:tr w:rsidR="00774918" w:rsidRPr="00774918" w:rsidTr="004C4385">
        <w:tc>
          <w:tcPr>
            <w:tcW w:w="2473"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3.1</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Не ограничивается</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Не ограничивается</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100</w:t>
            </w:r>
          </w:p>
        </w:tc>
      </w:tr>
      <w:tr w:rsidR="00774918" w:rsidRPr="00774918" w:rsidTr="004C4385">
        <w:tc>
          <w:tcPr>
            <w:tcW w:w="2473"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7.2</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100</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Не ограничивается</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100</w:t>
            </w:r>
          </w:p>
        </w:tc>
      </w:tr>
      <w:tr w:rsidR="00774918" w:rsidRPr="00774918" w:rsidTr="004C4385">
        <w:tc>
          <w:tcPr>
            <w:tcW w:w="2473"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13.0</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Не ограничивается</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Не ограничивается</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Не ограничивается</w:t>
            </w:r>
          </w:p>
        </w:tc>
      </w:tr>
      <w:tr w:rsidR="00774918" w:rsidRPr="00774918" w:rsidTr="004C4385">
        <w:tc>
          <w:tcPr>
            <w:tcW w:w="2473"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13.1</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200</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2000</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Не ограничивается</w:t>
            </w:r>
          </w:p>
        </w:tc>
      </w:tr>
      <w:tr w:rsidR="00774918" w:rsidRPr="00774918" w:rsidTr="004C4385">
        <w:tc>
          <w:tcPr>
            <w:tcW w:w="2473"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13.2</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200</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1500</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Не ограничивается</w:t>
            </w:r>
          </w:p>
        </w:tc>
      </w:tr>
      <w:tr w:rsidR="00774918" w:rsidRPr="00774918" w:rsidTr="004C4385">
        <w:tc>
          <w:tcPr>
            <w:tcW w:w="2473"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2.2</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200</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2000</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80</w:t>
            </w:r>
          </w:p>
        </w:tc>
      </w:tr>
      <w:tr w:rsidR="00774918" w:rsidRPr="00774918" w:rsidTr="004C4385">
        <w:tc>
          <w:tcPr>
            <w:tcW w:w="2473"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4.9</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30</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Не ограничивается</w:t>
            </w:r>
          </w:p>
        </w:tc>
        <w:tc>
          <w:tcPr>
            <w:tcW w:w="2472" w:type="dxa"/>
            <w:tcBorders>
              <w:top w:val="single" w:sz="6" w:space="0" w:color="000001"/>
              <w:left w:val="single" w:sz="6" w:space="0" w:color="000001"/>
              <w:bottom w:val="single" w:sz="6" w:space="0" w:color="000001"/>
              <w:right w:val="single" w:sz="6" w:space="0" w:color="000001"/>
            </w:tcBorders>
            <w:shd w:val="clear" w:color="auto" w:fill="auto"/>
            <w:tcMar>
              <w:left w:w="97" w:type="dxa"/>
            </w:tcMar>
          </w:tcPr>
          <w:p w:rsidR="008D314E" w:rsidRPr="00774918" w:rsidRDefault="008D314E" w:rsidP="004C4385">
            <w:pPr>
              <w:tabs>
                <w:tab w:val="left" w:pos="1620"/>
              </w:tabs>
              <w:spacing w:line="240" w:lineRule="auto"/>
              <w:ind w:left="0" w:right="-1" w:firstLine="0"/>
              <w:jc w:val="center"/>
              <w:rPr>
                <w:rFonts w:ascii="Times New Roman" w:hAnsi="Times New Roman"/>
                <w:i w:val="0"/>
                <w:sz w:val="24"/>
                <w:lang w:eastAsia="ar-SA"/>
              </w:rPr>
            </w:pPr>
            <w:r w:rsidRPr="00774918">
              <w:rPr>
                <w:rFonts w:ascii="Times New Roman" w:hAnsi="Times New Roman"/>
                <w:i w:val="0"/>
                <w:sz w:val="24"/>
                <w:lang w:eastAsia="ar-SA"/>
              </w:rPr>
              <w:t>80</w:t>
            </w:r>
          </w:p>
        </w:tc>
      </w:tr>
    </w:tbl>
    <w:p w:rsidR="008D314E" w:rsidRPr="00774918" w:rsidRDefault="008D314E" w:rsidP="00B739D5">
      <w:pPr>
        <w:spacing w:line="240" w:lineRule="auto"/>
        <w:ind w:left="0" w:right="0" w:firstLine="567"/>
        <w:jc w:val="both"/>
        <w:rPr>
          <w:rFonts w:ascii="Times New Roman" w:hAnsi="Times New Roman"/>
          <w:b/>
          <w:i w:val="0"/>
          <w:sz w:val="24"/>
        </w:rPr>
      </w:pPr>
    </w:p>
    <w:sectPr w:rsidR="008D314E" w:rsidRPr="00774918" w:rsidSect="00C65A70">
      <w:pgSz w:w="11907" w:h="16840" w:code="9"/>
      <w:pgMar w:top="567" w:right="850" w:bottom="567" w:left="1418" w:header="709" w:footer="369"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D582A" w:rsidRDefault="00CD582A">
      <w:r>
        <w:separator/>
      </w:r>
    </w:p>
  </w:endnote>
  <w:endnote w:type="continuationSeparator" w:id="0">
    <w:p w:rsidR="00CD582A" w:rsidRDefault="00CD58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tarSymbol">
    <w:altName w:val="Yu Gothic"/>
    <w:charset w:val="CC"/>
    <w:family w:val="auto"/>
    <w:pitch w:val="default"/>
    <w:sig w:usb0="00000201" w:usb1="00000000" w:usb2="00000000" w:usb3="00000000" w:csb0="00000004"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OST type A">
    <w:altName w:val="Calibri"/>
    <w:panose1 w:val="020B0500000000000000"/>
    <w:charset w:val="CC"/>
    <w:family w:val="swiss"/>
    <w:pitch w:val="variable"/>
    <w:sig w:usb0="00000203"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JournalC">
    <w:altName w:val="Times New Roman"/>
    <w:charset w:val="CC"/>
    <w:family w:val="roman"/>
    <w:pitch w:val="variable"/>
  </w:font>
  <w:font w:name="Microsoft Sans Serif">
    <w:panose1 w:val="020B0604020202020204"/>
    <w:charset w:val="CC"/>
    <w:family w:val="swiss"/>
    <w:pitch w:val="variable"/>
    <w:sig w:usb0="E5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TimesET">
    <w:charset w:val="CC"/>
    <w:family w:val="roman"/>
    <w:pitch w:val="variable"/>
  </w:font>
  <w:font w:name="Cambria">
    <w:panose1 w:val="02040503050406030204"/>
    <w:charset w:val="CC"/>
    <w:family w:val="roman"/>
    <w:pitch w:val="variable"/>
    <w:sig w:usb0="E00006FF" w:usb1="420024FF" w:usb2="02000000" w:usb3="00000000" w:csb0="0000019F" w:csb1="00000000"/>
  </w:font>
  <w:font w:name="Times New Roman CYR">
    <w:altName w:val="Cambria"/>
    <w:panose1 w:val="02020603050405020304"/>
    <w:charset w:val="CC"/>
    <w:family w:val="roman"/>
    <w:pitch w:val="variable"/>
  </w:font>
  <w:font w:name="Arial Black">
    <w:panose1 w:val="020B0A04020102020204"/>
    <w:charset w:val="CC"/>
    <w:family w:val="swiss"/>
    <w:pitch w:val="variable"/>
    <w:sig w:usb0="A00002AF" w:usb1="400078FB"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Arial-BoldItalicMT">
    <w:altName w:val="MS Mincho"/>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C4385" w:rsidRPr="00E9220B" w:rsidRDefault="004C4385" w:rsidP="00A33F1B">
    <w:pPr>
      <w:pStyle w:val="ad"/>
      <w:ind w:left="0" w:right="360" w:firstLine="0"/>
      <w:jc w:val="center"/>
      <w:rPr>
        <w:rFonts w:ascii="Times New Roman" w:hAnsi="Times New Roman"/>
        <w:sz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C4385" w:rsidRPr="00E9220B" w:rsidRDefault="004C4385" w:rsidP="00402B8E">
    <w:pPr>
      <w:pStyle w:val="ad"/>
      <w:tabs>
        <w:tab w:val="left" w:pos="8550"/>
        <w:tab w:val="center" w:pos="10874"/>
      </w:tabs>
      <w:spacing w:line="240" w:lineRule="auto"/>
      <w:ind w:left="0" w:right="360" w:firstLine="0"/>
      <w:jc w:val="center"/>
      <w:rPr>
        <w:rFonts w:ascii="Times New Roman" w:hAnsi="Times New Roman"/>
        <w:i w:val="0"/>
        <w:sz w:val="20"/>
        <w:szCs w:val="20"/>
      </w:rPr>
    </w:pPr>
    <w:r>
      <w:rPr>
        <w:rFonts w:ascii="Times New Roman" w:hAnsi="Times New Roman"/>
        <w:i w:val="0"/>
        <w:sz w:val="20"/>
        <w:szCs w:val="20"/>
      </w:rPr>
      <w:t xml:space="preserve">Архитектурно-проектное бюро </w:t>
    </w:r>
    <w:r w:rsidRPr="001D0B31">
      <w:rPr>
        <w:rFonts w:ascii="Times New Roman" w:hAnsi="Times New Roman"/>
        <w:i w:val="0"/>
        <w:sz w:val="20"/>
        <w:szCs w:val="20"/>
      </w:rPr>
      <w:t>«Архивариус»</w:t>
    </w:r>
  </w:p>
  <w:p w:rsidR="004C4385" w:rsidRPr="00F403E1" w:rsidRDefault="004C4385" w:rsidP="00117682">
    <w:pPr>
      <w:pStyle w:val="ad"/>
      <w:spacing w:line="240" w:lineRule="auto"/>
      <w:jc w:val="right"/>
      <w:rPr>
        <w:rFonts w:ascii="Times New Roman" w:hAnsi="Times New Roman"/>
        <w:i w:val="0"/>
        <w:sz w:val="24"/>
      </w:rPr>
    </w:pPr>
    <w:r w:rsidRPr="00E9220B">
      <w:rPr>
        <w:rFonts w:ascii="Times New Roman" w:hAnsi="Times New Roman"/>
        <w:i w:val="0"/>
        <w:sz w:val="24"/>
      </w:rPr>
      <w:fldChar w:fldCharType="begin"/>
    </w:r>
    <w:r w:rsidRPr="00E9220B">
      <w:rPr>
        <w:rFonts w:ascii="Times New Roman" w:hAnsi="Times New Roman"/>
        <w:i w:val="0"/>
        <w:sz w:val="24"/>
      </w:rPr>
      <w:instrText>PAGE   \* MERGEFORMAT</w:instrText>
    </w:r>
    <w:r w:rsidRPr="00E9220B">
      <w:rPr>
        <w:rFonts w:ascii="Times New Roman" w:hAnsi="Times New Roman"/>
        <w:i w:val="0"/>
        <w:sz w:val="24"/>
      </w:rPr>
      <w:fldChar w:fldCharType="separate"/>
    </w:r>
    <w:r w:rsidR="00B26F2D">
      <w:rPr>
        <w:rFonts w:ascii="Times New Roman" w:hAnsi="Times New Roman"/>
        <w:i w:val="0"/>
        <w:noProof/>
        <w:sz w:val="24"/>
      </w:rPr>
      <w:t>4</w:t>
    </w:r>
    <w:r w:rsidRPr="00E9220B">
      <w:rPr>
        <w:rFonts w:ascii="Times New Roman" w:hAnsi="Times New Roman"/>
        <w:i w:val="0"/>
        <w:sz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C4385" w:rsidRDefault="004C4385" w:rsidP="00CC4302">
    <w:pPr>
      <w:pStyle w:val="ad"/>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rsidR="004C4385" w:rsidRDefault="004C4385" w:rsidP="005334B5">
    <w:pPr>
      <w:pStyle w:val="ad"/>
      <w:ind w:right="360"/>
    </w:pPr>
  </w:p>
  <w:p w:rsidR="004C4385" w:rsidRDefault="004C4385"/>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C4385" w:rsidRPr="001D0B31" w:rsidRDefault="004C4385" w:rsidP="00CC4302">
    <w:pPr>
      <w:pStyle w:val="ad"/>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rsidR="004C4385" w:rsidRDefault="004C4385">
    <w:pPr>
      <w:pStyle w:val="ad"/>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C4385" w:rsidRPr="00E9220B" w:rsidRDefault="004C4385" w:rsidP="00117682">
    <w:pPr>
      <w:pStyle w:val="ad"/>
      <w:spacing w:line="240" w:lineRule="auto"/>
      <w:ind w:left="0" w:right="360" w:firstLine="0"/>
      <w:jc w:val="center"/>
      <w:rPr>
        <w:rFonts w:ascii="Times New Roman" w:hAnsi="Times New Roman"/>
        <w:i w:val="0"/>
        <w:sz w:val="20"/>
        <w:szCs w:val="20"/>
      </w:rPr>
    </w:pPr>
    <w:r>
      <w:rPr>
        <w:rFonts w:ascii="Times New Roman" w:hAnsi="Times New Roman"/>
        <w:i w:val="0"/>
        <w:sz w:val="20"/>
        <w:szCs w:val="20"/>
      </w:rPr>
      <w:t xml:space="preserve">Архитектурно-проектное бюро </w:t>
    </w:r>
    <w:r w:rsidRPr="001D0B31">
      <w:rPr>
        <w:rFonts w:ascii="Times New Roman" w:hAnsi="Times New Roman"/>
        <w:i w:val="0"/>
        <w:sz w:val="20"/>
        <w:szCs w:val="20"/>
      </w:rPr>
      <w:t>«Архивариус»</w:t>
    </w:r>
  </w:p>
  <w:p w:rsidR="004C4385" w:rsidRPr="00F403E1" w:rsidRDefault="004C4385" w:rsidP="00117682">
    <w:pPr>
      <w:pStyle w:val="ad"/>
      <w:spacing w:line="240" w:lineRule="auto"/>
      <w:jc w:val="right"/>
      <w:rPr>
        <w:rFonts w:ascii="Times New Roman" w:hAnsi="Times New Roman"/>
        <w:i w:val="0"/>
        <w:sz w:val="24"/>
      </w:rPr>
    </w:pPr>
    <w:r w:rsidRPr="00E9220B">
      <w:rPr>
        <w:rFonts w:ascii="Times New Roman" w:hAnsi="Times New Roman"/>
        <w:i w:val="0"/>
        <w:sz w:val="24"/>
      </w:rPr>
      <w:fldChar w:fldCharType="begin"/>
    </w:r>
    <w:r w:rsidRPr="00E9220B">
      <w:rPr>
        <w:rFonts w:ascii="Times New Roman" w:hAnsi="Times New Roman"/>
        <w:i w:val="0"/>
        <w:sz w:val="24"/>
      </w:rPr>
      <w:instrText>PAGE   \* MERGEFORMAT</w:instrText>
    </w:r>
    <w:r w:rsidRPr="00E9220B">
      <w:rPr>
        <w:rFonts w:ascii="Times New Roman" w:hAnsi="Times New Roman"/>
        <w:i w:val="0"/>
        <w:sz w:val="24"/>
      </w:rPr>
      <w:fldChar w:fldCharType="separate"/>
    </w:r>
    <w:r w:rsidR="00B26F2D">
      <w:rPr>
        <w:rFonts w:ascii="Times New Roman" w:hAnsi="Times New Roman"/>
        <w:i w:val="0"/>
        <w:noProof/>
        <w:sz w:val="24"/>
      </w:rPr>
      <w:t>22</w:t>
    </w:r>
    <w:r w:rsidRPr="00E9220B">
      <w:rPr>
        <w:rFonts w:ascii="Times New Roman" w:hAnsi="Times New Roman"/>
        <w:i w:val="0"/>
        <w:sz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D582A" w:rsidRDefault="00CD582A">
      <w:r>
        <w:separator/>
      </w:r>
    </w:p>
  </w:footnote>
  <w:footnote w:type="continuationSeparator" w:id="0">
    <w:p w:rsidR="00CD582A" w:rsidRDefault="00CD582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C4385" w:rsidRPr="00E9220B" w:rsidRDefault="004C4385" w:rsidP="00E9220B">
    <w:pPr>
      <w:pStyle w:val="ad"/>
      <w:spacing w:line="240" w:lineRule="auto"/>
      <w:ind w:left="0" w:right="360" w:firstLine="0"/>
      <w:jc w:val="center"/>
      <w:rPr>
        <w:rFonts w:ascii="Times New Roman" w:hAnsi="Times New Roman"/>
        <w:i w:val="0"/>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C4385" w:rsidRDefault="004C4385" w:rsidP="00575B00">
    <w:pPr>
      <w:overflowPunct w:val="0"/>
      <w:autoSpaceDE w:val="0"/>
      <w:spacing w:line="240" w:lineRule="auto"/>
      <w:ind w:left="0" w:right="-3" w:firstLine="0"/>
      <w:jc w:val="center"/>
      <w:textAlignment w:val="baseline"/>
      <w:rPr>
        <w:rFonts w:ascii="Times New Roman" w:hAnsi="Times New Roman"/>
        <w:i w:val="0"/>
        <w:sz w:val="20"/>
        <w:szCs w:val="20"/>
      </w:rPr>
    </w:pPr>
    <w:r w:rsidRPr="00575B00">
      <w:rPr>
        <w:rFonts w:ascii="Times New Roman" w:hAnsi="Times New Roman"/>
        <w:i w:val="0"/>
        <w:sz w:val="20"/>
        <w:szCs w:val="20"/>
      </w:rPr>
      <w:t>Проект внесения изменений в Правила землепользования и застройки</w:t>
    </w:r>
    <w:r>
      <w:rPr>
        <w:rFonts w:ascii="Times New Roman" w:hAnsi="Times New Roman"/>
        <w:i w:val="0"/>
        <w:sz w:val="20"/>
        <w:szCs w:val="20"/>
      </w:rPr>
      <w:t xml:space="preserve"> </w:t>
    </w:r>
  </w:p>
  <w:p w:rsidR="004C4385" w:rsidRDefault="004C4385" w:rsidP="00575B00">
    <w:pPr>
      <w:overflowPunct w:val="0"/>
      <w:autoSpaceDE w:val="0"/>
      <w:spacing w:line="240" w:lineRule="auto"/>
      <w:ind w:left="0" w:right="-3" w:firstLine="0"/>
      <w:jc w:val="center"/>
      <w:textAlignment w:val="baseline"/>
      <w:rPr>
        <w:rFonts w:ascii="Times New Roman" w:hAnsi="Times New Roman"/>
        <w:i w:val="0"/>
        <w:sz w:val="20"/>
        <w:szCs w:val="20"/>
      </w:rPr>
    </w:pPr>
    <w:r w:rsidRPr="00575B00">
      <w:rPr>
        <w:rFonts w:ascii="Times New Roman" w:hAnsi="Times New Roman"/>
        <w:i w:val="0"/>
        <w:sz w:val="20"/>
        <w:szCs w:val="20"/>
      </w:rPr>
      <w:t>Беловского городского округа</w:t>
    </w:r>
    <w:r>
      <w:rPr>
        <w:rFonts w:ascii="Times New Roman" w:hAnsi="Times New Roman"/>
        <w:i w:val="0"/>
        <w:sz w:val="20"/>
        <w:szCs w:val="20"/>
      </w:rPr>
      <w:t xml:space="preserve"> </w:t>
    </w:r>
    <w:r w:rsidRPr="00575B00">
      <w:rPr>
        <w:rFonts w:ascii="Times New Roman" w:hAnsi="Times New Roman"/>
        <w:i w:val="0"/>
        <w:sz w:val="20"/>
        <w:szCs w:val="20"/>
      </w:rPr>
      <w:t>Кемеровской области</w:t>
    </w:r>
  </w:p>
  <w:p w:rsidR="004C4385" w:rsidRPr="00357CDC" w:rsidRDefault="004C4385" w:rsidP="00575B00">
    <w:pPr>
      <w:overflowPunct w:val="0"/>
      <w:autoSpaceDE w:val="0"/>
      <w:spacing w:line="240" w:lineRule="auto"/>
      <w:ind w:left="0" w:right="-3" w:firstLine="0"/>
      <w:jc w:val="center"/>
      <w:textAlignment w:val="baseline"/>
      <w:rPr>
        <w:rFonts w:ascii="Times New Roman" w:hAnsi="Times New Roman"/>
        <w:i w:val="0"/>
        <w:sz w:val="22"/>
        <w:szCs w:val="3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name w:val="WW8Num1"/>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1" w15:restartNumberingAfterBreak="0">
    <w:nsid w:val="00000002"/>
    <w:multiLevelType w:val="multilevel"/>
    <w:tmpl w:val="00000002"/>
    <w:name w:val="WW8Num2"/>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2" w15:restartNumberingAfterBreak="0">
    <w:nsid w:val="00000003"/>
    <w:multiLevelType w:val="multilevel"/>
    <w:tmpl w:val="00000003"/>
    <w:name w:val="WW8Num3"/>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3" w15:restartNumberingAfterBreak="0">
    <w:nsid w:val="00000004"/>
    <w:multiLevelType w:val="multilevel"/>
    <w:tmpl w:val="00000004"/>
    <w:name w:val="WW8Num4"/>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4" w15:restartNumberingAfterBreak="0">
    <w:nsid w:val="00000007"/>
    <w:multiLevelType w:val="singleLevel"/>
    <w:tmpl w:val="00000007"/>
    <w:name w:val="WW8Num7"/>
    <w:lvl w:ilvl="0">
      <w:start w:val="1"/>
      <w:numFmt w:val="decimal"/>
      <w:lvlText w:val="%1)"/>
      <w:lvlJc w:val="left"/>
      <w:pPr>
        <w:tabs>
          <w:tab w:val="num" w:pos="0"/>
        </w:tabs>
        <w:ind w:left="786" w:hanging="360"/>
      </w:pPr>
    </w:lvl>
  </w:abstractNum>
  <w:abstractNum w:abstractNumId="5" w15:restartNumberingAfterBreak="0">
    <w:nsid w:val="046E2081"/>
    <w:multiLevelType w:val="multilevel"/>
    <w:tmpl w:val="7C263466"/>
    <w:styleLink w:val="a"/>
    <w:lvl w:ilvl="0">
      <w:start w:val="1"/>
      <w:numFmt w:val="bullet"/>
      <w:lvlText w:val=""/>
      <w:lvlJc w:val="left"/>
      <w:pPr>
        <w:tabs>
          <w:tab w:val="num" w:pos="720"/>
        </w:tabs>
        <w:ind w:left="720" w:hanging="360"/>
      </w:pPr>
      <w:rPr>
        <w:rFonts w:ascii="Symbol" w:hAnsi="Symbol"/>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5814B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3621"/>
        </w:tabs>
        <w:ind w:left="3621"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7" w15:restartNumberingAfterBreak="0">
    <w:nsid w:val="06DD05D2"/>
    <w:multiLevelType w:val="hybridMultilevel"/>
    <w:tmpl w:val="5FC22F04"/>
    <w:lvl w:ilvl="0" w:tplc="0419000F">
      <w:start w:val="1"/>
      <w:numFmt w:val="decimal"/>
      <w:lvlText w:val="%1."/>
      <w:lvlJc w:val="left"/>
      <w:pPr>
        <w:ind w:left="644"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15:restartNumberingAfterBreak="0">
    <w:nsid w:val="074C1952"/>
    <w:multiLevelType w:val="hybridMultilevel"/>
    <w:tmpl w:val="A45E52B0"/>
    <w:lvl w:ilvl="0" w:tplc="FFFFFFFF">
      <w:start w:val="1"/>
      <w:numFmt w:val="decimal"/>
      <w:pStyle w:val="S"/>
      <w:lvlText w:val="Таблица %1."/>
      <w:lvlJc w:val="left"/>
      <w:pPr>
        <w:tabs>
          <w:tab w:val="num" w:pos="1440"/>
        </w:tabs>
        <w:ind w:left="1440" w:hanging="360"/>
      </w:pPr>
      <w:rPr>
        <w:rFonts w:cs="Times New Roman" w:hint="default"/>
        <w:color w:val="auto"/>
      </w:rPr>
    </w:lvl>
    <w:lvl w:ilvl="1" w:tplc="FFFFFFFF">
      <w:start w:val="1"/>
      <w:numFmt w:val="bullet"/>
      <w:lvlText w:val=""/>
      <w:lvlJc w:val="left"/>
      <w:pPr>
        <w:tabs>
          <w:tab w:val="num" w:pos="2160"/>
        </w:tabs>
        <w:ind w:left="2160" w:hanging="360"/>
      </w:pPr>
      <w:rPr>
        <w:rFonts w:ascii="Symbol" w:hAnsi="Symbol" w:hint="default"/>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9" w15:restartNumberingAfterBreak="0">
    <w:nsid w:val="0C932617"/>
    <w:multiLevelType w:val="multilevel"/>
    <w:tmpl w:val="0E90FA68"/>
    <w:styleLink w:val="a0"/>
    <w:lvl w:ilvl="0">
      <w:start w:val="3"/>
      <w:numFmt w:val="decimal"/>
      <w:lvlText w:val="%1."/>
      <w:lvlJc w:val="left"/>
      <w:pPr>
        <w:tabs>
          <w:tab w:val="num" w:pos="624"/>
        </w:tabs>
        <w:ind w:left="624" w:hanging="624"/>
      </w:pPr>
      <w:rPr>
        <w:rFonts w:cs="Times New Roman" w:hint="default"/>
      </w:rPr>
    </w:lvl>
    <w:lvl w:ilvl="1">
      <w:start w:val="3"/>
      <w:numFmt w:val="decimal"/>
      <w:lvlText w:val="%1.%2."/>
      <w:lvlJc w:val="left"/>
      <w:pPr>
        <w:tabs>
          <w:tab w:val="num" w:pos="624"/>
        </w:tabs>
        <w:ind w:left="624" w:hanging="624"/>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0" w15:restartNumberingAfterBreak="0">
    <w:nsid w:val="1205782B"/>
    <w:multiLevelType w:val="hybridMultilevel"/>
    <w:tmpl w:val="B3D0B188"/>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1" w15:restartNumberingAfterBreak="0">
    <w:nsid w:val="13345B22"/>
    <w:multiLevelType w:val="hybridMultilevel"/>
    <w:tmpl w:val="3F0ADC8E"/>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15:restartNumberingAfterBreak="0">
    <w:nsid w:val="17E027BB"/>
    <w:multiLevelType w:val="hybridMultilevel"/>
    <w:tmpl w:val="B6A8E476"/>
    <w:lvl w:ilvl="0" w:tplc="FFFFFFFF">
      <w:start w:val="1"/>
      <w:numFmt w:val="decimal"/>
      <w:pStyle w:val="S3"/>
      <w:lvlText w:val="%1)"/>
      <w:lvlJc w:val="left"/>
      <w:pPr>
        <w:tabs>
          <w:tab w:val="num" w:pos="1188"/>
        </w:tabs>
        <w:ind w:firstLine="737"/>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3" w15:restartNumberingAfterBreak="0">
    <w:nsid w:val="19272F5C"/>
    <w:multiLevelType w:val="hybridMultilevel"/>
    <w:tmpl w:val="6122DDD6"/>
    <w:lvl w:ilvl="0" w:tplc="FFFFFFFF">
      <w:start w:val="1"/>
      <w:numFmt w:val="bullet"/>
      <w:pStyle w:val="a1"/>
      <w:lvlText w:val=""/>
      <w:lvlJc w:val="left"/>
      <w:pPr>
        <w:ind w:left="1211"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1C0B7994"/>
    <w:multiLevelType w:val="multilevel"/>
    <w:tmpl w:val="04190023"/>
    <w:styleLink w:val="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5" w15:restartNumberingAfterBreak="0">
    <w:nsid w:val="30F56F22"/>
    <w:multiLevelType w:val="hybridMultilevel"/>
    <w:tmpl w:val="0BC4D380"/>
    <w:lvl w:ilvl="0" w:tplc="FFFFFFFF">
      <w:start w:val="1"/>
      <w:numFmt w:val="decimal"/>
      <w:pStyle w:val="1"/>
      <w:lvlText w:val="Рисунок %1"/>
      <w:lvlJc w:val="right"/>
      <w:pPr>
        <w:tabs>
          <w:tab w:val="num" w:pos="4611"/>
        </w:tabs>
        <w:ind w:left="4441" w:hanging="851"/>
      </w:pPr>
      <w:rPr>
        <w:rFonts w:cs="Times New Roman" w:hint="default"/>
      </w:rPr>
    </w:lvl>
    <w:lvl w:ilvl="1" w:tplc="FFFFFFFF" w:tentative="1">
      <w:start w:val="1"/>
      <w:numFmt w:val="lowerLetter"/>
      <w:lvlText w:val="%2."/>
      <w:lvlJc w:val="left"/>
      <w:pPr>
        <w:tabs>
          <w:tab w:val="num" w:pos="2160"/>
        </w:tabs>
        <w:ind w:left="2160" w:hanging="360"/>
      </w:pPr>
      <w:rPr>
        <w:rFonts w:cs="Times New Roman"/>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16" w15:restartNumberingAfterBreak="0">
    <w:nsid w:val="372536D0"/>
    <w:multiLevelType w:val="hybridMultilevel"/>
    <w:tmpl w:val="E482FB90"/>
    <w:lvl w:ilvl="0" w:tplc="FFFFFFFF">
      <w:start w:val="1"/>
      <w:numFmt w:val="decimal"/>
      <w:pStyle w:val="22"/>
      <w:lvlText w:val="%1."/>
      <w:lvlJc w:val="left"/>
      <w:pPr>
        <w:ind w:left="1069" w:hanging="360"/>
      </w:pPr>
      <w:rPr>
        <w:rFonts w:cs="Times New Roman" w:hint="default"/>
      </w:rPr>
    </w:lvl>
    <w:lvl w:ilvl="1" w:tplc="FFFFFFFF">
      <w:start w:val="1"/>
      <w:numFmt w:val="lowerLetter"/>
      <w:lvlText w:val="%2."/>
      <w:lvlJc w:val="left"/>
      <w:pPr>
        <w:ind w:left="1789" w:hanging="360"/>
      </w:pPr>
      <w:rPr>
        <w:rFonts w:cs="Times New Roman"/>
      </w:rPr>
    </w:lvl>
    <w:lvl w:ilvl="2" w:tplc="FFFFFFFF" w:tentative="1">
      <w:start w:val="1"/>
      <w:numFmt w:val="lowerRoman"/>
      <w:lvlText w:val="%3."/>
      <w:lvlJc w:val="right"/>
      <w:pPr>
        <w:ind w:left="2509" w:hanging="180"/>
      </w:pPr>
      <w:rPr>
        <w:rFonts w:cs="Times New Roman"/>
      </w:rPr>
    </w:lvl>
    <w:lvl w:ilvl="3" w:tplc="FFFFFFFF" w:tentative="1">
      <w:start w:val="1"/>
      <w:numFmt w:val="decimal"/>
      <w:lvlText w:val="%4."/>
      <w:lvlJc w:val="left"/>
      <w:pPr>
        <w:ind w:left="3229" w:hanging="360"/>
      </w:pPr>
      <w:rPr>
        <w:rFonts w:cs="Times New Roman"/>
      </w:rPr>
    </w:lvl>
    <w:lvl w:ilvl="4" w:tplc="FFFFFFFF" w:tentative="1">
      <w:start w:val="1"/>
      <w:numFmt w:val="lowerLetter"/>
      <w:lvlText w:val="%5."/>
      <w:lvlJc w:val="left"/>
      <w:pPr>
        <w:ind w:left="3949" w:hanging="360"/>
      </w:pPr>
      <w:rPr>
        <w:rFonts w:cs="Times New Roman"/>
      </w:rPr>
    </w:lvl>
    <w:lvl w:ilvl="5" w:tplc="FFFFFFFF" w:tentative="1">
      <w:start w:val="1"/>
      <w:numFmt w:val="lowerRoman"/>
      <w:lvlText w:val="%6."/>
      <w:lvlJc w:val="right"/>
      <w:pPr>
        <w:ind w:left="4669" w:hanging="180"/>
      </w:pPr>
      <w:rPr>
        <w:rFonts w:cs="Times New Roman"/>
      </w:rPr>
    </w:lvl>
    <w:lvl w:ilvl="6" w:tplc="FFFFFFFF" w:tentative="1">
      <w:start w:val="1"/>
      <w:numFmt w:val="decimal"/>
      <w:lvlText w:val="%7."/>
      <w:lvlJc w:val="left"/>
      <w:pPr>
        <w:ind w:left="5389" w:hanging="360"/>
      </w:pPr>
      <w:rPr>
        <w:rFonts w:cs="Times New Roman"/>
      </w:rPr>
    </w:lvl>
    <w:lvl w:ilvl="7" w:tplc="FFFFFFFF" w:tentative="1">
      <w:start w:val="1"/>
      <w:numFmt w:val="lowerLetter"/>
      <w:lvlText w:val="%8."/>
      <w:lvlJc w:val="left"/>
      <w:pPr>
        <w:ind w:left="6109" w:hanging="360"/>
      </w:pPr>
      <w:rPr>
        <w:rFonts w:cs="Times New Roman"/>
      </w:rPr>
    </w:lvl>
    <w:lvl w:ilvl="8" w:tplc="FFFFFFFF" w:tentative="1">
      <w:start w:val="1"/>
      <w:numFmt w:val="lowerRoman"/>
      <w:lvlText w:val="%9."/>
      <w:lvlJc w:val="right"/>
      <w:pPr>
        <w:ind w:left="6829" w:hanging="180"/>
      </w:pPr>
      <w:rPr>
        <w:rFonts w:cs="Times New Roman"/>
      </w:rPr>
    </w:lvl>
  </w:abstractNum>
  <w:abstractNum w:abstractNumId="17" w15:restartNumberingAfterBreak="0">
    <w:nsid w:val="3BA31133"/>
    <w:multiLevelType w:val="hybridMultilevel"/>
    <w:tmpl w:val="B9627BC4"/>
    <w:lvl w:ilvl="0" w:tplc="96108794">
      <w:numFmt w:val="bullet"/>
      <w:lvlText w:val="-"/>
      <w:lvlJc w:val="left"/>
      <w:pPr>
        <w:ind w:left="405" w:hanging="360"/>
      </w:pPr>
      <w:rPr>
        <w:rFonts w:ascii="Times New Roman" w:eastAsia="Times New Roman" w:hAnsi="Times New Roman" w:cs="Times New Roman" w:hint="default"/>
      </w:rPr>
    </w:lvl>
    <w:lvl w:ilvl="1" w:tplc="04190003" w:tentative="1">
      <w:start w:val="1"/>
      <w:numFmt w:val="bullet"/>
      <w:lvlText w:val="o"/>
      <w:lvlJc w:val="left"/>
      <w:pPr>
        <w:ind w:left="1125" w:hanging="360"/>
      </w:pPr>
      <w:rPr>
        <w:rFonts w:ascii="Courier New" w:hAnsi="Courier New" w:cs="Courier New" w:hint="default"/>
      </w:rPr>
    </w:lvl>
    <w:lvl w:ilvl="2" w:tplc="04190005" w:tentative="1">
      <w:start w:val="1"/>
      <w:numFmt w:val="bullet"/>
      <w:lvlText w:val=""/>
      <w:lvlJc w:val="left"/>
      <w:pPr>
        <w:ind w:left="1845" w:hanging="360"/>
      </w:pPr>
      <w:rPr>
        <w:rFonts w:ascii="Wingdings" w:hAnsi="Wingdings" w:hint="default"/>
      </w:rPr>
    </w:lvl>
    <w:lvl w:ilvl="3" w:tplc="04190001" w:tentative="1">
      <w:start w:val="1"/>
      <w:numFmt w:val="bullet"/>
      <w:lvlText w:val=""/>
      <w:lvlJc w:val="left"/>
      <w:pPr>
        <w:ind w:left="2565" w:hanging="360"/>
      </w:pPr>
      <w:rPr>
        <w:rFonts w:ascii="Symbol" w:hAnsi="Symbol" w:hint="default"/>
      </w:rPr>
    </w:lvl>
    <w:lvl w:ilvl="4" w:tplc="04190003" w:tentative="1">
      <w:start w:val="1"/>
      <w:numFmt w:val="bullet"/>
      <w:lvlText w:val="o"/>
      <w:lvlJc w:val="left"/>
      <w:pPr>
        <w:ind w:left="3285" w:hanging="360"/>
      </w:pPr>
      <w:rPr>
        <w:rFonts w:ascii="Courier New" w:hAnsi="Courier New" w:cs="Courier New" w:hint="default"/>
      </w:rPr>
    </w:lvl>
    <w:lvl w:ilvl="5" w:tplc="04190005" w:tentative="1">
      <w:start w:val="1"/>
      <w:numFmt w:val="bullet"/>
      <w:lvlText w:val=""/>
      <w:lvlJc w:val="left"/>
      <w:pPr>
        <w:ind w:left="4005" w:hanging="360"/>
      </w:pPr>
      <w:rPr>
        <w:rFonts w:ascii="Wingdings" w:hAnsi="Wingdings" w:hint="default"/>
      </w:rPr>
    </w:lvl>
    <w:lvl w:ilvl="6" w:tplc="04190001" w:tentative="1">
      <w:start w:val="1"/>
      <w:numFmt w:val="bullet"/>
      <w:lvlText w:val=""/>
      <w:lvlJc w:val="left"/>
      <w:pPr>
        <w:ind w:left="4725" w:hanging="360"/>
      </w:pPr>
      <w:rPr>
        <w:rFonts w:ascii="Symbol" w:hAnsi="Symbol" w:hint="default"/>
      </w:rPr>
    </w:lvl>
    <w:lvl w:ilvl="7" w:tplc="04190003" w:tentative="1">
      <w:start w:val="1"/>
      <w:numFmt w:val="bullet"/>
      <w:lvlText w:val="o"/>
      <w:lvlJc w:val="left"/>
      <w:pPr>
        <w:ind w:left="5445" w:hanging="360"/>
      </w:pPr>
      <w:rPr>
        <w:rFonts w:ascii="Courier New" w:hAnsi="Courier New" w:cs="Courier New" w:hint="default"/>
      </w:rPr>
    </w:lvl>
    <w:lvl w:ilvl="8" w:tplc="04190005" w:tentative="1">
      <w:start w:val="1"/>
      <w:numFmt w:val="bullet"/>
      <w:lvlText w:val=""/>
      <w:lvlJc w:val="left"/>
      <w:pPr>
        <w:ind w:left="6165" w:hanging="360"/>
      </w:pPr>
      <w:rPr>
        <w:rFonts w:ascii="Wingdings" w:hAnsi="Wingdings" w:hint="default"/>
      </w:rPr>
    </w:lvl>
  </w:abstractNum>
  <w:abstractNum w:abstractNumId="18" w15:restartNumberingAfterBreak="0">
    <w:nsid w:val="3D1C2EA7"/>
    <w:multiLevelType w:val="hybridMultilevel"/>
    <w:tmpl w:val="E3549766"/>
    <w:styleLink w:val="10"/>
    <w:lvl w:ilvl="0" w:tplc="FFFFFFFF">
      <w:start w:val="1"/>
      <w:numFmt w:val="decimal"/>
      <w:lvlText w:val="%1."/>
      <w:lvlJc w:val="left"/>
      <w:pPr>
        <w:tabs>
          <w:tab w:val="num" w:pos="1069"/>
        </w:tabs>
        <w:ind w:left="1069"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9" w15:restartNumberingAfterBreak="0">
    <w:nsid w:val="3FCC37AC"/>
    <w:multiLevelType w:val="singleLevel"/>
    <w:tmpl w:val="0B0E89A2"/>
    <w:lvl w:ilvl="0">
      <w:start w:val="1"/>
      <w:numFmt w:val="bullet"/>
      <w:pStyle w:val="a2"/>
      <w:lvlText w:val=""/>
      <w:lvlJc w:val="left"/>
      <w:pPr>
        <w:tabs>
          <w:tab w:val="num" w:pos="1211"/>
        </w:tabs>
        <w:ind w:firstLine="851"/>
      </w:pPr>
      <w:rPr>
        <w:rFonts w:ascii="Symbol" w:hAnsi="Symbol" w:hint="default"/>
      </w:rPr>
    </w:lvl>
  </w:abstractNum>
  <w:abstractNum w:abstractNumId="20" w15:restartNumberingAfterBreak="0">
    <w:nsid w:val="40C87371"/>
    <w:multiLevelType w:val="hybridMultilevel"/>
    <w:tmpl w:val="18EEE53E"/>
    <w:lvl w:ilvl="0" w:tplc="FFFFFFFF">
      <w:start w:val="1"/>
      <w:numFmt w:val="decimal"/>
      <w:pStyle w:val="a3"/>
      <w:lvlText w:val="%1)"/>
      <w:lvlJc w:val="left"/>
      <w:pPr>
        <w:tabs>
          <w:tab w:val="num" w:pos="1429"/>
        </w:tabs>
        <w:ind w:left="1429" w:hanging="360"/>
      </w:pPr>
      <w:rPr>
        <w:rFonts w:cs="Times New Roman"/>
      </w:rPr>
    </w:lvl>
    <w:lvl w:ilvl="1" w:tplc="FFFFFFFF" w:tentative="1">
      <w:start w:val="1"/>
      <w:numFmt w:val="lowerLetter"/>
      <w:lvlText w:val="%2."/>
      <w:lvlJc w:val="left"/>
      <w:pPr>
        <w:tabs>
          <w:tab w:val="num" w:pos="2149"/>
        </w:tabs>
        <w:ind w:left="2149" w:hanging="360"/>
      </w:pPr>
      <w:rPr>
        <w:rFonts w:cs="Times New Roman"/>
      </w:rPr>
    </w:lvl>
    <w:lvl w:ilvl="2" w:tplc="FFFFFFFF" w:tentative="1">
      <w:start w:val="1"/>
      <w:numFmt w:val="lowerRoman"/>
      <w:lvlText w:val="%3."/>
      <w:lvlJc w:val="right"/>
      <w:pPr>
        <w:tabs>
          <w:tab w:val="num" w:pos="2869"/>
        </w:tabs>
        <w:ind w:left="2869" w:hanging="180"/>
      </w:pPr>
      <w:rPr>
        <w:rFonts w:cs="Times New Roman"/>
      </w:rPr>
    </w:lvl>
    <w:lvl w:ilvl="3" w:tplc="FFFFFFFF" w:tentative="1">
      <w:start w:val="1"/>
      <w:numFmt w:val="decimal"/>
      <w:lvlText w:val="%4."/>
      <w:lvlJc w:val="left"/>
      <w:pPr>
        <w:tabs>
          <w:tab w:val="num" w:pos="3589"/>
        </w:tabs>
        <w:ind w:left="3589" w:hanging="360"/>
      </w:pPr>
      <w:rPr>
        <w:rFonts w:cs="Times New Roman"/>
      </w:rPr>
    </w:lvl>
    <w:lvl w:ilvl="4" w:tplc="FFFFFFFF" w:tentative="1">
      <w:start w:val="1"/>
      <w:numFmt w:val="lowerLetter"/>
      <w:lvlText w:val="%5."/>
      <w:lvlJc w:val="left"/>
      <w:pPr>
        <w:tabs>
          <w:tab w:val="num" w:pos="4309"/>
        </w:tabs>
        <w:ind w:left="4309" w:hanging="360"/>
      </w:pPr>
      <w:rPr>
        <w:rFonts w:cs="Times New Roman"/>
      </w:rPr>
    </w:lvl>
    <w:lvl w:ilvl="5" w:tplc="FFFFFFFF" w:tentative="1">
      <w:start w:val="1"/>
      <w:numFmt w:val="lowerRoman"/>
      <w:lvlText w:val="%6."/>
      <w:lvlJc w:val="right"/>
      <w:pPr>
        <w:tabs>
          <w:tab w:val="num" w:pos="5029"/>
        </w:tabs>
        <w:ind w:left="5029" w:hanging="180"/>
      </w:pPr>
      <w:rPr>
        <w:rFonts w:cs="Times New Roman"/>
      </w:rPr>
    </w:lvl>
    <w:lvl w:ilvl="6" w:tplc="FFFFFFFF" w:tentative="1">
      <w:start w:val="1"/>
      <w:numFmt w:val="decimal"/>
      <w:lvlText w:val="%7."/>
      <w:lvlJc w:val="left"/>
      <w:pPr>
        <w:tabs>
          <w:tab w:val="num" w:pos="5749"/>
        </w:tabs>
        <w:ind w:left="5749" w:hanging="360"/>
      </w:pPr>
      <w:rPr>
        <w:rFonts w:cs="Times New Roman"/>
      </w:rPr>
    </w:lvl>
    <w:lvl w:ilvl="7" w:tplc="FFFFFFFF" w:tentative="1">
      <w:start w:val="1"/>
      <w:numFmt w:val="lowerLetter"/>
      <w:lvlText w:val="%8."/>
      <w:lvlJc w:val="left"/>
      <w:pPr>
        <w:tabs>
          <w:tab w:val="num" w:pos="6469"/>
        </w:tabs>
        <w:ind w:left="6469" w:hanging="360"/>
      </w:pPr>
      <w:rPr>
        <w:rFonts w:cs="Times New Roman"/>
      </w:rPr>
    </w:lvl>
    <w:lvl w:ilvl="8" w:tplc="FFFFFFFF" w:tentative="1">
      <w:start w:val="1"/>
      <w:numFmt w:val="lowerRoman"/>
      <w:lvlText w:val="%9."/>
      <w:lvlJc w:val="right"/>
      <w:pPr>
        <w:tabs>
          <w:tab w:val="num" w:pos="7189"/>
        </w:tabs>
        <w:ind w:left="7189" w:hanging="180"/>
      </w:pPr>
      <w:rPr>
        <w:rFonts w:cs="Times New Roman"/>
      </w:rPr>
    </w:lvl>
  </w:abstractNum>
  <w:abstractNum w:abstractNumId="21" w15:restartNumberingAfterBreak="0">
    <w:nsid w:val="41CC7886"/>
    <w:multiLevelType w:val="hybridMultilevel"/>
    <w:tmpl w:val="D400BB88"/>
    <w:lvl w:ilvl="0" w:tplc="FFFFFFFF">
      <w:start w:val="1"/>
      <w:numFmt w:val="decimal"/>
      <w:pStyle w:val="a4"/>
      <w:lvlText w:val="%1."/>
      <w:lvlJc w:val="left"/>
      <w:pPr>
        <w:tabs>
          <w:tab w:val="num" w:pos="1134"/>
        </w:tabs>
        <w:ind w:firstLine="794"/>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2" w15:restartNumberingAfterBreak="0">
    <w:nsid w:val="41E9532F"/>
    <w:multiLevelType w:val="hybridMultilevel"/>
    <w:tmpl w:val="111A67F2"/>
    <w:styleLink w:val="1ai1"/>
    <w:lvl w:ilvl="0" w:tplc="FFFFFFFF">
      <w:start w:val="1"/>
      <w:numFmt w:val="bullet"/>
      <w:lvlText w:val=""/>
      <w:lvlJc w:val="left"/>
      <w:pPr>
        <w:tabs>
          <w:tab w:val="num" w:pos="1490"/>
        </w:tabs>
        <w:ind w:left="1490" w:hanging="360"/>
      </w:pPr>
      <w:rPr>
        <w:rFonts w:ascii="Symbol" w:hAnsi="Symbol" w:hint="default"/>
      </w:rPr>
    </w:lvl>
    <w:lvl w:ilvl="1" w:tplc="FFFFFFFF" w:tentative="1">
      <w:start w:val="1"/>
      <w:numFmt w:val="bullet"/>
      <w:lvlText w:val="o"/>
      <w:lvlJc w:val="left"/>
      <w:pPr>
        <w:tabs>
          <w:tab w:val="num" w:pos="2210"/>
        </w:tabs>
        <w:ind w:left="2210" w:hanging="360"/>
      </w:pPr>
      <w:rPr>
        <w:rFonts w:ascii="Courier New" w:hAnsi="Courier New" w:hint="default"/>
      </w:rPr>
    </w:lvl>
    <w:lvl w:ilvl="2" w:tplc="FFFFFFFF" w:tentative="1">
      <w:start w:val="1"/>
      <w:numFmt w:val="bullet"/>
      <w:lvlText w:val=""/>
      <w:lvlJc w:val="left"/>
      <w:pPr>
        <w:tabs>
          <w:tab w:val="num" w:pos="2930"/>
        </w:tabs>
        <w:ind w:left="2930" w:hanging="360"/>
      </w:pPr>
      <w:rPr>
        <w:rFonts w:ascii="Wingdings" w:hAnsi="Wingdings" w:hint="default"/>
      </w:rPr>
    </w:lvl>
    <w:lvl w:ilvl="3" w:tplc="FFFFFFFF" w:tentative="1">
      <w:start w:val="1"/>
      <w:numFmt w:val="bullet"/>
      <w:lvlText w:val=""/>
      <w:lvlJc w:val="left"/>
      <w:pPr>
        <w:tabs>
          <w:tab w:val="num" w:pos="3650"/>
        </w:tabs>
        <w:ind w:left="3650" w:hanging="360"/>
      </w:pPr>
      <w:rPr>
        <w:rFonts w:ascii="Symbol" w:hAnsi="Symbol" w:hint="default"/>
      </w:rPr>
    </w:lvl>
    <w:lvl w:ilvl="4" w:tplc="FFFFFFFF" w:tentative="1">
      <w:start w:val="1"/>
      <w:numFmt w:val="bullet"/>
      <w:lvlText w:val="o"/>
      <w:lvlJc w:val="left"/>
      <w:pPr>
        <w:tabs>
          <w:tab w:val="num" w:pos="4370"/>
        </w:tabs>
        <w:ind w:left="4370" w:hanging="360"/>
      </w:pPr>
      <w:rPr>
        <w:rFonts w:ascii="Courier New" w:hAnsi="Courier New" w:hint="default"/>
      </w:rPr>
    </w:lvl>
    <w:lvl w:ilvl="5" w:tplc="FFFFFFFF" w:tentative="1">
      <w:start w:val="1"/>
      <w:numFmt w:val="bullet"/>
      <w:lvlText w:val=""/>
      <w:lvlJc w:val="left"/>
      <w:pPr>
        <w:tabs>
          <w:tab w:val="num" w:pos="5090"/>
        </w:tabs>
        <w:ind w:left="5090" w:hanging="360"/>
      </w:pPr>
      <w:rPr>
        <w:rFonts w:ascii="Wingdings" w:hAnsi="Wingdings" w:hint="default"/>
      </w:rPr>
    </w:lvl>
    <w:lvl w:ilvl="6" w:tplc="FFFFFFFF" w:tentative="1">
      <w:start w:val="1"/>
      <w:numFmt w:val="bullet"/>
      <w:lvlText w:val=""/>
      <w:lvlJc w:val="left"/>
      <w:pPr>
        <w:tabs>
          <w:tab w:val="num" w:pos="5810"/>
        </w:tabs>
        <w:ind w:left="5810" w:hanging="360"/>
      </w:pPr>
      <w:rPr>
        <w:rFonts w:ascii="Symbol" w:hAnsi="Symbol" w:hint="default"/>
      </w:rPr>
    </w:lvl>
    <w:lvl w:ilvl="7" w:tplc="FFFFFFFF" w:tentative="1">
      <w:start w:val="1"/>
      <w:numFmt w:val="bullet"/>
      <w:lvlText w:val="o"/>
      <w:lvlJc w:val="left"/>
      <w:pPr>
        <w:tabs>
          <w:tab w:val="num" w:pos="6530"/>
        </w:tabs>
        <w:ind w:left="6530" w:hanging="360"/>
      </w:pPr>
      <w:rPr>
        <w:rFonts w:ascii="Courier New" w:hAnsi="Courier New" w:hint="default"/>
      </w:rPr>
    </w:lvl>
    <w:lvl w:ilvl="8" w:tplc="FFFFFFFF" w:tentative="1">
      <w:start w:val="1"/>
      <w:numFmt w:val="bullet"/>
      <w:lvlText w:val=""/>
      <w:lvlJc w:val="left"/>
      <w:pPr>
        <w:tabs>
          <w:tab w:val="num" w:pos="7250"/>
        </w:tabs>
        <w:ind w:left="7250" w:hanging="360"/>
      </w:pPr>
      <w:rPr>
        <w:rFonts w:ascii="Wingdings" w:hAnsi="Wingdings" w:hint="default"/>
      </w:rPr>
    </w:lvl>
  </w:abstractNum>
  <w:abstractNum w:abstractNumId="23" w15:restartNumberingAfterBreak="0">
    <w:nsid w:val="49643F15"/>
    <w:multiLevelType w:val="hybridMultilevel"/>
    <w:tmpl w:val="51220E92"/>
    <w:styleLink w:val="1ai"/>
    <w:lvl w:ilvl="0" w:tplc="B9D0CEF4">
      <w:start w:val="1"/>
      <w:numFmt w:val="decimal"/>
      <w:lvlText w:val="%1."/>
      <w:lvlJc w:val="left"/>
      <w:pPr>
        <w:tabs>
          <w:tab w:val="num" w:pos="2448"/>
        </w:tabs>
        <w:ind w:left="2448" w:hanging="1368"/>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24" w15:restartNumberingAfterBreak="0">
    <w:nsid w:val="4A2F353E"/>
    <w:multiLevelType w:val="hybridMultilevel"/>
    <w:tmpl w:val="C1D0C1FA"/>
    <w:lvl w:ilvl="0" w:tplc="7424F0C8">
      <w:start w:val="1"/>
      <w:numFmt w:val="decimal"/>
      <w:pStyle w:val="S0"/>
      <w:lvlText w:val="Рисунок. %1"/>
      <w:lvlJc w:val="left"/>
      <w:pPr>
        <w:tabs>
          <w:tab w:val="num" w:pos="2149"/>
        </w:tabs>
        <w:ind w:left="2149" w:hanging="360"/>
      </w:pPr>
      <w:rPr>
        <w:rFonts w:cs="Times New Roman" w:hint="default"/>
      </w:rPr>
    </w:lvl>
    <w:lvl w:ilvl="1" w:tplc="B660241C" w:tentative="1">
      <w:start w:val="1"/>
      <w:numFmt w:val="lowerLetter"/>
      <w:lvlText w:val="%2."/>
      <w:lvlJc w:val="left"/>
      <w:pPr>
        <w:tabs>
          <w:tab w:val="num" w:pos="2149"/>
        </w:tabs>
        <w:ind w:left="2149" w:hanging="360"/>
      </w:pPr>
      <w:rPr>
        <w:rFonts w:cs="Times New Roman"/>
      </w:rPr>
    </w:lvl>
    <w:lvl w:ilvl="2" w:tplc="98B4CAD0" w:tentative="1">
      <w:start w:val="1"/>
      <w:numFmt w:val="lowerRoman"/>
      <w:lvlText w:val="%3."/>
      <w:lvlJc w:val="right"/>
      <w:pPr>
        <w:tabs>
          <w:tab w:val="num" w:pos="2869"/>
        </w:tabs>
        <w:ind w:left="2869" w:hanging="180"/>
      </w:pPr>
      <w:rPr>
        <w:rFonts w:cs="Times New Roman"/>
      </w:rPr>
    </w:lvl>
    <w:lvl w:ilvl="3" w:tplc="0562BAFE" w:tentative="1">
      <w:start w:val="1"/>
      <w:numFmt w:val="decimal"/>
      <w:lvlText w:val="%4."/>
      <w:lvlJc w:val="left"/>
      <w:pPr>
        <w:tabs>
          <w:tab w:val="num" w:pos="3589"/>
        </w:tabs>
        <w:ind w:left="3589" w:hanging="360"/>
      </w:pPr>
      <w:rPr>
        <w:rFonts w:cs="Times New Roman"/>
      </w:rPr>
    </w:lvl>
    <w:lvl w:ilvl="4" w:tplc="50B805C4" w:tentative="1">
      <w:start w:val="1"/>
      <w:numFmt w:val="lowerLetter"/>
      <w:lvlText w:val="%5."/>
      <w:lvlJc w:val="left"/>
      <w:pPr>
        <w:tabs>
          <w:tab w:val="num" w:pos="4309"/>
        </w:tabs>
        <w:ind w:left="4309" w:hanging="360"/>
      </w:pPr>
      <w:rPr>
        <w:rFonts w:cs="Times New Roman"/>
      </w:rPr>
    </w:lvl>
    <w:lvl w:ilvl="5" w:tplc="8034B08E" w:tentative="1">
      <w:start w:val="1"/>
      <w:numFmt w:val="lowerRoman"/>
      <w:lvlText w:val="%6."/>
      <w:lvlJc w:val="right"/>
      <w:pPr>
        <w:tabs>
          <w:tab w:val="num" w:pos="5029"/>
        </w:tabs>
        <w:ind w:left="5029" w:hanging="180"/>
      </w:pPr>
      <w:rPr>
        <w:rFonts w:cs="Times New Roman"/>
      </w:rPr>
    </w:lvl>
    <w:lvl w:ilvl="6" w:tplc="E9D65A32" w:tentative="1">
      <w:start w:val="1"/>
      <w:numFmt w:val="decimal"/>
      <w:lvlText w:val="%7."/>
      <w:lvlJc w:val="left"/>
      <w:pPr>
        <w:tabs>
          <w:tab w:val="num" w:pos="5749"/>
        </w:tabs>
        <w:ind w:left="5749" w:hanging="360"/>
      </w:pPr>
      <w:rPr>
        <w:rFonts w:cs="Times New Roman"/>
      </w:rPr>
    </w:lvl>
    <w:lvl w:ilvl="7" w:tplc="8B92F75E" w:tentative="1">
      <w:start w:val="1"/>
      <w:numFmt w:val="lowerLetter"/>
      <w:lvlText w:val="%8."/>
      <w:lvlJc w:val="left"/>
      <w:pPr>
        <w:tabs>
          <w:tab w:val="num" w:pos="6469"/>
        </w:tabs>
        <w:ind w:left="6469" w:hanging="360"/>
      </w:pPr>
      <w:rPr>
        <w:rFonts w:cs="Times New Roman"/>
      </w:rPr>
    </w:lvl>
    <w:lvl w:ilvl="8" w:tplc="7E006032" w:tentative="1">
      <w:start w:val="1"/>
      <w:numFmt w:val="lowerRoman"/>
      <w:lvlText w:val="%9."/>
      <w:lvlJc w:val="right"/>
      <w:pPr>
        <w:tabs>
          <w:tab w:val="num" w:pos="7189"/>
        </w:tabs>
        <w:ind w:left="7189" w:hanging="180"/>
      </w:pPr>
      <w:rPr>
        <w:rFonts w:cs="Times New Roman"/>
      </w:rPr>
    </w:lvl>
  </w:abstractNum>
  <w:abstractNum w:abstractNumId="25" w15:restartNumberingAfterBreak="0">
    <w:nsid w:val="4BA254BE"/>
    <w:multiLevelType w:val="hybridMultilevel"/>
    <w:tmpl w:val="ECC6EF58"/>
    <w:styleLink w:val="1111111"/>
    <w:lvl w:ilvl="0" w:tplc="FFFFFFFF">
      <w:start w:val="3"/>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6" w15:restartNumberingAfterBreak="0">
    <w:nsid w:val="4BD163B7"/>
    <w:multiLevelType w:val="multilevel"/>
    <w:tmpl w:val="A2BC9C8C"/>
    <w:styleLink w:val="111111"/>
    <w:lvl w:ilvl="0">
      <w:start w:val="1"/>
      <w:numFmt w:val="decimal"/>
      <w:pStyle w:val="a5"/>
      <w:lvlText w:val="%1. "/>
      <w:lvlJc w:val="left"/>
      <w:pPr>
        <w:tabs>
          <w:tab w:val="num" w:pos="153"/>
        </w:tabs>
        <w:ind w:left="153" w:hanging="153"/>
      </w:pPr>
      <w:rPr>
        <w:rFonts w:cs="Times New Roman" w:hint="default"/>
        <w:vertAlign w:val="baseline"/>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7" w15:restartNumberingAfterBreak="0">
    <w:nsid w:val="4BDF68B4"/>
    <w:multiLevelType w:val="multilevel"/>
    <w:tmpl w:val="0419001F"/>
    <w:styleLink w:val="111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8" w15:restartNumberingAfterBreak="0">
    <w:nsid w:val="4ED456AD"/>
    <w:multiLevelType w:val="hybridMultilevel"/>
    <w:tmpl w:val="DBE44C26"/>
    <w:lvl w:ilvl="0" w:tplc="FFFFFFFF">
      <w:start w:val="1"/>
      <w:numFmt w:val="decimal"/>
      <w:pStyle w:val="23"/>
      <w:lvlText w:val="4.%1."/>
      <w:lvlJc w:val="left"/>
      <w:pPr>
        <w:ind w:left="2149" w:hanging="360"/>
      </w:pPr>
      <w:rPr>
        <w:rFonts w:cs="Times New Roman" w:hint="default"/>
      </w:rPr>
    </w:lvl>
    <w:lvl w:ilvl="1" w:tplc="FFFFFFFF" w:tentative="1">
      <w:start w:val="1"/>
      <w:numFmt w:val="lowerLetter"/>
      <w:lvlText w:val="%2."/>
      <w:lvlJc w:val="left"/>
      <w:pPr>
        <w:ind w:left="2869" w:hanging="360"/>
      </w:pPr>
      <w:rPr>
        <w:rFonts w:cs="Times New Roman"/>
      </w:rPr>
    </w:lvl>
    <w:lvl w:ilvl="2" w:tplc="FFFFFFFF" w:tentative="1">
      <w:start w:val="1"/>
      <w:numFmt w:val="lowerRoman"/>
      <w:lvlText w:val="%3."/>
      <w:lvlJc w:val="right"/>
      <w:pPr>
        <w:ind w:left="3589" w:hanging="180"/>
      </w:pPr>
      <w:rPr>
        <w:rFonts w:cs="Times New Roman"/>
      </w:rPr>
    </w:lvl>
    <w:lvl w:ilvl="3" w:tplc="FFFFFFFF" w:tentative="1">
      <w:start w:val="1"/>
      <w:numFmt w:val="decimal"/>
      <w:lvlText w:val="%4."/>
      <w:lvlJc w:val="left"/>
      <w:pPr>
        <w:ind w:left="4309" w:hanging="360"/>
      </w:pPr>
      <w:rPr>
        <w:rFonts w:cs="Times New Roman"/>
      </w:rPr>
    </w:lvl>
    <w:lvl w:ilvl="4" w:tplc="FFFFFFFF" w:tentative="1">
      <w:start w:val="1"/>
      <w:numFmt w:val="lowerLetter"/>
      <w:lvlText w:val="%5."/>
      <w:lvlJc w:val="left"/>
      <w:pPr>
        <w:ind w:left="5029" w:hanging="360"/>
      </w:pPr>
      <w:rPr>
        <w:rFonts w:cs="Times New Roman"/>
      </w:rPr>
    </w:lvl>
    <w:lvl w:ilvl="5" w:tplc="FFFFFFFF" w:tentative="1">
      <w:start w:val="1"/>
      <w:numFmt w:val="lowerRoman"/>
      <w:lvlText w:val="%6."/>
      <w:lvlJc w:val="right"/>
      <w:pPr>
        <w:ind w:left="5749" w:hanging="180"/>
      </w:pPr>
      <w:rPr>
        <w:rFonts w:cs="Times New Roman"/>
      </w:rPr>
    </w:lvl>
    <w:lvl w:ilvl="6" w:tplc="FFFFFFFF" w:tentative="1">
      <w:start w:val="1"/>
      <w:numFmt w:val="decimal"/>
      <w:lvlText w:val="%7."/>
      <w:lvlJc w:val="left"/>
      <w:pPr>
        <w:ind w:left="6469" w:hanging="360"/>
      </w:pPr>
      <w:rPr>
        <w:rFonts w:cs="Times New Roman"/>
      </w:rPr>
    </w:lvl>
    <w:lvl w:ilvl="7" w:tplc="FFFFFFFF" w:tentative="1">
      <w:start w:val="1"/>
      <w:numFmt w:val="lowerLetter"/>
      <w:lvlText w:val="%8."/>
      <w:lvlJc w:val="left"/>
      <w:pPr>
        <w:ind w:left="7189" w:hanging="360"/>
      </w:pPr>
      <w:rPr>
        <w:rFonts w:cs="Times New Roman"/>
      </w:rPr>
    </w:lvl>
    <w:lvl w:ilvl="8" w:tplc="FFFFFFFF" w:tentative="1">
      <w:start w:val="1"/>
      <w:numFmt w:val="lowerRoman"/>
      <w:lvlText w:val="%9."/>
      <w:lvlJc w:val="right"/>
      <w:pPr>
        <w:ind w:left="7909" w:hanging="180"/>
      </w:pPr>
      <w:rPr>
        <w:rFonts w:cs="Times New Roman"/>
      </w:rPr>
    </w:lvl>
  </w:abstractNum>
  <w:abstractNum w:abstractNumId="29" w15:restartNumberingAfterBreak="0">
    <w:nsid w:val="59E60585"/>
    <w:multiLevelType w:val="hybridMultilevel"/>
    <w:tmpl w:val="E78C7934"/>
    <w:lvl w:ilvl="0" w:tplc="FFFFFFFF">
      <w:start w:val="1"/>
      <w:numFmt w:val="bullet"/>
      <w:lvlText w:val=""/>
      <w:lvlJc w:val="left"/>
      <w:pPr>
        <w:tabs>
          <w:tab w:val="num" w:pos="3346"/>
        </w:tabs>
        <w:ind w:left="3346" w:hanging="360"/>
      </w:pPr>
      <w:rPr>
        <w:rFonts w:ascii="Symbol" w:hAnsi="Symbol" w:hint="default"/>
        <w:color w:val="auto"/>
      </w:rPr>
    </w:lvl>
    <w:lvl w:ilvl="1" w:tplc="FFFFFFFF">
      <w:start w:val="1"/>
      <w:numFmt w:val="bullet"/>
      <w:pStyle w:val="11"/>
      <w:lvlText w:val=""/>
      <w:lvlJc w:val="left"/>
      <w:pPr>
        <w:tabs>
          <w:tab w:val="num" w:pos="2149"/>
        </w:tabs>
        <w:ind w:left="2149" w:hanging="360"/>
      </w:pPr>
      <w:rPr>
        <w:rFonts w:ascii="Symbol" w:hAnsi="Symbol" w:hint="default"/>
        <w:color w:val="auto"/>
      </w:rPr>
    </w:lvl>
    <w:lvl w:ilvl="2" w:tplc="FFFFFFFF">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30" w15:restartNumberingAfterBreak="0">
    <w:nsid w:val="6FCE6E65"/>
    <w:multiLevelType w:val="hybridMultilevel"/>
    <w:tmpl w:val="CCD229F4"/>
    <w:lvl w:ilvl="0" w:tplc="FFFFFFFF">
      <w:start w:val="1"/>
      <w:numFmt w:val="bullet"/>
      <w:pStyle w:val="a6"/>
      <w:lvlText w:val=""/>
      <w:lvlJc w:val="left"/>
      <w:pPr>
        <w:tabs>
          <w:tab w:val="num" w:pos="218"/>
        </w:tabs>
        <w:ind w:left="-349" w:firstLine="709"/>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12F6F4D"/>
    <w:multiLevelType w:val="multilevel"/>
    <w:tmpl w:val="7B30785E"/>
    <w:lvl w:ilvl="0">
      <w:start w:val="1"/>
      <w:numFmt w:val="decimal"/>
      <w:lvlText w:val="%1."/>
      <w:lvlJc w:val="left"/>
      <w:pPr>
        <w:ind w:left="360" w:hanging="360"/>
      </w:pPr>
      <w:rPr>
        <w:rFonts w:ascii="Times New Roman" w:hAnsi="Times New Roman" w:cs="Times New Roman"/>
        <w:b w:val="0"/>
        <w:i w:val="0"/>
      </w:rPr>
    </w:lvl>
    <w:lvl w:ilvl="1">
      <w:start w:val="1"/>
      <w:numFmt w:val="decimal"/>
      <w:lvlText w:val="%2."/>
      <w:lvlJc w:val="left"/>
      <w:pPr>
        <w:ind w:left="1080" w:hanging="360"/>
      </w:pPr>
      <w:rPr>
        <w:rFonts w:cs="Times New Roman"/>
      </w:rPr>
    </w:lvl>
    <w:lvl w:ilvl="2">
      <w:start w:val="1"/>
      <w:numFmt w:val="decimal"/>
      <w:lvlText w:val="%3."/>
      <w:lvlJc w:val="left"/>
      <w:pPr>
        <w:ind w:left="1800" w:hanging="180"/>
      </w:pPr>
      <w:rPr>
        <w:rFonts w:cs="Times New Roman"/>
      </w:rPr>
    </w:lvl>
    <w:lvl w:ilvl="3">
      <w:start w:val="1"/>
      <w:numFmt w:val="decimal"/>
      <w:lvlText w:val="%4."/>
      <w:lvlJc w:val="left"/>
      <w:pPr>
        <w:ind w:left="2520" w:hanging="360"/>
      </w:pPr>
      <w:rPr>
        <w:rFonts w:cs="Times New Roman"/>
      </w:rPr>
    </w:lvl>
    <w:lvl w:ilvl="4">
      <w:start w:val="1"/>
      <w:numFmt w:val="decimal"/>
      <w:lvlText w:val="%5."/>
      <w:lvlJc w:val="left"/>
      <w:pPr>
        <w:ind w:left="3240" w:hanging="360"/>
      </w:pPr>
      <w:rPr>
        <w:rFonts w:cs="Times New Roman"/>
      </w:rPr>
    </w:lvl>
    <w:lvl w:ilvl="5">
      <w:start w:val="1"/>
      <w:numFmt w:val="decimal"/>
      <w:lvlText w:val="%6."/>
      <w:lvlJc w:val="left"/>
      <w:pPr>
        <w:ind w:left="3960" w:hanging="180"/>
      </w:pPr>
      <w:rPr>
        <w:rFonts w:cs="Times New Roman"/>
      </w:rPr>
    </w:lvl>
    <w:lvl w:ilvl="6">
      <w:start w:val="1"/>
      <w:numFmt w:val="decimal"/>
      <w:lvlText w:val="%7."/>
      <w:lvlJc w:val="left"/>
      <w:pPr>
        <w:ind w:left="4680" w:hanging="360"/>
      </w:pPr>
      <w:rPr>
        <w:rFonts w:cs="Times New Roman"/>
      </w:rPr>
    </w:lvl>
    <w:lvl w:ilvl="7">
      <w:start w:val="1"/>
      <w:numFmt w:val="decimal"/>
      <w:lvlText w:val="%8."/>
      <w:lvlJc w:val="left"/>
      <w:pPr>
        <w:ind w:left="5400" w:hanging="360"/>
      </w:pPr>
      <w:rPr>
        <w:rFonts w:cs="Times New Roman"/>
      </w:rPr>
    </w:lvl>
    <w:lvl w:ilvl="8">
      <w:start w:val="1"/>
      <w:numFmt w:val="decimal"/>
      <w:lvlText w:val="%9."/>
      <w:lvlJc w:val="left"/>
      <w:pPr>
        <w:ind w:left="6120" w:hanging="180"/>
      </w:pPr>
      <w:rPr>
        <w:rFonts w:cs="Times New Roman"/>
      </w:rPr>
    </w:lvl>
  </w:abstractNum>
  <w:abstractNum w:abstractNumId="32" w15:restartNumberingAfterBreak="0">
    <w:nsid w:val="76C541EE"/>
    <w:multiLevelType w:val="hybridMultilevel"/>
    <w:tmpl w:val="DF64C174"/>
    <w:lvl w:ilvl="0" w:tplc="FFFFFFFF">
      <w:start w:val="1"/>
      <w:numFmt w:val="decimal"/>
      <w:pStyle w:val="12"/>
      <w:lvlText w:val="Таблица %1"/>
      <w:lvlJc w:val="right"/>
      <w:pPr>
        <w:tabs>
          <w:tab w:val="num" w:pos="4116"/>
        </w:tabs>
        <w:ind w:left="3949" w:firstLine="58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num w:numId="1">
    <w:abstractNumId w:val="19"/>
  </w:num>
  <w:num w:numId="2">
    <w:abstractNumId w:val="13"/>
  </w:num>
  <w:num w:numId="3">
    <w:abstractNumId w:val="12"/>
  </w:num>
  <w:num w:numId="4">
    <w:abstractNumId w:val="20"/>
  </w:num>
  <w:num w:numId="5">
    <w:abstractNumId w:val="21"/>
  </w:num>
  <w:num w:numId="6">
    <w:abstractNumId w:val="26"/>
  </w:num>
  <w:num w:numId="7">
    <w:abstractNumId w:val="23"/>
  </w:num>
  <w:num w:numId="8">
    <w:abstractNumId w:val="25"/>
  </w:num>
  <w:num w:numId="9">
    <w:abstractNumId w:val="29"/>
  </w:num>
  <w:num w:numId="10">
    <w:abstractNumId w:val="27"/>
  </w:num>
  <w:num w:numId="11">
    <w:abstractNumId w:val="6"/>
  </w:num>
  <w:num w:numId="12">
    <w:abstractNumId w:val="14"/>
  </w:num>
  <w:num w:numId="13">
    <w:abstractNumId w:val="22"/>
  </w:num>
  <w:num w:numId="14">
    <w:abstractNumId w:val="18"/>
  </w:num>
  <w:num w:numId="15">
    <w:abstractNumId w:val="15"/>
  </w:num>
  <w:num w:numId="16">
    <w:abstractNumId w:val="32"/>
  </w:num>
  <w:num w:numId="17">
    <w:abstractNumId w:val="24"/>
  </w:num>
  <w:num w:numId="18">
    <w:abstractNumId w:val="8"/>
  </w:num>
  <w:num w:numId="19">
    <w:abstractNumId w:val="16"/>
  </w:num>
  <w:num w:numId="20">
    <w:abstractNumId w:val="28"/>
  </w:num>
  <w:num w:numId="21">
    <w:abstractNumId w:val="9"/>
  </w:num>
  <w:num w:numId="22">
    <w:abstractNumId w:val="30"/>
  </w:num>
  <w:num w:numId="23">
    <w:abstractNumId w:val="5"/>
  </w:num>
  <w:num w:numId="24">
    <w:abstractNumId w:val="7"/>
  </w:num>
  <w:num w:numId="25">
    <w:abstractNumId w:val="17"/>
  </w:num>
  <w:num w:numId="26">
    <w:abstractNumId w:val="11"/>
  </w:num>
  <w:num w:numId="27">
    <w:abstractNumId w:val="10"/>
  </w:num>
  <w:num w:numId="28">
    <w:abstractNumId w:val="31"/>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activeWritingStyle w:appName="MSWord" w:lang="ru-RU" w:vendorID="64" w:dllVersion="4096" w:nlCheck="1" w:checkStyle="0"/>
  <w:activeWritingStyle w:appName="MSWord" w:lang="en-US" w:vendorID="64" w:dllVersion="4096" w:nlCheck="1" w:checkStyle="0"/>
  <w:activeWritingStyle w:appName="MSWord" w:lang="ru-RU" w:vendorID="64" w:dllVersion="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4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0818"/>
    <w:rsid w:val="000004F0"/>
    <w:rsid w:val="00000E27"/>
    <w:rsid w:val="00001450"/>
    <w:rsid w:val="000016D1"/>
    <w:rsid w:val="0000195E"/>
    <w:rsid w:val="00001F4D"/>
    <w:rsid w:val="00002382"/>
    <w:rsid w:val="00002997"/>
    <w:rsid w:val="000029AC"/>
    <w:rsid w:val="00002E6A"/>
    <w:rsid w:val="000032BC"/>
    <w:rsid w:val="000035E5"/>
    <w:rsid w:val="000045E6"/>
    <w:rsid w:val="000049EF"/>
    <w:rsid w:val="00004B47"/>
    <w:rsid w:val="00005BD7"/>
    <w:rsid w:val="000065B1"/>
    <w:rsid w:val="00006888"/>
    <w:rsid w:val="00007461"/>
    <w:rsid w:val="00007A47"/>
    <w:rsid w:val="00010267"/>
    <w:rsid w:val="0001049B"/>
    <w:rsid w:val="000105E1"/>
    <w:rsid w:val="00010D0A"/>
    <w:rsid w:val="0001215F"/>
    <w:rsid w:val="000129D4"/>
    <w:rsid w:val="00012E02"/>
    <w:rsid w:val="0001355C"/>
    <w:rsid w:val="000137C3"/>
    <w:rsid w:val="000137EB"/>
    <w:rsid w:val="00014276"/>
    <w:rsid w:val="000144D6"/>
    <w:rsid w:val="00014D1E"/>
    <w:rsid w:val="000151D3"/>
    <w:rsid w:val="00015232"/>
    <w:rsid w:val="00015320"/>
    <w:rsid w:val="000156A7"/>
    <w:rsid w:val="0001598F"/>
    <w:rsid w:val="00015C9E"/>
    <w:rsid w:val="00016391"/>
    <w:rsid w:val="000165F2"/>
    <w:rsid w:val="00016972"/>
    <w:rsid w:val="00016C78"/>
    <w:rsid w:val="00017122"/>
    <w:rsid w:val="000178F6"/>
    <w:rsid w:val="0002017E"/>
    <w:rsid w:val="00020C6E"/>
    <w:rsid w:val="00021962"/>
    <w:rsid w:val="00022DB5"/>
    <w:rsid w:val="00022FDD"/>
    <w:rsid w:val="000235E6"/>
    <w:rsid w:val="00023610"/>
    <w:rsid w:val="0002365F"/>
    <w:rsid w:val="000240E8"/>
    <w:rsid w:val="000243D4"/>
    <w:rsid w:val="00024546"/>
    <w:rsid w:val="00024672"/>
    <w:rsid w:val="00025495"/>
    <w:rsid w:val="0002555B"/>
    <w:rsid w:val="00027A77"/>
    <w:rsid w:val="00027E95"/>
    <w:rsid w:val="000302DD"/>
    <w:rsid w:val="00031932"/>
    <w:rsid w:val="00031F77"/>
    <w:rsid w:val="00032577"/>
    <w:rsid w:val="00032D30"/>
    <w:rsid w:val="000339CB"/>
    <w:rsid w:val="00033E2B"/>
    <w:rsid w:val="000341DC"/>
    <w:rsid w:val="00034673"/>
    <w:rsid w:val="00034760"/>
    <w:rsid w:val="00034763"/>
    <w:rsid w:val="0003496C"/>
    <w:rsid w:val="00034DFE"/>
    <w:rsid w:val="000374EE"/>
    <w:rsid w:val="0003756C"/>
    <w:rsid w:val="00037904"/>
    <w:rsid w:val="00037D85"/>
    <w:rsid w:val="000406CD"/>
    <w:rsid w:val="00040905"/>
    <w:rsid w:val="00041341"/>
    <w:rsid w:val="00041F51"/>
    <w:rsid w:val="00042A77"/>
    <w:rsid w:val="00043805"/>
    <w:rsid w:val="000442FD"/>
    <w:rsid w:val="000444F1"/>
    <w:rsid w:val="00044A6A"/>
    <w:rsid w:val="00044E98"/>
    <w:rsid w:val="000456CF"/>
    <w:rsid w:val="000468D5"/>
    <w:rsid w:val="00046E3B"/>
    <w:rsid w:val="00047291"/>
    <w:rsid w:val="000479F0"/>
    <w:rsid w:val="000479F4"/>
    <w:rsid w:val="000506F0"/>
    <w:rsid w:val="000507F5"/>
    <w:rsid w:val="000518C8"/>
    <w:rsid w:val="00051C6B"/>
    <w:rsid w:val="00051C86"/>
    <w:rsid w:val="00052D6A"/>
    <w:rsid w:val="00053BCC"/>
    <w:rsid w:val="00053C36"/>
    <w:rsid w:val="00054315"/>
    <w:rsid w:val="00054FF2"/>
    <w:rsid w:val="00055831"/>
    <w:rsid w:val="00055C27"/>
    <w:rsid w:val="00055D8B"/>
    <w:rsid w:val="0005745A"/>
    <w:rsid w:val="00057F3B"/>
    <w:rsid w:val="00061E85"/>
    <w:rsid w:val="00061FE9"/>
    <w:rsid w:val="000621D4"/>
    <w:rsid w:val="0006309B"/>
    <w:rsid w:val="00064021"/>
    <w:rsid w:val="00064AD8"/>
    <w:rsid w:val="000650BE"/>
    <w:rsid w:val="000652B7"/>
    <w:rsid w:val="000653A4"/>
    <w:rsid w:val="000658CF"/>
    <w:rsid w:val="00065AC3"/>
    <w:rsid w:val="00065C89"/>
    <w:rsid w:val="00066860"/>
    <w:rsid w:val="00066AB8"/>
    <w:rsid w:val="00067E9F"/>
    <w:rsid w:val="00067EB7"/>
    <w:rsid w:val="00070425"/>
    <w:rsid w:val="000707F8"/>
    <w:rsid w:val="00070C88"/>
    <w:rsid w:val="00071700"/>
    <w:rsid w:val="000719D9"/>
    <w:rsid w:val="00071F04"/>
    <w:rsid w:val="000726A8"/>
    <w:rsid w:val="00072F89"/>
    <w:rsid w:val="000738C2"/>
    <w:rsid w:val="00073A8B"/>
    <w:rsid w:val="00073B11"/>
    <w:rsid w:val="000740D4"/>
    <w:rsid w:val="0007445F"/>
    <w:rsid w:val="00074A82"/>
    <w:rsid w:val="00076E11"/>
    <w:rsid w:val="0007734B"/>
    <w:rsid w:val="00077932"/>
    <w:rsid w:val="0007797D"/>
    <w:rsid w:val="00077AA6"/>
    <w:rsid w:val="00077FDB"/>
    <w:rsid w:val="00081BB4"/>
    <w:rsid w:val="00081E86"/>
    <w:rsid w:val="0008231A"/>
    <w:rsid w:val="00082599"/>
    <w:rsid w:val="00082A4F"/>
    <w:rsid w:val="00082D44"/>
    <w:rsid w:val="00083038"/>
    <w:rsid w:val="00083DCF"/>
    <w:rsid w:val="00084579"/>
    <w:rsid w:val="00084811"/>
    <w:rsid w:val="00084AAA"/>
    <w:rsid w:val="00084F8D"/>
    <w:rsid w:val="00085402"/>
    <w:rsid w:val="0008540E"/>
    <w:rsid w:val="00085D52"/>
    <w:rsid w:val="00086042"/>
    <w:rsid w:val="0008606D"/>
    <w:rsid w:val="0008688A"/>
    <w:rsid w:val="00086979"/>
    <w:rsid w:val="000870F3"/>
    <w:rsid w:val="00087685"/>
    <w:rsid w:val="000876BE"/>
    <w:rsid w:val="00087A61"/>
    <w:rsid w:val="00090B63"/>
    <w:rsid w:val="00091A73"/>
    <w:rsid w:val="0009233D"/>
    <w:rsid w:val="000933D6"/>
    <w:rsid w:val="00093D66"/>
    <w:rsid w:val="00093F4C"/>
    <w:rsid w:val="00093F51"/>
    <w:rsid w:val="00094206"/>
    <w:rsid w:val="0009468B"/>
    <w:rsid w:val="00094738"/>
    <w:rsid w:val="00094B27"/>
    <w:rsid w:val="00094B32"/>
    <w:rsid w:val="0009514D"/>
    <w:rsid w:val="000951FC"/>
    <w:rsid w:val="000958BE"/>
    <w:rsid w:val="00095EA3"/>
    <w:rsid w:val="00095F90"/>
    <w:rsid w:val="000962EB"/>
    <w:rsid w:val="00096F4D"/>
    <w:rsid w:val="0009791E"/>
    <w:rsid w:val="00097A89"/>
    <w:rsid w:val="00097EA1"/>
    <w:rsid w:val="000A01D6"/>
    <w:rsid w:val="000A067C"/>
    <w:rsid w:val="000A0CC4"/>
    <w:rsid w:val="000A1B80"/>
    <w:rsid w:val="000A1C59"/>
    <w:rsid w:val="000A1DE0"/>
    <w:rsid w:val="000A2286"/>
    <w:rsid w:val="000A2392"/>
    <w:rsid w:val="000A29EF"/>
    <w:rsid w:val="000A2D37"/>
    <w:rsid w:val="000A2F49"/>
    <w:rsid w:val="000A3311"/>
    <w:rsid w:val="000A3740"/>
    <w:rsid w:val="000A4E8E"/>
    <w:rsid w:val="000A6751"/>
    <w:rsid w:val="000A6993"/>
    <w:rsid w:val="000A7599"/>
    <w:rsid w:val="000A7B1B"/>
    <w:rsid w:val="000B02C2"/>
    <w:rsid w:val="000B1007"/>
    <w:rsid w:val="000B100C"/>
    <w:rsid w:val="000B1449"/>
    <w:rsid w:val="000B14B1"/>
    <w:rsid w:val="000B19C8"/>
    <w:rsid w:val="000B1FB9"/>
    <w:rsid w:val="000B2394"/>
    <w:rsid w:val="000B2AE2"/>
    <w:rsid w:val="000B2FA3"/>
    <w:rsid w:val="000B33E2"/>
    <w:rsid w:val="000B38BB"/>
    <w:rsid w:val="000B39C6"/>
    <w:rsid w:val="000B40AF"/>
    <w:rsid w:val="000B4327"/>
    <w:rsid w:val="000B53E3"/>
    <w:rsid w:val="000B5537"/>
    <w:rsid w:val="000B572C"/>
    <w:rsid w:val="000B5785"/>
    <w:rsid w:val="000B650D"/>
    <w:rsid w:val="000B673D"/>
    <w:rsid w:val="000B6877"/>
    <w:rsid w:val="000B7561"/>
    <w:rsid w:val="000C08D5"/>
    <w:rsid w:val="000C174D"/>
    <w:rsid w:val="000C234A"/>
    <w:rsid w:val="000C3444"/>
    <w:rsid w:val="000C407B"/>
    <w:rsid w:val="000C42A2"/>
    <w:rsid w:val="000C4FDA"/>
    <w:rsid w:val="000C51DC"/>
    <w:rsid w:val="000C51F6"/>
    <w:rsid w:val="000C60A0"/>
    <w:rsid w:val="000C618B"/>
    <w:rsid w:val="000C677B"/>
    <w:rsid w:val="000C679B"/>
    <w:rsid w:val="000C6933"/>
    <w:rsid w:val="000D066A"/>
    <w:rsid w:val="000D0A16"/>
    <w:rsid w:val="000D0E10"/>
    <w:rsid w:val="000D1AA6"/>
    <w:rsid w:val="000D1B58"/>
    <w:rsid w:val="000D24FD"/>
    <w:rsid w:val="000D3182"/>
    <w:rsid w:val="000D3A9A"/>
    <w:rsid w:val="000D4491"/>
    <w:rsid w:val="000D44C4"/>
    <w:rsid w:val="000D5602"/>
    <w:rsid w:val="000D5721"/>
    <w:rsid w:val="000D5D04"/>
    <w:rsid w:val="000D640D"/>
    <w:rsid w:val="000D6CCF"/>
    <w:rsid w:val="000D7D23"/>
    <w:rsid w:val="000D7D9D"/>
    <w:rsid w:val="000D7E16"/>
    <w:rsid w:val="000E0EC0"/>
    <w:rsid w:val="000E1371"/>
    <w:rsid w:val="000E2032"/>
    <w:rsid w:val="000E2BB0"/>
    <w:rsid w:val="000E2C86"/>
    <w:rsid w:val="000E3145"/>
    <w:rsid w:val="000E34D1"/>
    <w:rsid w:val="000E3D9D"/>
    <w:rsid w:val="000E4026"/>
    <w:rsid w:val="000E4818"/>
    <w:rsid w:val="000E49B3"/>
    <w:rsid w:val="000E4C7A"/>
    <w:rsid w:val="000E5199"/>
    <w:rsid w:val="000E6870"/>
    <w:rsid w:val="000E6A86"/>
    <w:rsid w:val="000E6E0E"/>
    <w:rsid w:val="000E6E2F"/>
    <w:rsid w:val="000E70AA"/>
    <w:rsid w:val="000E725D"/>
    <w:rsid w:val="000E76AA"/>
    <w:rsid w:val="000E7EC2"/>
    <w:rsid w:val="000F005C"/>
    <w:rsid w:val="000F062C"/>
    <w:rsid w:val="000F07C7"/>
    <w:rsid w:val="000F2426"/>
    <w:rsid w:val="000F33D0"/>
    <w:rsid w:val="000F3F14"/>
    <w:rsid w:val="000F4113"/>
    <w:rsid w:val="000F433B"/>
    <w:rsid w:val="000F4626"/>
    <w:rsid w:val="000F49AC"/>
    <w:rsid w:val="000F4AB4"/>
    <w:rsid w:val="000F522B"/>
    <w:rsid w:val="000F55EB"/>
    <w:rsid w:val="000F5CB9"/>
    <w:rsid w:val="000F620E"/>
    <w:rsid w:val="000F6E25"/>
    <w:rsid w:val="000F6E92"/>
    <w:rsid w:val="000F7A73"/>
    <w:rsid w:val="0010049E"/>
    <w:rsid w:val="00100F42"/>
    <w:rsid w:val="00102570"/>
    <w:rsid w:val="00102AF8"/>
    <w:rsid w:val="001033CF"/>
    <w:rsid w:val="00103429"/>
    <w:rsid w:val="0010373A"/>
    <w:rsid w:val="001037F8"/>
    <w:rsid w:val="00103A66"/>
    <w:rsid w:val="00103F99"/>
    <w:rsid w:val="001044AA"/>
    <w:rsid w:val="0010458F"/>
    <w:rsid w:val="00104630"/>
    <w:rsid w:val="001047E5"/>
    <w:rsid w:val="00104CAF"/>
    <w:rsid w:val="00104DA6"/>
    <w:rsid w:val="00105495"/>
    <w:rsid w:val="00105DDB"/>
    <w:rsid w:val="00106748"/>
    <w:rsid w:val="00106F3A"/>
    <w:rsid w:val="001071D0"/>
    <w:rsid w:val="00107C95"/>
    <w:rsid w:val="00107F2E"/>
    <w:rsid w:val="001105DF"/>
    <w:rsid w:val="00111685"/>
    <w:rsid w:val="00111FBF"/>
    <w:rsid w:val="001120EE"/>
    <w:rsid w:val="0011222D"/>
    <w:rsid w:val="0011237A"/>
    <w:rsid w:val="00112A30"/>
    <w:rsid w:val="00113538"/>
    <w:rsid w:val="00113BCB"/>
    <w:rsid w:val="0011444C"/>
    <w:rsid w:val="00114D69"/>
    <w:rsid w:val="00114DF9"/>
    <w:rsid w:val="0011557A"/>
    <w:rsid w:val="00115B7D"/>
    <w:rsid w:val="00116084"/>
    <w:rsid w:val="0011655C"/>
    <w:rsid w:val="00116714"/>
    <w:rsid w:val="00116A5F"/>
    <w:rsid w:val="001171D4"/>
    <w:rsid w:val="00117682"/>
    <w:rsid w:val="00120240"/>
    <w:rsid w:val="001205EA"/>
    <w:rsid w:val="00120C29"/>
    <w:rsid w:val="00121400"/>
    <w:rsid w:val="00121C5E"/>
    <w:rsid w:val="0012227A"/>
    <w:rsid w:val="00123058"/>
    <w:rsid w:val="00123151"/>
    <w:rsid w:val="00123254"/>
    <w:rsid w:val="00123C3C"/>
    <w:rsid w:val="00123E42"/>
    <w:rsid w:val="00123ED4"/>
    <w:rsid w:val="0012414E"/>
    <w:rsid w:val="00124451"/>
    <w:rsid w:val="001246FE"/>
    <w:rsid w:val="00124722"/>
    <w:rsid w:val="00124B07"/>
    <w:rsid w:val="00124CD1"/>
    <w:rsid w:val="00125F2C"/>
    <w:rsid w:val="00126EB0"/>
    <w:rsid w:val="0012722C"/>
    <w:rsid w:val="00127DEC"/>
    <w:rsid w:val="00127FC1"/>
    <w:rsid w:val="001302D5"/>
    <w:rsid w:val="0013070A"/>
    <w:rsid w:val="001308F5"/>
    <w:rsid w:val="00131CE5"/>
    <w:rsid w:val="00131E70"/>
    <w:rsid w:val="001320E0"/>
    <w:rsid w:val="00132640"/>
    <w:rsid w:val="00133394"/>
    <w:rsid w:val="001333C3"/>
    <w:rsid w:val="001337F2"/>
    <w:rsid w:val="00133B94"/>
    <w:rsid w:val="00134990"/>
    <w:rsid w:val="00135302"/>
    <w:rsid w:val="001356BB"/>
    <w:rsid w:val="0013697A"/>
    <w:rsid w:val="001369E4"/>
    <w:rsid w:val="00137A64"/>
    <w:rsid w:val="00137C2A"/>
    <w:rsid w:val="00137C85"/>
    <w:rsid w:val="00140853"/>
    <w:rsid w:val="001410B0"/>
    <w:rsid w:val="00141A14"/>
    <w:rsid w:val="00141DBD"/>
    <w:rsid w:val="00142AA9"/>
    <w:rsid w:val="00143C69"/>
    <w:rsid w:val="00143F3C"/>
    <w:rsid w:val="00144459"/>
    <w:rsid w:val="0014453A"/>
    <w:rsid w:val="00144FE4"/>
    <w:rsid w:val="0014531A"/>
    <w:rsid w:val="00145B43"/>
    <w:rsid w:val="00145CD6"/>
    <w:rsid w:val="00145DF1"/>
    <w:rsid w:val="00145E71"/>
    <w:rsid w:val="00145FF5"/>
    <w:rsid w:val="001463BB"/>
    <w:rsid w:val="00146485"/>
    <w:rsid w:val="00146C25"/>
    <w:rsid w:val="00147CAF"/>
    <w:rsid w:val="00150D3E"/>
    <w:rsid w:val="001513CB"/>
    <w:rsid w:val="001528D6"/>
    <w:rsid w:val="001528D7"/>
    <w:rsid w:val="001529C6"/>
    <w:rsid w:val="00152A1D"/>
    <w:rsid w:val="00152A5A"/>
    <w:rsid w:val="00153489"/>
    <w:rsid w:val="00153CF0"/>
    <w:rsid w:val="00153D11"/>
    <w:rsid w:val="00153D45"/>
    <w:rsid w:val="00153EB6"/>
    <w:rsid w:val="001547AA"/>
    <w:rsid w:val="00154DF8"/>
    <w:rsid w:val="00154E7F"/>
    <w:rsid w:val="00154ED0"/>
    <w:rsid w:val="00155B3F"/>
    <w:rsid w:val="00155C12"/>
    <w:rsid w:val="00156495"/>
    <w:rsid w:val="00156772"/>
    <w:rsid w:val="00156A77"/>
    <w:rsid w:val="00156F13"/>
    <w:rsid w:val="001571B3"/>
    <w:rsid w:val="0015781D"/>
    <w:rsid w:val="00157936"/>
    <w:rsid w:val="00160B2E"/>
    <w:rsid w:val="00160BC9"/>
    <w:rsid w:val="00161D6C"/>
    <w:rsid w:val="00162382"/>
    <w:rsid w:val="00162543"/>
    <w:rsid w:val="001626DB"/>
    <w:rsid w:val="0016290D"/>
    <w:rsid w:val="00162EDA"/>
    <w:rsid w:val="001641A7"/>
    <w:rsid w:val="001642EF"/>
    <w:rsid w:val="0016481E"/>
    <w:rsid w:val="00164E33"/>
    <w:rsid w:val="00165074"/>
    <w:rsid w:val="00165272"/>
    <w:rsid w:val="001652BB"/>
    <w:rsid w:val="001654BD"/>
    <w:rsid w:val="0016557F"/>
    <w:rsid w:val="00165BF3"/>
    <w:rsid w:val="00165EDD"/>
    <w:rsid w:val="00166B37"/>
    <w:rsid w:val="00167B25"/>
    <w:rsid w:val="00170003"/>
    <w:rsid w:val="001718F5"/>
    <w:rsid w:val="00171971"/>
    <w:rsid w:val="0017199C"/>
    <w:rsid w:val="0017209C"/>
    <w:rsid w:val="001720FC"/>
    <w:rsid w:val="00172195"/>
    <w:rsid w:val="00172714"/>
    <w:rsid w:val="00172A0B"/>
    <w:rsid w:val="00172B3A"/>
    <w:rsid w:val="00172EE6"/>
    <w:rsid w:val="00172FF1"/>
    <w:rsid w:val="00173536"/>
    <w:rsid w:val="00173A2A"/>
    <w:rsid w:val="00173C64"/>
    <w:rsid w:val="001742AA"/>
    <w:rsid w:val="001742FB"/>
    <w:rsid w:val="0017519D"/>
    <w:rsid w:val="001756F3"/>
    <w:rsid w:val="00175B1C"/>
    <w:rsid w:val="00176AB6"/>
    <w:rsid w:val="00177040"/>
    <w:rsid w:val="00177EB8"/>
    <w:rsid w:val="00177FA6"/>
    <w:rsid w:val="00180389"/>
    <w:rsid w:val="00180C75"/>
    <w:rsid w:val="00180DE9"/>
    <w:rsid w:val="001812F0"/>
    <w:rsid w:val="0018174E"/>
    <w:rsid w:val="00181751"/>
    <w:rsid w:val="00182203"/>
    <w:rsid w:val="00182567"/>
    <w:rsid w:val="0018295D"/>
    <w:rsid w:val="00183438"/>
    <w:rsid w:val="001834CA"/>
    <w:rsid w:val="00183966"/>
    <w:rsid w:val="00183984"/>
    <w:rsid w:val="001839E4"/>
    <w:rsid w:val="00183BB5"/>
    <w:rsid w:val="0018430C"/>
    <w:rsid w:val="00184B1F"/>
    <w:rsid w:val="00184E09"/>
    <w:rsid w:val="00184FDF"/>
    <w:rsid w:val="001851B2"/>
    <w:rsid w:val="00185930"/>
    <w:rsid w:val="00185C0B"/>
    <w:rsid w:val="00185C43"/>
    <w:rsid w:val="001860EE"/>
    <w:rsid w:val="001863C9"/>
    <w:rsid w:val="001869AF"/>
    <w:rsid w:val="001869BE"/>
    <w:rsid w:val="00186B13"/>
    <w:rsid w:val="00186F94"/>
    <w:rsid w:val="001871EE"/>
    <w:rsid w:val="001877FB"/>
    <w:rsid w:val="001903C3"/>
    <w:rsid w:val="001907BC"/>
    <w:rsid w:val="00190D25"/>
    <w:rsid w:val="00191498"/>
    <w:rsid w:val="00191A2D"/>
    <w:rsid w:val="00191E45"/>
    <w:rsid w:val="001926AE"/>
    <w:rsid w:val="001938CD"/>
    <w:rsid w:val="001946F2"/>
    <w:rsid w:val="00195034"/>
    <w:rsid w:val="0019535A"/>
    <w:rsid w:val="0019557C"/>
    <w:rsid w:val="001959FE"/>
    <w:rsid w:val="00195BEC"/>
    <w:rsid w:val="00196119"/>
    <w:rsid w:val="0019629C"/>
    <w:rsid w:val="00196A09"/>
    <w:rsid w:val="00196BFB"/>
    <w:rsid w:val="00196ED4"/>
    <w:rsid w:val="00196F0B"/>
    <w:rsid w:val="001977F4"/>
    <w:rsid w:val="00197BD4"/>
    <w:rsid w:val="001A0445"/>
    <w:rsid w:val="001A0CF2"/>
    <w:rsid w:val="001A1FE8"/>
    <w:rsid w:val="001A2B9C"/>
    <w:rsid w:val="001A3534"/>
    <w:rsid w:val="001A42B7"/>
    <w:rsid w:val="001A4B7B"/>
    <w:rsid w:val="001A5146"/>
    <w:rsid w:val="001A5AF6"/>
    <w:rsid w:val="001A5D41"/>
    <w:rsid w:val="001A61B6"/>
    <w:rsid w:val="001A65F0"/>
    <w:rsid w:val="001A6A5A"/>
    <w:rsid w:val="001A6EAF"/>
    <w:rsid w:val="001A6F70"/>
    <w:rsid w:val="001A7611"/>
    <w:rsid w:val="001A7A37"/>
    <w:rsid w:val="001B0183"/>
    <w:rsid w:val="001B0A3F"/>
    <w:rsid w:val="001B0FD8"/>
    <w:rsid w:val="001B1912"/>
    <w:rsid w:val="001B1FD6"/>
    <w:rsid w:val="001B2024"/>
    <w:rsid w:val="001B2144"/>
    <w:rsid w:val="001B258D"/>
    <w:rsid w:val="001B29CF"/>
    <w:rsid w:val="001B2A9F"/>
    <w:rsid w:val="001B2F11"/>
    <w:rsid w:val="001B366C"/>
    <w:rsid w:val="001B39EF"/>
    <w:rsid w:val="001B3CB4"/>
    <w:rsid w:val="001B4C92"/>
    <w:rsid w:val="001B4D86"/>
    <w:rsid w:val="001B516B"/>
    <w:rsid w:val="001B67C4"/>
    <w:rsid w:val="001B6F51"/>
    <w:rsid w:val="001B762C"/>
    <w:rsid w:val="001B76BB"/>
    <w:rsid w:val="001B78E2"/>
    <w:rsid w:val="001C077B"/>
    <w:rsid w:val="001C0807"/>
    <w:rsid w:val="001C13F0"/>
    <w:rsid w:val="001C161E"/>
    <w:rsid w:val="001C207F"/>
    <w:rsid w:val="001C211B"/>
    <w:rsid w:val="001C221F"/>
    <w:rsid w:val="001C2313"/>
    <w:rsid w:val="001C2B77"/>
    <w:rsid w:val="001C31C3"/>
    <w:rsid w:val="001C362F"/>
    <w:rsid w:val="001C3A62"/>
    <w:rsid w:val="001C4646"/>
    <w:rsid w:val="001C48CA"/>
    <w:rsid w:val="001C4CF5"/>
    <w:rsid w:val="001C5119"/>
    <w:rsid w:val="001C5336"/>
    <w:rsid w:val="001C5DAE"/>
    <w:rsid w:val="001C6251"/>
    <w:rsid w:val="001C6562"/>
    <w:rsid w:val="001C6902"/>
    <w:rsid w:val="001C77A4"/>
    <w:rsid w:val="001C7979"/>
    <w:rsid w:val="001C7F40"/>
    <w:rsid w:val="001D03E3"/>
    <w:rsid w:val="001D0B31"/>
    <w:rsid w:val="001D0CBE"/>
    <w:rsid w:val="001D18A8"/>
    <w:rsid w:val="001D1A73"/>
    <w:rsid w:val="001D2153"/>
    <w:rsid w:val="001D21CC"/>
    <w:rsid w:val="001D3755"/>
    <w:rsid w:val="001D3C94"/>
    <w:rsid w:val="001D43CD"/>
    <w:rsid w:val="001D4453"/>
    <w:rsid w:val="001D492A"/>
    <w:rsid w:val="001D4BCA"/>
    <w:rsid w:val="001D4FC5"/>
    <w:rsid w:val="001D5490"/>
    <w:rsid w:val="001D5546"/>
    <w:rsid w:val="001D58A5"/>
    <w:rsid w:val="001D59B2"/>
    <w:rsid w:val="001D6B51"/>
    <w:rsid w:val="001D6D9D"/>
    <w:rsid w:val="001D6FFE"/>
    <w:rsid w:val="001D75BD"/>
    <w:rsid w:val="001D762B"/>
    <w:rsid w:val="001D7950"/>
    <w:rsid w:val="001E03CE"/>
    <w:rsid w:val="001E05A1"/>
    <w:rsid w:val="001E0A6E"/>
    <w:rsid w:val="001E0D0D"/>
    <w:rsid w:val="001E0F32"/>
    <w:rsid w:val="001E108A"/>
    <w:rsid w:val="001E1175"/>
    <w:rsid w:val="001E1631"/>
    <w:rsid w:val="001E203D"/>
    <w:rsid w:val="001E21C3"/>
    <w:rsid w:val="001E26F1"/>
    <w:rsid w:val="001E3305"/>
    <w:rsid w:val="001E3DDD"/>
    <w:rsid w:val="001E437D"/>
    <w:rsid w:val="001E4D33"/>
    <w:rsid w:val="001E4DE1"/>
    <w:rsid w:val="001E58FD"/>
    <w:rsid w:val="001E63F3"/>
    <w:rsid w:val="001E7284"/>
    <w:rsid w:val="001E79F8"/>
    <w:rsid w:val="001F0C00"/>
    <w:rsid w:val="001F0C82"/>
    <w:rsid w:val="001F0FD2"/>
    <w:rsid w:val="001F1104"/>
    <w:rsid w:val="001F115E"/>
    <w:rsid w:val="001F1612"/>
    <w:rsid w:val="001F166F"/>
    <w:rsid w:val="001F1A1B"/>
    <w:rsid w:val="001F22D4"/>
    <w:rsid w:val="001F24C2"/>
    <w:rsid w:val="001F24CA"/>
    <w:rsid w:val="001F2EBA"/>
    <w:rsid w:val="001F321C"/>
    <w:rsid w:val="001F3531"/>
    <w:rsid w:val="001F3686"/>
    <w:rsid w:val="001F4DE4"/>
    <w:rsid w:val="001F54D0"/>
    <w:rsid w:val="001F5D1B"/>
    <w:rsid w:val="001F68C6"/>
    <w:rsid w:val="001F6DC6"/>
    <w:rsid w:val="001F7262"/>
    <w:rsid w:val="001F72AD"/>
    <w:rsid w:val="001F756B"/>
    <w:rsid w:val="001F7FD6"/>
    <w:rsid w:val="00200B52"/>
    <w:rsid w:val="00200BDA"/>
    <w:rsid w:val="00200E5A"/>
    <w:rsid w:val="00201048"/>
    <w:rsid w:val="00201508"/>
    <w:rsid w:val="002015DC"/>
    <w:rsid w:val="00201A84"/>
    <w:rsid w:val="00201D7F"/>
    <w:rsid w:val="00201EB9"/>
    <w:rsid w:val="00202448"/>
    <w:rsid w:val="00202967"/>
    <w:rsid w:val="002034A6"/>
    <w:rsid w:val="00203557"/>
    <w:rsid w:val="00203921"/>
    <w:rsid w:val="0020405D"/>
    <w:rsid w:val="0020458C"/>
    <w:rsid w:val="002045D3"/>
    <w:rsid w:val="00204645"/>
    <w:rsid w:val="00206151"/>
    <w:rsid w:val="002067B5"/>
    <w:rsid w:val="002071EF"/>
    <w:rsid w:val="00207272"/>
    <w:rsid w:val="00207384"/>
    <w:rsid w:val="00207CAA"/>
    <w:rsid w:val="00207E8B"/>
    <w:rsid w:val="002107E2"/>
    <w:rsid w:val="0021115D"/>
    <w:rsid w:val="00211BC3"/>
    <w:rsid w:val="00213073"/>
    <w:rsid w:val="00213418"/>
    <w:rsid w:val="00213454"/>
    <w:rsid w:val="00213D23"/>
    <w:rsid w:val="00213D96"/>
    <w:rsid w:val="00213DEC"/>
    <w:rsid w:val="002145B0"/>
    <w:rsid w:val="0021554A"/>
    <w:rsid w:val="0021560D"/>
    <w:rsid w:val="00215886"/>
    <w:rsid w:val="00215D02"/>
    <w:rsid w:val="002163A0"/>
    <w:rsid w:val="002163DD"/>
    <w:rsid w:val="00216FB3"/>
    <w:rsid w:val="00217516"/>
    <w:rsid w:val="0021754C"/>
    <w:rsid w:val="0021790A"/>
    <w:rsid w:val="0022075A"/>
    <w:rsid w:val="00220C34"/>
    <w:rsid w:val="00220C75"/>
    <w:rsid w:val="00220EF3"/>
    <w:rsid w:val="00221030"/>
    <w:rsid w:val="00221357"/>
    <w:rsid w:val="002213BB"/>
    <w:rsid w:val="00221C7E"/>
    <w:rsid w:val="002221A5"/>
    <w:rsid w:val="00222FA0"/>
    <w:rsid w:val="00223412"/>
    <w:rsid w:val="00224237"/>
    <w:rsid w:val="00224B5D"/>
    <w:rsid w:val="00224C72"/>
    <w:rsid w:val="00225D24"/>
    <w:rsid w:val="00226573"/>
    <w:rsid w:val="00226A54"/>
    <w:rsid w:val="00226BE4"/>
    <w:rsid w:val="002277F8"/>
    <w:rsid w:val="00227E4F"/>
    <w:rsid w:val="00230062"/>
    <w:rsid w:val="00230BC3"/>
    <w:rsid w:val="00230C05"/>
    <w:rsid w:val="002322CF"/>
    <w:rsid w:val="00232F50"/>
    <w:rsid w:val="0023338C"/>
    <w:rsid w:val="00233A49"/>
    <w:rsid w:val="00233C85"/>
    <w:rsid w:val="00233E2C"/>
    <w:rsid w:val="00234BB1"/>
    <w:rsid w:val="00235326"/>
    <w:rsid w:val="00236065"/>
    <w:rsid w:val="00236878"/>
    <w:rsid w:val="00236CBA"/>
    <w:rsid w:val="00236DDC"/>
    <w:rsid w:val="002376C9"/>
    <w:rsid w:val="0023793A"/>
    <w:rsid w:val="002379C5"/>
    <w:rsid w:val="00237CA7"/>
    <w:rsid w:val="00240002"/>
    <w:rsid w:val="00240165"/>
    <w:rsid w:val="0024019D"/>
    <w:rsid w:val="002407F7"/>
    <w:rsid w:val="0024103A"/>
    <w:rsid w:val="00241608"/>
    <w:rsid w:val="00241753"/>
    <w:rsid w:val="00241A78"/>
    <w:rsid w:val="0024280C"/>
    <w:rsid w:val="00242B94"/>
    <w:rsid w:val="00242C4A"/>
    <w:rsid w:val="00243139"/>
    <w:rsid w:val="002438D8"/>
    <w:rsid w:val="00243FA7"/>
    <w:rsid w:val="00244871"/>
    <w:rsid w:val="002448D5"/>
    <w:rsid w:val="002449D0"/>
    <w:rsid w:val="00244A62"/>
    <w:rsid w:val="00244BBD"/>
    <w:rsid w:val="00244DD4"/>
    <w:rsid w:val="00244E17"/>
    <w:rsid w:val="002453CD"/>
    <w:rsid w:val="00245C5E"/>
    <w:rsid w:val="00245E5E"/>
    <w:rsid w:val="00246B70"/>
    <w:rsid w:val="00246E0D"/>
    <w:rsid w:val="0024705B"/>
    <w:rsid w:val="00247B81"/>
    <w:rsid w:val="00250AE7"/>
    <w:rsid w:val="00251963"/>
    <w:rsid w:val="002520B1"/>
    <w:rsid w:val="002520CD"/>
    <w:rsid w:val="00252BC9"/>
    <w:rsid w:val="00253258"/>
    <w:rsid w:val="0025370F"/>
    <w:rsid w:val="00254674"/>
    <w:rsid w:val="002546B9"/>
    <w:rsid w:val="00255B68"/>
    <w:rsid w:val="00256098"/>
    <w:rsid w:val="00256644"/>
    <w:rsid w:val="00256892"/>
    <w:rsid w:val="00257091"/>
    <w:rsid w:val="002578D5"/>
    <w:rsid w:val="0025799E"/>
    <w:rsid w:val="00257E1E"/>
    <w:rsid w:val="00260147"/>
    <w:rsid w:val="00260268"/>
    <w:rsid w:val="00260B17"/>
    <w:rsid w:val="00260CB0"/>
    <w:rsid w:val="00261650"/>
    <w:rsid w:val="002619CE"/>
    <w:rsid w:val="00261B44"/>
    <w:rsid w:val="00262351"/>
    <w:rsid w:val="0026296C"/>
    <w:rsid w:val="00262C83"/>
    <w:rsid w:val="002631CC"/>
    <w:rsid w:val="0026380A"/>
    <w:rsid w:val="002639A4"/>
    <w:rsid w:val="00263BBA"/>
    <w:rsid w:val="00263BF7"/>
    <w:rsid w:val="00263F12"/>
    <w:rsid w:val="0026457D"/>
    <w:rsid w:val="00264CBF"/>
    <w:rsid w:val="00264EEC"/>
    <w:rsid w:val="00264F01"/>
    <w:rsid w:val="0026541D"/>
    <w:rsid w:val="002659E4"/>
    <w:rsid w:val="00266274"/>
    <w:rsid w:val="00266865"/>
    <w:rsid w:val="00266BA3"/>
    <w:rsid w:val="00267ABF"/>
    <w:rsid w:val="00267BBB"/>
    <w:rsid w:val="00270465"/>
    <w:rsid w:val="00270687"/>
    <w:rsid w:val="00270CC6"/>
    <w:rsid w:val="00270DA9"/>
    <w:rsid w:val="0027221B"/>
    <w:rsid w:val="0027228D"/>
    <w:rsid w:val="00272F24"/>
    <w:rsid w:val="00273312"/>
    <w:rsid w:val="00273C60"/>
    <w:rsid w:val="00273DD5"/>
    <w:rsid w:val="00273ED7"/>
    <w:rsid w:val="00274719"/>
    <w:rsid w:val="0027485C"/>
    <w:rsid w:val="00275DAC"/>
    <w:rsid w:val="0027644B"/>
    <w:rsid w:val="002767F5"/>
    <w:rsid w:val="00276A66"/>
    <w:rsid w:val="002777C3"/>
    <w:rsid w:val="002802E2"/>
    <w:rsid w:val="002803CB"/>
    <w:rsid w:val="002803F9"/>
    <w:rsid w:val="0028094A"/>
    <w:rsid w:val="00280C6C"/>
    <w:rsid w:val="00281C6D"/>
    <w:rsid w:val="00283000"/>
    <w:rsid w:val="002836CC"/>
    <w:rsid w:val="00283D8E"/>
    <w:rsid w:val="00284CCF"/>
    <w:rsid w:val="00284CE8"/>
    <w:rsid w:val="0028581C"/>
    <w:rsid w:val="00285A13"/>
    <w:rsid w:val="00287088"/>
    <w:rsid w:val="00287285"/>
    <w:rsid w:val="00287858"/>
    <w:rsid w:val="00287BE2"/>
    <w:rsid w:val="00290A35"/>
    <w:rsid w:val="0029152E"/>
    <w:rsid w:val="00291FA8"/>
    <w:rsid w:val="002922D5"/>
    <w:rsid w:val="00292625"/>
    <w:rsid w:val="002928C9"/>
    <w:rsid w:val="0029305F"/>
    <w:rsid w:val="002937E9"/>
    <w:rsid w:val="00293851"/>
    <w:rsid w:val="00293A58"/>
    <w:rsid w:val="00293C1C"/>
    <w:rsid w:val="00293D72"/>
    <w:rsid w:val="0029415C"/>
    <w:rsid w:val="0029415E"/>
    <w:rsid w:val="00294247"/>
    <w:rsid w:val="00294CA4"/>
    <w:rsid w:val="00295065"/>
    <w:rsid w:val="0029581B"/>
    <w:rsid w:val="00295C17"/>
    <w:rsid w:val="00295E0D"/>
    <w:rsid w:val="00295FA3"/>
    <w:rsid w:val="002960CB"/>
    <w:rsid w:val="0029677D"/>
    <w:rsid w:val="00296904"/>
    <w:rsid w:val="00296B2C"/>
    <w:rsid w:val="00296FB4"/>
    <w:rsid w:val="00297D67"/>
    <w:rsid w:val="00297E23"/>
    <w:rsid w:val="002A06A0"/>
    <w:rsid w:val="002A0898"/>
    <w:rsid w:val="002A0DC9"/>
    <w:rsid w:val="002A115A"/>
    <w:rsid w:val="002A2B6C"/>
    <w:rsid w:val="002A2FBF"/>
    <w:rsid w:val="002A3076"/>
    <w:rsid w:val="002A323B"/>
    <w:rsid w:val="002A433B"/>
    <w:rsid w:val="002A47AD"/>
    <w:rsid w:val="002A491B"/>
    <w:rsid w:val="002A4AAB"/>
    <w:rsid w:val="002A55C8"/>
    <w:rsid w:val="002A59B7"/>
    <w:rsid w:val="002A68AB"/>
    <w:rsid w:val="002A6C1A"/>
    <w:rsid w:val="002A6F07"/>
    <w:rsid w:val="002A705A"/>
    <w:rsid w:val="002A7161"/>
    <w:rsid w:val="002A79AB"/>
    <w:rsid w:val="002A7D8F"/>
    <w:rsid w:val="002B0054"/>
    <w:rsid w:val="002B028F"/>
    <w:rsid w:val="002B0E7A"/>
    <w:rsid w:val="002B1170"/>
    <w:rsid w:val="002B1868"/>
    <w:rsid w:val="002B1C25"/>
    <w:rsid w:val="002B2020"/>
    <w:rsid w:val="002B210B"/>
    <w:rsid w:val="002B251B"/>
    <w:rsid w:val="002B2D44"/>
    <w:rsid w:val="002B32CE"/>
    <w:rsid w:val="002B3995"/>
    <w:rsid w:val="002B3CCB"/>
    <w:rsid w:val="002B3EF5"/>
    <w:rsid w:val="002B45FC"/>
    <w:rsid w:val="002B48C2"/>
    <w:rsid w:val="002B4E72"/>
    <w:rsid w:val="002B5115"/>
    <w:rsid w:val="002B544F"/>
    <w:rsid w:val="002B59AC"/>
    <w:rsid w:val="002B61F3"/>
    <w:rsid w:val="002B759C"/>
    <w:rsid w:val="002B75D6"/>
    <w:rsid w:val="002C00DD"/>
    <w:rsid w:val="002C0505"/>
    <w:rsid w:val="002C0993"/>
    <w:rsid w:val="002C19E4"/>
    <w:rsid w:val="002C211C"/>
    <w:rsid w:val="002C2730"/>
    <w:rsid w:val="002C2DDF"/>
    <w:rsid w:val="002C3504"/>
    <w:rsid w:val="002C50C2"/>
    <w:rsid w:val="002C517C"/>
    <w:rsid w:val="002C5443"/>
    <w:rsid w:val="002C562D"/>
    <w:rsid w:val="002C5F15"/>
    <w:rsid w:val="002C6030"/>
    <w:rsid w:val="002C6B74"/>
    <w:rsid w:val="002C7671"/>
    <w:rsid w:val="002C7CFE"/>
    <w:rsid w:val="002D027B"/>
    <w:rsid w:val="002D0A44"/>
    <w:rsid w:val="002D0DAC"/>
    <w:rsid w:val="002D0F8C"/>
    <w:rsid w:val="002D1305"/>
    <w:rsid w:val="002D140D"/>
    <w:rsid w:val="002D1DA1"/>
    <w:rsid w:val="002D1DC3"/>
    <w:rsid w:val="002D2593"/>
    <w:rsid w:val="002D2757"/>
    <w:rsid w:val="002D2BAB"/>
    <w:rsid w:val="002D2FF3"/>
    <w:rsid w:val="002D386C"/>
    <w:rsid w:val="002D38A7"/>
    <w:rsid w:val="002D3F48"/>
    <w:rsid w:val="002D4A47"/>
    <w:rsid w:val="002D51D5"/>
    <w:rsid w:val="002D5863"/>
    <w:rsid w:val="002D5B2E"/>
    <w:rsid w:val="002D66B0"/>
    <w:rsid w:val="002D67DC"/>
    <w:rsid w:val="002E0164"/>
    <w:rsid w:val="002E055D"/>
    <w:rsid w:val="002E07EC"/>
    <w:rsid w:val="002E10C7"/>
    <w:rsid w:val="002E112C"/>
    <w:rsid w:val="002E1C89"/>
    <w:rsid w:val="002E2438"/>
    <w:rsid w:val="002E264E"/>
    <w:rsid w:val="002E269C"/>
    <w:rsid w:val="002E27A5"/>
    <w:rsid w:val="002E2CF9"/>
    <w:rsid w:val="002E2DDA"/>
    <w:rsid w:val="002E2EE1"/>
    <w:rsid w:val="002E499B"/>
    <w:rsid w:val="002E49C3"/>
    <w:rsid w:val="002E4C5B"/>
    <w:rsid w:val="002E4DA7"/>
    <w:rsid w:val="002E4F58"/>
    <w:rsid w:val="002E5C66"/>
    <w:rsid w:val="002E631A"/>
    <w:rsid w:val="002E6460"/>
    <w:rsid w:val="002E66D6"/>
    <w:rsid w:val="002E67A1"/>
    <w:rsid w:val="002E67AD"/>
    <w:rsid w:val="002E6C3F"/>
    <w:rsid w:val="002E7D19"/>
    <w:rsid w:val="002F08B4"/>
    <w:rsid w:val="002F0B62"/>
    <w:rsid w:val="002F1CD7"/>
    <w:rsid w:val="002F2664"/>
    <w:rsid w:val="002F2DED"/>
    <w:rsid w:val="002F2FBC"/>
    <w:rsid w:val="002F3BD4"/>
    <w:rsid w:val="002F3F4B"/>
    <w:rsid w:val="002F3F81"/>
    <w:rsid w:val="002F413E"/>
    <w:rsid w:val="002F46A1"/>
    <w:rsid w:val="002F4B79"/>
    <w:rsid w:val="002F4C62"/>
    <w:rsid w:val="002F4DE7"/>
    <w:rsid w:val="002F4EE4"/>
    <w:rsid w:val="002F5994"/>
    <w:rsid w:val="002F5FD9"/>
    <w:rsid w:val="002F6026"/>
    <w:rsid w:val="002F640A"/>
    <w:rsid w:val="002F6E64"/>
    <w:rsid w:val="002F7A2B"/>
    <w:rsid w:val="003001CB"/>
    <w:rsid w:val="00301964"/>
    <w:rsid w:val="00302047"/>
    <w:rsid w:val="00302191"/>
    <w:rsid w:val="00302607"/>
    <w:rsid w:val="00302AFE"/>
    <w:rsid w:val="00302B3E"/>
    <w:rsid w:val="003034A5"/>
    <w:rsid w:val="00303947"/>
    <w:rsid w:val="00303D42"/>
    <w:rsid w:val="00306500"/>
    <w:rsid w:val="003069A8"/>
    <w:rsid w:val="00307284"/>
    <w:rsid w:val="003104BD"/>
    <w:rsid w:val="0031077D"/>
    <w:rsid w:val="003107B9"/>
    <w:rsid w:val="00311009"/>
    <w:rsid w:val="003116A8"/>
    <w:rsid w:val="003117FC"/>
    <w:rsid w:val="00311B6F"/>
    <w:rsid w:val="003120FA"/>
    <w:rsid w:val="00312A0D"/>
    <w:rsid w:val="00312C51"/>
    <w:rsid w:val="00312CF0"/>
    <w:rsid w:val="00313572"/>
    <w:rsid w:val="00313C8B"/>
    <w:rsid w:val="0031403A"/>
    <w:rsid w:val="003145B9"/>
    <w:rsid w:val="00314751"/>
    <w:rsid w:val="00314ACD"/>
    <w:rsid w:val="003151F7"/>
    <w:rsid w:val="00315511"/>
    <w:rsid w:val="00315DE9"/>
    <w:rsid w:val="00316BA2"/>
    <w:rsid w:val="00316D9A"/>
    <w:rsid w:val="00317072"/>
    <w:rsid w:val="0031758A"/>
    <w:rsid w:val="00317EEC"/>
    <w:rsid w:val="00320018"/>
    <w:rsid w:val="00320277"/>
    <w:rsid w:val="00320521"/>
    <w:rsid w:val="00320F1A"/>
    <w:rsid w:val="00321276"/>
    <w:rsid w:val="00321913"/>
    <w:rsid w:val="00321A87"/>
    <w:rsid w:val="00321D54"/>
    <w:rsid w:val="00321F89"/>
    <w:rsid w:val="00322610"/>
    <w:rsid w:val="003228B1"/>
    <w:rsid w:val="00322D6B"/>
    <w:rsid w:val="00322E9A"/>
    <w:rsid w:val="00323A02"/>
    <w:rsid w:val="00323D68"/>
    <w:rsid w:val="00323FD5"/>
    <w:rsid w:val="003248F8"/>
    <w:rsid w:val="003249E8"/>
    <w:rsid w:val="00324B58"/>
    <w:rsid w:val="00324D2C"/>
    <w:rsid w:val="00324FC8"/>
    <w:rsid w:val="00325055"/>
    <w:rsid w:val="00325431"/>
    <w:rsid w:val="003254EF"/>
    <w:rsid w:val="00325565"/>
    <w:rsid w:val="003257A9"/>
    <w:rsid w:val="003257F8"/>
    <w:rsid w:val="00325BAB"/>
    <w:rsid w:val="00325DAA"/>
    <w:rsid w:val="00325F1F"/>
    <w:rsid w:val="00325F7C"/>
    <w:rsid w:val="00326F1A"/>
    <w:rsid w:val="00327549"/>
    <w:rsid w:val="00327593"/>
    <w:rsid w:val="00327902"/>
    <w:rsid w:val="00330AAA"/>
    <w:rsid w:val="003311F8"/>
    <w:rsid w:val="00331991"/>
    <w:rsid w:val="00331A0E"/>
    <w:rsid w:val="00331BC4"/>
    <w:rsid w:val="00331DF2"/>
    <w:rsid w:val="003331DE"/>
    <w:rsid w:val="003332C1"/>
    <w:rsid w:val="00333440"/>
    <w:rsid w:val="00333602"/>
    <w:rsid w:val="00333D50"/>
    <w:rsid w:val="00333F1C"/>
    <w:rsid w:val="00334BC5"/>
    <w:rsid w:val="00335FBB"/>
    <w:rsid w:val="00336195"/>
    <w:rsid w:val="00336A8A"/>
    <w:rsid w:val="00336D0D"/>
    <w:rsid w:val="00336F8C"/>
    <w:rsid w:val="00337157"/>
    <w:rsid w:val="00337BB0"/>
    <w:rsid w:val="003419F1"/>
    <w:rsid w:val="00341DE2"/>
    <w:rsid w:val="00342396"/>
    <w:rsid w:val="003430AA"/>
    <w:rsid w:val="003430E9"/>
    <w:rsid w:val="00343E90"/>
    <w:rsid w:val="003449C1"/>
    <w:rsid w:val="0034519B"/>
    <w:rsid w:val="00345486"/>
    <w:rsid w:val="003459A6"/>
    <w:rsid w:val="00345C70"/>
    <w:rsid w:val="00345CF3"/>
    <w:rsid w:val="00346170"/>
    <w:rsid w:val="00346D7F"/>
    <w:rsid w:val="00347353"/>
    <w:rsid w:val="00347B04"/>
    <w:rsid w:val="00347BAD"/>
    <w:rsid w:val="00347E4E"/>
    <w:rsid w:val="003504BD"/>
    <w:rsid w:val="00351160"/>
    <w:rsid w:val="0035126C"/>
    <w:rsid w:val="0035173C"/>
    <w:rsid w:val="0035264B"/>
    <w:rsid w:val="00352797"/>
    <w:rsid w:val="003527EA"/>
    <w:rsid w:val="00352B79"/>
    <w:rsid w:val="00352D43"/>
    <w:rsid w:val="00352FE7"/>
    <w:rsid w:val="003530BE"/>
    <w:rsid w:val="003530F9"/>
    <w:rsid w:val="0035328C"/>
    <w:rsid w:val="003536C8"/>
    <w:rsid w:val="003536D2"/>
    <w:rsid w:val="00353700"/>
    <w:rsid w:val="00353E1F"/>
    <w:rsid w:val="003542C8"/>
    <w:rsid w:val="00354B6A"/>
    <w:rsid w:val="00355366"/>
    <w:rsid w:val="00356057"/>
    <w:rsid w:val="00357373"/>
    <w:rsid w:val="003575D9"/>
    <w:rsid w:val="00357CDC"/>
    <w:rsid w:val="00357F6D"/>
    <w:rsid w:val="00357FF3"/>
    <w:rsid w:val="003608DD"/>
    <w:rsid w:val="00360CFC"/>
    <w:rsid w:val="00360FDC"/>
    <w:rsid w:val="0036171E"/>
    <w:rsid w:val="00362238"/>
    <w:rsid w:val="00362B60"/>
    <w:rsid w:val="00364602"/>
    <w:rsid w:val="00364D80"/>
    <w:rsid w:val="00364F6F"/>
    <w:rsid w:val="00365505"/>
    <w:rsid w:val="00365713"/>
    <w:rsid w:val="0036574B"/>
    <w:rsid w:val="00365A46"/>
    <w:rsid w:val="00366AE0"/>
    <w:rsid w:val="00367090"/>
    <w:rsid w:val="003673D7"/>
    <w:rsid w:val="0036742E"/>
    <w:rsid w:val="00367618"/>
    <w:rsid w:val="00367A88"/>
    <w:rsid w:val="00367C60"/>
    <w:rsid w:val="0037012E"/>
    <w:rsid w:val="00370929"/>
    <w:rsid w:val="003710B6"/>
    <w:rsid w:val="0037200C"/>
    <w:rsid w:val="00372E4A"/>
    <w:rsid w:val="00373058"/>
    <w:rsid w:val="003740B4"/>
    <w:rsid w:val="003740E2"/>
    <w:rsid w:val="0037412E"/>
    <w:rsid w:val="0037470D"/>
    <w:rsid w:val="00375612"/>
    <w:rsid w:val="003757B2"/>
    <w:rsid w:val="00376139"/>
    <w:rsid w:val="00376727"/>
    <w:rsid w:val="00376B50"/>
    <w:rsid w:val="0037722B"/>
    <w:rsid w:val="0037747D"/>
    <w:rsid w:val="0037782D"/>
    <w:rsid w:val="0038055F"/>
    <w:rsid w:val="003805D9"/>
    <w:rsid w:val="00380AB9"/>
    <w:rsid w:val="003813EB"/>
    <w:rsid w:val="003815E6"/>
    <w:rsid w:val="00381F1E"/>
    <w:rsid w:val="00382471"/>
    <w:rsid w:val="0038315A"/>
    <w:rsid w:val="0038319C"/>
    <w:rsid w:val="00383379"/>
    <w:rsid w:val="0038361D"/>
    <w:rsid w:val="00383B91"/>
    <w:rsid w:val="00383E2B"/>
    <w:rsid w:val="00383E6F"/>
    <w:rsid w:val="00384412"/>
    <w:rsid w:val="00384B96"/>
    <w:rsid w:val="00384CA0"/>
    <w:rsid w:val="00384D21"/>
    <w:rsid w:val="00386318"/>
    <w:rsid w:val="00387351"/>
    <w:rsid w:val="003878CF"/>
    <w:rsid w:val="00387C96"/>
    <w:rsid w:val="00387D72"/>
    <w:rsid w:val="00391039"/>
    <w:rsid w:val="0039106B"/>
    <w:rsid w:val="00391E2D"/>
    <w:rsid w:val="00391E3E"/>
    <w:rsid w:val="003920D9"/>
    <w:rsid w:val="003925C4"/>
    <w:rsid w:val="00392FEA"/>
    <w:rsid w:val="00393D77"/>
    <w:rsid w:val="00393EB3"/>
    <w:rsid w:val="003945AB"/>
    <w:rsid w:val="003947AC"/>
    <w:rsid w:val="003951C4"/>
    <w:rsid w:val="0039543B"/>
    <w:rsid w:val="00395648"/>
    <w:rsid w:val="00395BF6"/>
    <w:rsid w:val="00396906"/>
    <w:rsid w:val="00396F47"/>
    <w:rsid w:val="0039760B"/>
    <w:rsid w:val="00397F67"/>
    <w:rsid w:val="003A0512"/>
    <w:rsid w:val="003A09FD"/>
    <w:rsid w:val="003A1183"/>
    <w:rsid w:val="003A1B68"/>
    <w:rsid w:val="003A1CE5"/>
    <w:rsid w:val="003A1DF6"/>
    <w:rsid w:val="003A1FAB"/>
    <w:rsid w:val="003A277F"/>
    <w:rsid w:val="003A2DE8"/>
    <w:rsid w:val="003A3357"/>
    <w:rsid w:val="003A34C3"/>
    <w:rsid w:val="003A3CCE"/>
    <w:rsid w:val="003A47C3"/>
    <w:rsid w:val="003A4C65"/>
    <w:rsid w:val="003A5312"/>
    <w:rsid w:val="003A575D"/>
    <w:rsid w:val="003A5EC4"/>
    <w:rsid w:val="003A64F3"/>
    <w:rsid w:val="003A6C25"/>
    <w:rsid w:val="003A764C"/>
    <w:rsid w:val="003B0D49"/>
    <w:rsid w:val="003B1933"/>
    <w:rsid w:val="003B1A37"/>
    <w:rsid w:val="003B1E9E"/>
    <w:rsid w:val="003B26E3"/>
    <w:rsid w:val="003B3095"/>
    <w:rsid w:val="003B362D"/>
    <w:rsid w:val="003B383C"/>
    <w:rsid w:val="003B3921"/>
    <w:rsid w:val="003B3AF0"/>
    <w:rsid w:val="003B4828"/>
    <w:rsid w:val="003B4F38"/>
    <w:rsid w:val="003B63FE"/>
    <w:rsid w:val="003B6B06"/>
    <w:rsid w:val="003B6E6F"/>
    <w:rsid w:val="003B70A8"/>
    <w:rsid w:val="003B7155"/>
    <w:rsid w:val="003B7501"/>
    <w:rsid w:val="003B7D3E"/>
    <w:rsid w:val="003C093B"/>
    <w:rsid w:val="003C0984"/>
    <w:rsid w:val="003C1C07"/>
    <w:rsid w:val="003C1E5B"/>
    <w:rsid w:val="003C1E84"/>
    <w:rsid w:val="003C22DE"/>
    <w:rsid w:val="003C2450"/>
    <w:rsid w:val="003C29C3"/>
    <w:rsid w:val="003C2BA5"/>
    <w:rsid w:val="003C3D4B"/>
    <w:rsid w:val="003C3D8F"/>
    <w:rsid w:val="003C40A9"/>
    <w:rsid w:val="003C410F"/>
    <w:rsid w:val="003C47B2"/>
    <w:rsid w:val="003C4805"/>
    <w:rsid w:val="003C4A68"/>
    <w:rsid w:val="003C554A"/>
    <w:rsid w:val="003C57B4"/>
    <w:rsid w:val="003C5BA6"/>
    <w:rsid w:val="003C666B"/>
    <w:rsid w:val="003C6B5F"/>
    <w:rsid w:val="003C705C"/>
    <w:rsid w:val="003C720F"/>
    <w:rsid w:val="003C72DF"/>
    <w:rsid w:val="003C761B"/>
    <w:rsid w:val="003C76D7"/>
    <w:rsid w:val="003C7830"/>
    <w:rsid w:val="003D0B45"/>
    <w:rsid w:val="003D0E66"/>
    <w:rsid w:val="003D0EA1"/>
    <w:rsid w:val="003D0EDA"/>
    <w:rsid w:val="003D124A"/>
    <w:rsid w:val="003D12AB"/>
    <w:rsid w:val="003D1647"/>
    <w:rsid w:val="003D221E"/>
    <w:rsid w:val="003D2275"/>
    <w:rsid w:val="003D2D97"/>
    <w:rsid w:val="003D337F"/>
    <w:rsid w:val="003D43BA"/>
    <w:rsid w:val="003D4404"/>
    <w:rsid w:val="003D47F0"/>
    <w:rsid w:val="003D4984"/>
    <w:rsid w:val="003D5864"/>
    <w:rsid w:val="003D5AA3"/>
    <w:rsid w:val="003D5B88"/>
    <w:rsid w:val="003D658C"/>
    <w:rsid w:val="003D66A1"/>
    <w:rsid w:val="003D6B83"/>
    <w:rsid w:val="003D6ED6"/>
    <w:rsid w:val="003D6F6D"/>
    <w:rsid w:val="003D715B"/>
    <w:rsid w:val="003D76D3"/>
    <w:rsid w:val="003D7C08"/>
    <w:rsid w:val="003D7D9E"/>
    <w:rsid w:val="003D7F18"/>
    <w:rsid w:val="003E016E"/>
    <w:rsid w:val="003E0302"/>
    <w:rsid w:val="003E054F"/>
    <w:rsid w:val="003E07F0"/>
    <w:rsid w:val="003E0D77"/>
    <w:rsid w:val="003E196D"/>
    <w:rsid w:val="003E1D03"/>
    <w:rsid w:val="003E281E"/>
    <w:rsid w:val="003E2BD6"/>
    <w:rsid w:val="003E2CFD"/>
    <w:rsid w:val="003E33A3"/>
    <w:rsid w:val="003E36EB"/>
    <w:rsid w:val="003E395F"/>
    <w:rsid w:val="003E3FB6"/>
    <w:rsid w:val="003E4188"/>
    <w:rsid w:val="003E4B7D"/>
    <w:rsid w:val="003E57D6"/>
    <w:rsid w:val="003E5B1A"/>
    <w:rsid w:val="003E651F"/>
    <w:rsid w:val="003E664A"/>
    <w:rsid w:val="003E6885"/>
    <w:rsid w:val="003E6B6F"/>
    <w:rsid w:val="003E6D21"/>
    <w:rsid w:val="003E7053"/>
    <w:rsid w:val="003E75BA"/>
    <w:rsid w:val="003E7B91"/>
    <w:rsid w:val="003F00D5"/>
    <w:rsid w:val="003F06B4"/>
    <w:rsid w:val="003F1A4F"/>
    <w:rsid w:val="003F1FD3"/>
    <w:rsid w:val="003F299C"/>
    <w:rsid w:val="003F37DB"/>
    <w:rsid w:val="003F3F8E"/>
    <w:rsid w:val="003F43FB"/>
    <w:rsid w:val="003F4610"/>
    <w:rsid w:val="003F4A38"/>
    <w:rsid w:val="003F4DF2"/>
    <w:rsid w:val="003F4E96"/>
    <w:rsid w:val="003F55B4"/>
    <w:rsid w:val="003F590F"/>
    <w:rsid w:val="003F6675"/>
    <w:rsid w:val="003F6F78"/>
    <w:rsid w:val="003F7E3F"/>
    <w:rsid w:val="004004BB"/>
    <w:rsid w:val="004004F2"/>
    <w:rsid w:val="004007F4"/>
    <w:rsid w:val="0040083F"/>
    <w:rsid w:val="00401E0C"/>
    <w:rsid w:val="0040215F"/>
    <w:rsid w:val="00402B8E"/>
    <w:rsid w:val="00402FA5"/>
    <w:rsid w:val="0040379B"/>
    <w:rsid w:val="00403C8D"/>
    <w:rsid w:val="00404070"/>
    <w:rsid w:val="00404F72"/>
    <w:rsid w:val="004059E1"/>
    <w:rsid w:val="004059E8"/>
    <w:rsid w:val="00405BFD"/>
    <w:rsid w:val="00406BD8"/>
    <w:rsid w:val="004079EB"/>
    <w:rsid w:val="00407E97"/>
    <w:rsid w:val="004102D7"/>
    <w:rsid w:val="0041040D"/>
    <w:rsid w:val="00410588"/>
    <w:rsid w:val="0041068F"/>
    <w:rsid w:val="0041095D"/>
    <w:rsid w:val="00410A7D"/>
    <w:rsid w:val="00410BEB"/>
    <w:rsid w:val="0041109D"/>
    <w:rsid w:val="004112D0"/>
    <w:rsid w:val="004118C2"/>
    <w:rsid w:val="00411A0E"/>
    <w:rsid w:val="004120F9"/>
    <w:rsid w:val="00412CA0"/>
    <w:rsid w:val="0041397C"/>
    <w:rsid w:val="00413F83"/>
    <w:rsid w:val="00414134"/>
    <w:rsid w:val="00415385"/>
    <w:rsid w:val="0041621C"/>
    <w:rsid w:val="004168D5"/>
    <w:rsid w:val="00416B93"/>
    <w:rsid w:val="00416BA9"/>
    <w:rsid w:val="00416EF4"/>
    <w:rsid w:val="00417386"/>
    <w:rsid w:val="0041765B"/>
    <w:rsid w:val="00417AC3"/>
    <w:rsid w:val="004208B8"/>
    <w:rsid w:val="00420AA7"/>
    <w:rsid w:val="0042133F"/>
    <w:rsid w:val="00421B4C"/>
    <w:rsid w:val="0042252C"/>
    <w:rsid w:val="00422A5D"/>
    <w:rsid w:val="00423385"/>
    <w:rsid w:val="004233FF"/>
    <w:rsid w:val="00424955"/>
    <w:rsid w:val="00424993"/>
    <w:rsid w:val="00424E3A"/>
    <w:rsid w:val="0042566A"/>
    <w:rsid w:val="00425FB4"/>
    <w:rsid w:val="00426620"/>
    <w:rsid w:val="004268A7"/>
    <w:rsid w:val="00431044"/>
    <w:rsid w:val="004310A6"/>
    <w:rsid w:val="00431476"/>
    <w:rsid w:val="004315E2"/>
    <w:rsid w:val="0043210A"/>
    <w:rsid w:val="0043269C"/>
    <w:rsid w:val="00432ECD"/>
    <w:rsid w:val="00432F57"/>
    <w:rsid w:val="00433132"/>
    <w:rsid w:val="0043405F"/>
    <w:rsid w:val="004355D0"/>
    <w:rsid w:val="00435E07"/>
    <w:rsid w:val="00437E63"/>
    <w:rsid w:val="00440119"/>
    <w:rsid w:val="004402A8"/>
    <w:rsid w:val="0044068A"/>
    <w:rsid w:val="004406C3"/>
    <w:rsid w:val="004409A1"/>
    <w:rsid w:val="00440E06"/>
    <w:rsid w:val="00441D16"/>
    <w:rsid w:val="00441D81"/>
    <w:rsid w:val="00441F19"/>
    <w:rsid w:val="0044241D"/>
    <w:rsid w:val="00442CD3"/>
    <w:rsid w:val="00442F38"/>
    <w:rsid w:val="00443150"/>
    <w:rsid w:val="00443E47"/>
    <w:rsid w:val="00443EFA"/>
    <w:rsid w:val="00444693"/>
    <w:rsid w:val="004452AE"/>
    <w:rsid w:val="004454F1"/>
    <w:rsid w:val="004455A6"/>
    <w:rsid w:val="00446352"/>
    <w:rsid w:val="00447AB7"/>
    <w:rsid w:val="00447FC3"/>
    <w:rsid w:val="00450228"/>
    <w:rsid w:val="0045078B"/>
    <w:rsid w:val="00450866"/>
    <w:rsid w:val="0045123E"/>
    <w:rsid w:val="00451448"/>
    <w:rsid w:val="00452D25"/>
    <w:rsid w:val="004541DF"/>
    <w:rsid w:val="00454A5F"/>
    <w:rsid w:val="00454B4E"/>
    <w:rsid w:val="004550FA"/>
    <w:rsid w:val="00455DE0"/>
    <w:rsid w:val="00455E79"/>
    <w:rsid w:val="004563D6"/>
    <w:rsid w:val="0045695B"/>
    <w:rsid w:val="00456AE6"/>
    <w:rsid w:val="00456C01"/>
    <w:rsid w:val="00457675"/>
    <w:rsid w:val="00457958"/>
    <w:rsid w:val="00457E20"/>
    <w:rsid w:val="00457F76"/>
    <w:rsid w:val="004601D2"/>
    <w:rsid w:val="004606C7"/>
    <w:rsid w:val="004607F6"/>
    <w:rsid w:val="00460D9C"/>
    <w:rsid w:val="00461A8D"/>
    <w:rsid w:val="0046297E"/>
    <w:rsid w:val="0046330F"/>
    <w:rsid w:val="004633D6"/>
    <w:rsid w:val="0046407A"/>
    <w:rsid w:val="00464327"/>
    <w:rsid w:val="004643AC"/>
    <w:rsid w:val="00464826"/>
    <w:rsid w:val="00464A4F"/>
    <w:rsid w:val="00465256"/>
    <w:rsid w:val="00465495"/>
    <w:rsid w:val="0046575A"/>
    <w:rsid w:val="0046597F"/>
    <w:rsid w:val="00465FC7"/>
    <w:rsid w:val="0046602D"/>
    <w:rsid w:val="004663D0"/>
    <w:rsid w:val="00466CDE"/>
    <w:rsid w:val="00467CA9"/>
    <w:rsid w:val="00470647"/>
    <w:rsid w:val="0047087F"/>
    <w:rsid w:val="00471810"/>
    <w:rsid w:val="00471962"/>
    <w:rsid w:val="00471D7C"/>
    <w:rsid w:val="00471D92"/>
    <w:rsid w:val="00472588"/>
    <w:rsid w:val="0047263A"/>
    <w:rsid w:val="00472CB0"/>
    <w:rsid w:val="00472D3E"/>
    <w:rsid w:val="00472D92"/>
    <w:rsid w:val="004731DD"/>
    <w:rsid w:val="0047345F"/>
    <w:rsid w:val="00473E8B"/>
    <w:rsid w:val="00473FD7"/>
    <w:rsid w:val="00474794"/>
    <w:rsid w:val="00474B20"/>
    <w:rsid w:val="00475128"/>
    <w:rsid w:val="004757AF"/>
    <w:rsid w:val="00476741"/>
    <w:rsid w:val="0047698C"/>
    <w:rsid w:val="004769B4"/>
    <w:rsid w:val="00477936"/>
    <w:rsid w:val="00477BD0"/>
    <w:rsid w:val="004819A3"/>
    <w:rsid w:val="00481B6B"/>
    <w:rsid w:val="004821C9"/>
    <w:rsid w:val="0048285E"/>
    <w:rsid w:val="00483007"/>
    <w:rsid w:val="00483039"/>
    <w:rsid w:val="004831DE"/>
    <w:rsid w:val="00483EB4"/>
    <w:rsid w:val="004849EA"/>
    <w:rsid w:val="00485229"/>
    <w:rsid w:val="00485B0F"/>
    <w:rsid w:val="00485BD2"/>
    <w:rsid w:val="00485D01"/>
    <w:rsid w:val="0048610A"/>
    <w:rsid w:val="00486638"/>
    <w:rsid w:val="004867D9"/>
    <w:rsid w:val="00486F3B"/>
    <w:rsid w:val="0048735E"/>
    <w:rsid w:val="00487F04"/>
    <w:rsid w:val="00490446"/>
    <w:rsid w:val="004911B7"/>
    <w:rsid w:val="004915DC"/>
    <w:rsid w:val="00491618"/>
    <w:rsid w:val="004918C9"/>
    <w:rsid w:val="00492507"/>
    <w:rsid w:val="00492EFE"/>
    <w:rsid w:val="004938E1"/>
    <w:rsid w:val="004939A7"/>
    <w:rsid w:val="00493A18"/>
    <w:rsid w:val="00493F0F"/>
    <w:rsid w:val="00495293"/>
    <w:rsid w:val="00495E75"/>
    <w:rsid w:val="00495F39"/>
    <w:rsid w:val="004966B7"/>
    <w:rsid w:val="0049692F"/>
    <w:rsid w:val="00496AD1"/>
    <w:rsid w:val="00497268"/>
    <w:rsid w:val="00497448"/>
    <w:rsid w:val="00497C33"/>
    <w:rsid w:val="004A035C"/>
    <w:rsid w:val="004A0E67"/>
    <w:rsid w:val="004A12FB"/>
    <w:rsid w:val="004A16D1"/>
    <w:rsid w:val="004A1908"/>
    <w:rsid w:val="004A1B3C"/>
    <w:rsid w:val="004A1E72"/>
    <w:rsid w:val="004A2057"/>
    <w:rsid w:val="004A21FE"/>
    <w:rsid w:val="004A333C"/>
    <w:rsid w:val="004A340E"/>
    <w:rsid w:val="004A343B"/>
    <w:rsid w:val="004A3F08"/>
    <w:rsid w:val="004A40A0"/>
    <w:rsid w:val="004A41D5"/>
    <w:rsid w:val="004A5042"/>
    <w:rsid w:val="004A5800"/>
    <w:rsid w:val="004A5802"/>
    <w:rsid w:val="004A66F1"/>
    <w:rsid w:val="004B01D3"/>
    <w:rsid w:val="004B0263"/>
    <w:rsid w:val="004B077C"/>
    <w:rsid w:val="004B10A1"/>
    <w:rsid w:val="004B226E"/>
    <w:rsid w:val="004B256C"/>
    <w:rsid w:val="004B33E9"/>
    <w:rsid w:val="004B49FB"/>
    <w:rsid w:val="004B4FE7"/>
    <w:rsid w:val="004B50E4"/>
    <w:rsid w:val="004B50FC"/>
    <w:rsid w:val="004B512B"/>
    <w:rsid w:val="004B5259"/>
    <w:rsid w:val="004B5A1D"/>
    <w:rsid w:val="004B6B51"/>
    <w:rsid w:val="004B6C6F"/>
    <w:rsid w:val="004B6E91"/>
    <w:rsid w:val="004C0266"/>
    <w:rsid w:val="004C02B7"/>
    <w:rsid w:val="004C0D12"/>
    <w:rsid w:val="004C11DA"/>
    <w:rsid w:val="004C1356"/>
    <w:rsid w:val="004C1F58"/>
    <w:rsid w:val="004C2DCA"/>
    <w:rsid w:val="004C309F"/>
    <w:rsid w:val="004C3330"/>
    <w:rsid w:val="004C4385"/>
    <w:rsid w:val="004C4391"/>
    <w:rsid w:val="004C46B0"/>
    <w:rsid w:val="004C4FC1"/>
    <w:rsid w:val="004C59E0"/>
    <w:rsid w:val="004C5ADF"/>
    <w:rsid w:val="004C70E4"/>
    <w:rsid w:val="004C7867"/>
    <w:rsid w:val="004C7DC0"/>
    <w:rsid w:val="004D09AC"/>
    <w:rsid w:val="004D0C6C"/>
    <w:rsid w:val="004D1243"/>
    <w:rsid w:val="004D1A7C"/>
    <w:rsid w:val="004D23C9"/>
    <w:rsid w:val="004D256F"/>
    <w:rsid w:val="004D307A"/>
    <w:rsid w:val="004D31C1"/>
    <w:rsid w:val="004D382F"/>
    <w:rsid w:val="004D3830"/>
    <w:rsid w:val="004D3A95"/>
    <w:rsid w:val="004D3E42"/>
    <w:rsid w:val="004D41A9"/>
    <w:rsid w:val="004D42B4"/>
    <w:rsid w:val="004D4523"/>
    <w:rsid w:val="004D47E1"/>
    <w:rsid w:val="004D54EC"/>
    <w:rsid w:val="004D5618"/>
    <w:rsid w:val="004D5DF6"/>
    <w:rsid w:val="004D6AEA"/>
    <w:rsid w:val="004D6E07"/>
    <w:rsid w:val="004D79AE"/>
    <w:rsid w:val="004E0F4B"/>
    <w:rsid w:val="004E36CB"/>
    <w:rsid w:val="004E4821"/>
    <w:rsid w:val="004E53F9"/>
    <w:rsid w:val="004E5824"/>
    <w:rsid w:val="004E5F62"/>
    <w:rsid w:val="004E69C1"/>
    <w:rsid w:val="004E6CE5"/>
    <w:rsid w:val="004E70B1"/>
    <w:rsid w:val="004E753D"/>
    <w:rsid w:val="004E7559"/>
    <w:rsid w:val="004F038C"/>
    <w:rsid w:val="004F03DA"/>
    <w:rsid w:val="004F07EE"/>
    <w:rsid w:val="004F0FC9"/>
    <w:rsid w:val="004F2392"/>
    <w:rsid w:val="004F334F"/>
    <w:rsid w:val="004F357C"/>
    <w:rsid w:val="004F3619"/>
    <w:rsid w:val="004F3F1A"/>
    <w:rsid w:val="004F4C3A"/>
    <w:rsid w:val="004F511F"/>
    <w:rsid w:val="004F5A1C"/>
    <w:rsid w:val="004F5BF2"/>
    <w:rsid w:val="004F7094"/>
    <w:rsid w:val="004F7444"/>
    <w:rsid w:val="004F74BD"/>
    <w:rsid w:val="004F74C0"/>
    <w:rsid w:val="004F77CF"/>
    <w:rsid w:val="004F7CEB"/>
    <w:rsid w:val="0050091A"/>
    <w:rsid w:val="0050093E"/>
    <w:rsid w:val="00500D1E"/>
    <w:rsid w:val="00500F47"/>
    <w:rsid w:val="0050194B"/>
    <w:rsid w:val="00501A2F"/>
    <w:rsid w:val="00501A93"/>
    <w:rsid w:val="005022E7"/>
    <w:rsid w:val="00502376"/>
    <w:rsid w:val="00502681"/>
    <w:rsid w:val="00502F16"/>
    <w:rsid w:val="005030F9"/>
    <w:rsid w:val="00503F61"/>
    <w:rsid w:val="005040E0"/>
    <w:rsid w:val="005046A4"/>
    <w:rsid w:val="00504CD8"/>
    <w:rsid w:val="00504D56"/>
    <w:rsid w:val="00505667"/>
    <w:rsid w:val="00505851"/>
    <w:rsid w:val="005060AB"/>
    <w:rsid w:val="00506AF2"/>
    <w:rsid w:val="00506B0A"/>
    <w:rsid w:val="00506DCB"/>
    <w:rsid w:val="00506E1B"/>
    <w:rsid w:val="00506F2A"/>
    <w:rsid w:val="005071FC"/>
    <w:rsid w:val="00507393"/>
    <w:rsid w:val="005073F4"/>
    <w:rsid w:val="00507826"/>
    <w:rsid w:val="00507C85"/>
    <w:rsid w:val="00510309"/>
    <w:rsid w:val="005106B8"/>
    <w:rsid w:val="005107AD"/>
    <w:rsid w:val="00510F27"/>
    <w:rsid w:val="005116DB"/>
    <w:rsid w:val="00511A8F"/>
    <w:rsid w:val="00512579"/>
    <w:rsid w:val="00512731"/>
    <w:rsid w:val="005131C7"/>
    <w:rsid w:val="0051368C"/>
    <w:rsid w:val="00513866"/>
    <w:rsid w:val="00513904"/>
    <w:rsid w:val="00513F54"/>
    <w:rsid w:val="00514223"/>
    <w:rsid w:val="00514296"/>
    <w:rsid w:val="00514AE7"/>
    <w:rsid w:val="00514E64"/>
    <w:rsid w:val="005150E7"/>
    <w:rsid w:val="005152CB"/>
    <w:rsid w:val="00515D18"/>
    <w:rsid w:val="00516073"/>
    <w:rsid w:val="005168BA"/>
    <w:rsid w:val="005171D1"/>
    <w:rsid w:val="00517C8B"/>
    <w:rsid w:val="00517F0C"/>
    <w:rsid w:val="0052055B"/>
    <w:rsid w:val="005209B0"/>
    <w:rsid w:val="00521DC8"/>
    <w:rsid w:val="00521E02"/>
    <w:rsid w:val="00521E4A"/>
    <w:rsid w:val="00521ECE"/>
    <w:rsid w:val="005221FD"/>
    <w:rsid w:val="005225DF"/>
    <w:rsid w:val="005233F8"/>
    <w:rsid w:val="00523970"/>
    <w:rsid w:val="0052407C"/>
    <w:rsid w:val="005244CA"/>
    <w:rsid w:val="00524728"/>
    <w:rsid w:val="00524985"/>
    <w:rsid w:val="0052521B"/>
    <w:rsid w:val="00525D99"/>
    <w:rsid w:val="005266C7"/>
    <w:rsid w:val="005268B6"/>
    <w:rsid w:val="005269FA"/>
    <w:rsid w:val="00526DC6"/>
    <w:rsid w:val="00527948"/>
    <w:rsid w:val="0053085C"/>
    <w:rsid w:val="0053096C"/>
    <w:rsid w:val="00530A72"/>
    <w:rsid w:val="00531B52"/>
    <w:rsid w:val="00531F23"/>
    <w:rsid w:val="00533485"/>
    <w:rsid w:val="005334B5"/>
    <w:rsid w:val="00533727"/>
    <w:rsid w:val="00533865"/>
    <w:rsid w:val="00533AAC"/>
    <w:rsid w:val="00534825"/>
    <w:rsid w:val="00534F3C"/>
    <w:rsid w:val="005352AC"/>
    <w:rsid w:val="00535A72"/>
    <w:rsid w:val="00536C60"/>
    <w:rsid w:val="005374D6"/>
    <w:rsid w:val="005378D2"/>
    <w:rsid w:val="00537A4C"/>
    <w:rsid w:val="00537A6C"/>
    <w:rsid w:val="00537DAC"/>
    <w:rsid w:val="00540167"/>
    <w:rsid w:val="00541272"/>
    <w:rsid w:val="0054127E"/>
    <w:rsid w:val="00541307"/>
    <w:rsid w:val="00541343"/>
    <w:rsid w:val="00541478"/>
    <w:rsid w:val="00541480"/>
    <w:rsid w:val="00541705"/>
    <w:rsid w:val="00541C79"/>
    <w:rsid w:val="00541D99"/>
    <w:rsid w:val="00542A10"/>
    <w:rsid w:val="005436C0"/>
    <w:rsid w:val="00544231"/>
    <w:rsid w:val="00544616"/>
    <w:rsid w:val="00544776"/>
    <w:rsid w:val="005451A8"/>
    <w:rsid w:val="00545808"/>
    <w:rsid w:val="00546559"/>
    <w:rsid w:val="00547449"/>
    <w:rsid w:val="0054760D"/>
    <w:rsid w:val="00547616"/>
    <w:rsid w:val="0054776E"/>
    <w:rsid w:val="00550147"/>
    <w:rsid w:val="005505FB"/>
    <w:rsid w:val="005506BB"/>
    <w:rsid w:val="005516F1"/>
    <w:rsid w:val="00551767"/>
    <w:rsid w:val="005517A3"/>
    <w:rsid w:val="00551F18"/>
    <w:rsid w:val="00552361"/>
    <w:rsid w:val="00552533"/>
    <w:rsid w:val="00552B5A"/>
    <w:rsid w:val="00552CA7"/>
    <w:rsid w:val="00552F7B"/>
    <w:rsid w:val="00553406"/>
    <w:rsid w:val="00553462"/>
    <w:rsid w:val="005548C9"/>
    <w:rsid w:val="00554944"/>
    <w:rsid w:val="00554A4A"/>
    <w:rsid w:val="00554B10"/>
    <w:rsid w:val="00554CDD"/>
    <w:rsid w:val="00554F4F"/>
    <w:rsid w:val="00555462"/>
    <w:rsid w:val="00555715"/>
    <w:rsid w:val="005560A6"/>
    <w:rsid w:val="005560F9"/>
    <w:rsid w:val="00556C2D"/>
    <w:rsid w:val="00557FD2"/>
    <w:rsid w:val="00560293"/>
    <w:rsid w:val="00560A91"/>
    <w:rsid w:val="0056103B"/>
    <w:rsid w:val="0056234A"/>
    <w:rsid w:val="005623C1"/>
    <w:rsid w:val="00562B3C"/>
    <w:rsid w:val="00562C80"/>
    <w:rsid w:val="00562EBC"/>
    <w:rsid w:val="00562F43"/>
    <w:rsid w:val="00563C86"/>
    <w:rsid w:val="00564306"/>
    <w:rsid w:val="00564523"/>
    <w:rsid w:val="00564874"/>
    <w:rsid w:val="0056557F"/>
    <w:rsid w:val="005657F1"/>
    <w:rsid w:val="00566852"/>
    <w:rsid w:val="005668FB"/>
    <w:rsid w:val="00566A5D"/>
    <w:rsid w:val="00566B5F"/>
    <w:rsid w:val="005673A1"/>
    <w:rsid w:val="00567450"/>
    <w:rsid w:val="00567CC8"/>
    <w:rsid w:val="00567CF3"/>
    <w:rsid w:val="00567D58"/>
    <w:rsid w:val="0057038B"/>
    <w:rsid w:val="00570874"/>
    <w:rsid w:val="00570F51"/>
    <w:rsid w:val="0057139A"/>
    <w:rsid w:val="00572C5D"/>
    <w:rsid w:val="00573113"/>
    <w:rsid w:val="0057337E"/>
    <w:rsid w:val="005740D9"/>
    <w:rsid w:val="005744AB"/>
    <w:rsid w:val="0057453B"/>
    <w:rsid w:val="005754B2"/>
    <w:rsid w:val="00575B00"/>
    <w:rsid w:val="00575E87"/>
    <w:rsid w:val="0057611B"/>
    <w:rsid w:val="005765E9"/>
    <w:rsid w:val="005767A9"/>
    <w:rsid w:val="0057684D"/>
    <w:rsid w:val="00576CD0"/>
    <w:rsid w:val="00577058"/>
    <w:rsid w:val="00577672"/>
    <w:rsid w:val="0057785B"/>
    <w:rsid w:val="0058002F"/>
    <w:rsid w:val="005808B5"/>
    <w:rsid w:val="00580989"/>
    <w:rsid w:val="005809FC"/>
    <w:rsid w:val="0058126F"/>
    <w:rsid w:val="005812B4"/>
    <w:rsid w:val="00582055"/>
    <w:rsid w:val="00582819"/>
    <w:rsid w:val="00582B26"/>
    <w:rsid w:val="00582D63"/>
    <w:rsid w:val="00582E5B"/>
    <w:rsid w:val="00582E62"/>
    <w:rsid w:val="005832F6"/>
    <w:rsid w:val="0058474D"/>
    <w:rsid w:val="00586C44"/>
    <w:rsid w:val="00587BD8"/>
    <w:rsid w:val="0059063D"/>
    <w:rsid w:val="005906DF"/>
    <w:rsid w:val="00590995"/>
    <w:rsid w:val="00590F69"/>
    <w:rsid w:val="005910F4"/>
    <w:rsid w:val="00591526"/>
    <w:rsid w:val="00591FE3"/>
    <w:rsid w:val="00593116"/>
    <w:rsid w:val="0059388C"/>
    <w:rsid w:val="00593EFC"/>
    <w:rsid w:val="00594570"/>
    <w:rsid w:val="00594EC8"/>
    <w:rsid w:val="00595A42"/>
    <w:rsid w:val="005961D2"/>
    <w:rsid w:val="005963D2"/>
    <w:rsid w:val="0059690F"/>
    <w:rsid w:val="005969A7"/>
    <w:rsid w:val="00596CDA"/>
    <w:rsid w:val="005974F3"/>
    <w:rsid w:val="00597889"/>
    <w:rsid w:val="005A01F5"/>
    <w:rsid w:val="005A0624"/>
    <w:rsid w:val="005A076E"/>
    <w:rsid w:val="005A0ACD"/>
    <w:rsid w:val="005A1446"/>
    <w:rsid w:val="005A1CB4"/>
    <w:rsid w:val="005A202D"/>
    <w:rsid w:val="005A2A97"/>
    <w:rsid w:val="005A354E"/>
    <w:rsid w:val="005A39F7"/>
    <w:rsid w:val="005A497F"/>
    <w:rsid w:val="005A5191"/>
    <w:rsid w:val="005A52A7"/>
    <w:rsid w:val="005A54B1"/>
    <w:rsid w:val="005A54EE"/>
    <w:rsid w:val="005A5EB1"/>
    <w:rsid w:val="005A61D7"/>
    <w:rsid w:val="005A6699"/>
    <w:rsid w:val="005A6818"/>
    <w:rsid w:val="005A6F41"/>
    <w:rsid w:val="005A7594"/>
    <w:rsid w:val="005B054C"/>
    <w:rsid w:val="005B07D5"/>
    <w:rsid w:val="005B1026"/>
    <w:rsid w:val="005B172A"/>
    <w:rsid w:val="005B1CC7"/>
    <w:rsid w:val="005B2072"/>
    <w:rsid w:val="005B24B5"/>
    <w:rsid w:val="005B25B4"/>
    <w:rsid w:val="005B2B69"/>
    <w:rsid w:val="005B2CB4"/>
    <w:rsid w:val="005B2FD4"/>
    <w:rsid w:val="005B3005"/>
    <w:rsid w:val="005B32E7"/>
    <w:rsid w:val="005B3A1C"/>
    <w:rsid w:val="005B42BB"/>
    <w:rsid w:val="005B4E99"/>
    <w:rsid w:val="005B5099"/>
    <w:rsid w:val="005B52A8"/>
    <w:rsid w:val="005B5516"/>
    <w:rsid w:val="005B5ECB"/>
    <w:rsid w:val="005B6090"/>
    <w:rsid w:val="005B621B"/>
    <w:rsid w:val="005B6879"/>
    <w:rsid w:val="005B6BC5"/>
    <w:rsid w:val="005B77F4"/>
    <w:rsid w:val="005B7A7D"/>
    <w:rsid w:val="005C0227"/>
    <w:rsid w:val="005C0C41"/>
    <w:rsid w:val="005C1628"/>
    <w:rsid w:val="005C18C5"/>
    <w:rsid w:val="005C1C48"/>
    <w:rsid w:val="005C1C97"/>
    <w:rsid w:val="005C20A7"/>
    <w:rsid w:val="005C295A"/>
    <w:rsid w:val="005C296C"/>
    <w:rsid w:val="005C2B93"/>
    <w:rsid w:val="005C2DC5"/>
    <w:rsid w:val="005C313A"/>
    <w:rsid w:val="005C3539"/>
    <w:rsid w:val="005C388E"/>
    <w:rsid w:val="005C3EA3"/>
    <w:rsid w:val="005C4121"/>
    <w:rsid w:val="005C4409"/>
    <w:rsid w:val="005C485A"/>
    <w:rsid w:val="005C52FC"/>
    <w:rsid w:val="005C59FB"/>
    <w:rsid w:val="005C5E36"/>
    <w:rsid w:val="005C6448"/>
    <w:rsid w:val="005C6776"/>
    <w:rsid w:val="005C6953"/>
    <w:rsid w:val="005C6F3A"/>
    <w:rsid w:val="005C7339"/>
    <w:rsid w:val="005D01E2"/>
    <w:rsid w:val="005D0498"/>
    <w:rsid w:val="005D05BF"/>
    <w:rsid w:val="005D0851"/>
    <w:rsid w:val="005D0E61"/>
    <w:rsid w:val="005D115D"/>
    <w:rsid w:val="005D13AA"/>
    <w:rsid w:val="005D1732"/>
    <w:rsid w:val="005D197A"/>
    <w:rsid w:val="005D20FA"/>
    <w:rsid w:val="005D2449"/>
    <w:rsid w:val="005D2D73"/>
    <w:rsid w:val="005D30C8"/>
    <w:rsid w:val="005D340C"/>
    <w:rsid w:val="005D38C1"/>
    <w:rsid w:val="005D4060"/>
    <w:rsid w:val="005D4494"/>
    <w:rsid w:val="005D45D1"/>
    <w:rsid w:val="005D4771"/>
    <w:rsid w:val="005D53E7"/>
    <w:rsid w:val="005D5B8F"/>
    <w:rsid w:val="005D5E22"/>
    <w:rsid w:val="005D6480"/>
    <w:rsid w:val="005D677F"/>
    <w:rsid w:val="005D6B5D"/>
    <w:rsid w:val="005D6D26"/>
    <w:rsid w:val="005D706D"/>
    <w:rsid w:val="005D7256"/>
    <w:rsid w:val="005D7683"/>
    <w:rsid w:val="005E0AF1"/>
    <w:rsid w:val="005E0D37"/>
    <w:rsid w:val="005E186A"/>
    <w:rsid w:val="005E1E40"/>
    <w:rsid w:val="005E273F"/>
    <w:rsid w:val="005E2889"/>
    <w:rsid w:val="005E29FE"/>
    <w:rsid w:val="005E2C81"/>
    <w:rsid w:val="005E36B2"/>
    <w:rsid w:val="005E3C87"/>
    <w:rsid w:val="005E3E78"/>
    <w:rsid w:val="005E494D"/>
    <w:rsid w:val="005E498E"/>
    <w:rsid w:val="005E4A27"/>
    <w:rsid w:val="005E4BBF"/>
    <w:rsid w:val="005E4FC3"/>
    <w:rsid w:val="005E5070"/>
    <w:rsid w:val="005E515A"/>
    <w:rsid w:val="005E5631"/>
    <w:rsid w:val="005E620C"/>
    <w:rsid w:val="005E7082"/>
    <w:rsid w:val="005F0C2F"/>
    <w:rsid w:val="005F2138"/>
    <w:rsid w:val="005F26A9"/>
    <w:rsid w:val="005F29DB"/>
    <w:rsid w:val="005F2E8C"/>
    <w:rsid w:val="005F2FDB"/>
    <w:rsid w:val="005F37BA"/>
    <w:rsid w:val="005F42C2"/>
    <w:rsid w:val="005F4ECB"/>
    <w:rsid w:val="005F57FF"/>
    <w:rsid w:val="005F63A4"/>
    <w:rsid w:val="005F6805"/>
    <w:rsid w:val="005F6C68"/>
    <w:rsid w:val="005F7A0A"/>
    <w:rsid w:val="005F7AD1"/>
    <w:rsid w:val="00600273"/>
    <w:rsid w:val="0060044A"/>
    <w:rsid w:val="006005BE"/>
    <w:rsid w:val="0060073C"/>
    <w:rsid w:val="00600F31"/>
    <w:rsid w:val="00602013"/>
    <w:rsid w:val="006020D5"/>
    <w:rsid w:val="0060228E"/>
    <w:rsid w:val="00602989"/>
    <w:rsid w:val="00602A83"/>
    <w:rsid w:val="00602B3A"/>
    <w:rsid w:val="00603444"/>
    <w:rsid w:val="006038C4"/>
    <w:rsid w:val="00603C24"/>
    <w:rsid w:val="00603C7C"/>
    <w:rsid w:val="00603D36"/>
    <w:rsid w:val="00603E54"/>
    <w:rsid w:val="006041BE"/>
    <w:rsid w:val="0060440C"/>
    <w:rsid w:val="00604804"/>
    <w:rsid w:val="00604B13"/>
    <w:rsid w:val="0060533D"/>
    <w:rsid w:val="00605733"/>
    <w:rsid w:val="006064E1"/>
    <w:rsid w:val="00606528"/>
    <w:rsid w:val="006065B3"/>
    <w:rsid w:val="006066A9"/>
    <w:rsid w:val="006066BA"/>
    <w:rsid w:val="00607162"/>
    <w:rsid w:val="006073E6"/>
    <w:rsid w:val="006074BF"/>
    <w:rsid w:val="00607951"/>
    <w:rsid w:val="00610722"/>
    <w:rsid w:val="00610F84"/>
    <w:rsid w:val="00610F8E"/>
    <w:rsid w:val="00611855"/>
    <w:rsid w:val="0061206F"/>
    <w:rsid w:val="006120DB"/>
    <w:rsid w:val="006120E7"/>
    <w:rsid w:val="0061276F"/>
    <w:rsid w:val="0061287C"/>
    <w:rsid w:val="00614F65"/>
    <w:rsid w:val="00615C4B"/>
    <w:rsid w:val="006165CB"/>
    <w:rsid w:val="006174FC"/>
    <w:rsid w:val="00617B4D"/>
    <w:rsid w:val="00617CB2"/>
    <w:rsid w:val="00617CE6"/>
    <w:rsid w:val="006208B6"/>
    <w:rsid w:val="00620A67"/>
    <w:rsid w:val="00620E88"/>
    <w:rsid w:val="00621731"/>
    <w:rsid w:val="00621BAE"/>
    <w:rsid w:val="006220B2"/>
    <w:rsid w:val="0062251D"/>
    <w:rsid w:val="00622BA9"/>
    <w:rsid w:val="00622C2B"/>
    <w:rsid w:val="00622E1F"/>
    <w:rsid w:val="00623AD1"/>
    <w:rsid w:val="00623B1B"/>
    <w:rsid w:val="0062430B"/>
    <w:rsid w:val="00624FD6"/>
    <w:rsid w:val="006252F4"/>
    <w:rsid w:val="00625489"/>
    <w:rsid w:val="0062576C"/>
    <w:rsid w:val="0062619F"/>
    <w:rsid w:val="00627452"/>
    <w:rsid w:val="00630797"/>
    <w:rsid w:val="006311BA"/>
    <w:rsid w:val="006315C1"/>
    <w:rsid w:val="00631CCB"/>
    <w:rsid w:val="00632227"/>
    <w:rsid w:val="00633AF4"/>
    <w:rsid w:val="00633D64"/>
    <w:rsid w:val="00634914"/>
    <w:rsid w:val="00634980"/>
    <w:rsid w:val="00634A3C"/>
    <w:rsid w:val="006359C1"/>
    <w:rsid w:val="00635C43"/>
    <w:rsid w:val="00635FC8"/>
    <w:rsid w:val="00636116"/>
    <w:rsid w:val="00637328"/>
    <w:rsid w:val="00637A86"/>
    <w:rsid w:val="00637C4D"/>
    <w:rsid w:val="0064002F"/>
    <w:rsid w:val="00640E1C"/>
    <w:rsid w:val="00641989"/>
    <w:rsid w:val="00642640"/>
    <w:rsid w:val="00642AA4"/>
    <w:rsid w:val="00642B61"/>
    <w:rsid w:val="00642EDF"/>
    <w:rsid w:val="00644487"/>
    <w:rsid w:val="00644D70"/>
    <w:rsid w:val="00644D91"/>
    <w:rsid w:val="00644FAE"/>
    <w:rsid w:val="00645338"/>
    <w:rsid w:val="00646881"/>
    <w:rsid w:val="0064699F"/>
    <w:rsid w:val="00646FA6"/>
    <w:rsid w:val="0064741D"/>
    <w:rsid w:val="006475CF"/>
    <w:rsid w:val="0064793E"/>
    <w:rsid w:val="00647BAA"/>
    <w:rsid w:val="00650054"/>
    <w:rsid w:val="0065146D"/>
    <w:rsid w:val="0065163D"/>
    <w:rsid w:val="00651690"/>
    <w:rsid w:val="00651BFF"/>
    <w:rsid w:val="00651D32"/>
    <w:rsid w:val="0065256F"/>
    <w:rsid w:val="00652F9C"/>
    <w:rsid w:val="006536A9"/>
    <w:rsid w:val="00654083"/>
    <w:rsid w:val="00654631"/>
    <w:rsid w:val="00654A09"/>
    <w:rsid w:val="00654F99"/>
    <w:rsid w:val="0065542E"/>
    <w:rsid w:val="0065601C"/>
    <w:rsid w:val="0065691A"/>
    <w:rsid w:val="00657433"/>
    <w:rsid w:val="006576A5"/>
    <w:rsid w:val="006603D7"/>
    <w:rsid w:val="00660684"/>
    <w:rsid w:val="00660950"/>
    <w:rsid w:val="006609B7"/>
    <w:rsid w:val="00661BCF"/>
    <w:rsid w:val="006623E2"/>
    <w:rsid w:val="006638D3"/>
    <w:rsid w:val="00663B39"/>
    <w:rsid w:val="006648CB"/>
    <w:rsid w:val="006649D1"/>
    <w:rsid w:val="006657D5"/>
    <w:rsid w:val="00665A0B"/>
    <w:rsid w:val="006663BA"/>
    <w:rsid w:val="006669E7"/>
    <w:rsid w:val="00666C65"/>
    <w:rsid w:val="0066782A"/>
    <w:rsid w:val="00667A43"/>
    <w:rsid w:val="00670035"/>
    <w:rsid w:val="006709D2"/>
    <w:rsid w:val="00670C3C"/>
    <w:rsid w:val="00670E09"/>
    <w:rsid w:val="00671089"/>
    <w:rsid w:val="006710BF"/>
    <w:rsid w:val="00671111"/>
    <w:rsid w:val="00671529"/>
    <w:rsid w:val="0067155A"/>
    <w:rsid w:val="006717DD"/>
    <w:rsid w:val="006717E2"/>
    <w:rsid w:val="00672567"/>
    <w:rsid w:val="006725C5"/>
    <w:rsid w:val="00673243"/>
    <w:rsid w:val="00674C84"/>
    <w:rsid w:val="00675694"/>
    <w:rsid w:val="00676A52"/>
    <w:rsid w:val="00676D2E"/>
    <w:rsid w:val="00676DDC"/>
    <w:rsid w:val="00676FC3"/>
    <w:rsid w:val="00677CA8"/>
    <w:rsid w:val="00677F9A"/>
    <w:rsid w:val="0068021B"/>
    <w:rsid w:val="00680323"/>
    <w:rsid w:val="0068053A"/>
    <w:rsid w:val="00680B7B"/>
    <w:rsid w:val="006810CF"/>
    <w:rsid w:val="006811E1"/>
    <w:rsid w:val="00681260"/>
    <w:rsid w:val="006816BE"/>
    <w:rsid w:val="006818D4"/>
    <w:rsid w:val="00681979"/>
    <w:rsid w:val="00681DFF"/>
    <w:rsid w:val="0068239B"/>
    <w:rsid w:val="006832E0"/>
    <w:rsid w:val="00683DB0"/>
    <w:rsid w:val="00683EB2"/>
    <w:rsid w:val="006848D1"/>
    <w:rsid w:val="00684CDD"/>
    <w:rsid w:val="00685C84"/>
    <w:rsid w:val="006860F3"/>
    <w:rsid w:val="006861B5"/>
    <w:rsid w:val="006862AB"/>
    <w:rsid w:val="0068669B"/>
    <w:rsid w:val="00686FD4"/>
    <w:rsid w:val="006871F4"/>
    <w:rsid w:val="00687264"/>
    <w:rsid w:val="0068783A"/>
    <w:rsid w:val="00687E8E"/>
    <w:rsid w:val="0069116B"/>
    <w:rsid w:val="0069211A"/>
    <w:rsid w:val="00692359"/>
    <w:rsid w:val="006929E3"/>
    <w:rsid w:val="00693979"/>
    <w:rsid w:val="00693E08"/>
    <w:rsid w:val="006944F2"/>
    <w:rsid w:val="00695BE5"/>
    <w:rsid w:val="00696863"/>
    <w:rsid w:val="006978F8"/>
    <w:rsid w:val="00697DEB"/>
    <w:rsid w:val="00697EA7"/>
    <w:rsid w:val="006A1EB8"/>
    <w:rsid w:val="006A251E"/>
    <w:rsid w:val="006A2858"/>
    <w:rsid w:val="006A381A"/>
    <w:rsid w:val="006A4474"/>
    <w:rsid w:val="006A489E"/>
    <w:rsid w:val="006A4C7D"/>
    <w:rsid w:val="006A535C"/>
    <w:rsid w:val="006A5523"/>
    <w:rsid w:val="006A5987"/>
    <w:rsid w:val="006A59D2"/>
    <w:rsid w:val="006A6228"/>
    <w:rsid w:val="006A625D"/>
    <w:rsid w:val="006A6AB2"/>
    <w:rsid w:val="006B0D50"/>
    <w:rsid w:val="006B10BA"/>
    <w:rsid w:val="006B1229"/>
    <w:rsid w:val="006B1DBB"/>
    <w:rsid w:val="006B2154"/>
    <w:rsid w:val="006B244E"/>
    <w:rsid w:val="006B24C3"/>
    <w:rsid w:val="006B26AF"/>
    <w:rsid w:val="006B3497"/>
    <w:rsid w:val="006B3754"/>
    <w:rsid w:val="006B376D"/>
    <w:rsid w:val="006B3E86"/>
    <w:rsid w:val="006B6170"/>
    <w:rsid w:val="006B69FF"/>
    <w:rsid w:val="006B7320"/>
    <w:rsid w:val="006B7329"/>
    <w:rsid w:val="006B74CE"/>
    <w:rsid w:val="006B7997"/>
    <w:rsid w:val="006C0D42"/>
    <w:rsid w:val="006C0FB0"/>
    <w:rsid w:val="006C1B76"/>
    <w:rsid w:val="006C29AC"/>
    <w:rsid w:val="006C2DA4"/>
    <w:rsid w:val="006C3A87"/>
    <w:rsid w:val="006C3AF1"/>
    <w:rsid w:val="006C4333"/>
    <w:rsid w:val="006C441B"/>
    <w:rsid w:val="006C4A47"/>
    <w:rsid w:val="006C4B09"/>
    <w:rsid w:val="006C5E50"/>
    <w:rsid w:val="006C6355"/>
    <w:rsid w:val="006C71F3"/>
    <w:rsid w:val="006D07B1"/>
    <w:rsid w:val="006D09D8"/>
    <w:rsid w:val="006D0B25"/>
    <w:rsid w:val="006D0F07"/>
    <w:rsid w:val="006D0F9B"/>
    <w:rsid w:val="006D1118"/>
    <w:rsid w:val="006D186B"/>
    <w:rsid w:val="006D19B3"/>
    <w:rsid w:val="006D1E06"/>
    <w:rsid w:val="006D2AF9"/>
    <w:rsid w:val="006D3118"/>
    <w:rsid w:val="006D324E"/>
    <w:rsid w:val="006D36E4"/>
    <w:rsid w:val="006D3851"/>
    <w:rsid w:val="006D401F"/>
    <w:rsid w:val="006D492B"/>
    <w:rsid w:val="006D5558"/>
    <w:rsid w:val="006D5C9D"/>
    <w:rsid w:val="006D6B70"/>
    <w:rsid w:val="006D6F74"/>
    <w:rsid w:val="006D76B6"/>
    <w:rsid w:val="006D79B5"/>
    <w:rsid w:val="006D7BF4"/>
    <w:rsid w:val="006E047C"/>
    <w:rsid w:val="006E0D9B"/>
    <w:rsid w:val="006E0DF1"/>
    <w:rsid w:val="006E26F6"/>
    <w:rsid w:val="006E27F4"/>
    <w:rsid w:val="006E2C87"/>
    <w:rsid w:val="006E3C7C"/>
    <w:rsid w:val="006E3F2B"/>
    <w:rsid w:val="006E44BC"/>
    <w:rsid w:val="006E4624"/>
    <w:rsid w:val="006E46E4"/>
    <w:rsid w:val="006E46ED"/>
    <w:rsid w:val="006E47B4"/>
    <w:rsid w:val="006E541B"/>
    <w:rsid w:val="006E54AA"/>
    <w:rsid w:val="006E5964"/>
    <w:rsid w:val="006E5B4B"/>
    <w:rsid w:val="006E5CFF"/>
    <w:rsid w:val="006E5D7B"/>
    <w:rsid w:val="006E6185"/>
    <w:rsid w:val="006E643E"/>
    <w:rsid w:val="006E65AA"/>
    <w:rsid w:val="006E669E"/>
    <w:rsid w:val="006E7116"/>
    <w:rsid w:val="006E71B7"/>
    <w:rsid w:val="006E7461"/>
    <w:rsid w:val="006F002D"/>
    <w:rsid w:val="006F0531"/>
    <w:rsid w:val="006F1A96"/>
    <w:rsid w:val="006F1B32"/>
    <w:rsid w:val="006F1CF7"/>
    <w:rsid w:val="006F25B8"/>
    <w:rsid w:val="006F33F9"/>
    <w:rsid w:val="006F345E"/>
    <w:rsid w:val="006F3528"/>
    <w:rsid w:val="006F3A80"/>
    <w:rsid w:val="006F3BD5"/>
    <w:rsid w:val="006F4A67"/>
    <w:rsid w:val="006F5095"/>
    <w:rsid w:val="006F531A"/>
    <w:rsid w:val="006F5790"/>
    <w:rsid w:val="006F57A1"/>
    <w:rsid w:val="006F58C2"/>
    <w:rsid w:val="006F5D88"/>
    <w:rsid w:val="006F6890"/>
    <w:rsid w:val="006F6899"/>
    <w:rsid w:val="006F70C6"/>
    <w:rsid w:val="006F7311"/>
    <w:rsid w:val="006F784C"/>
    <w:rsid w:val="006F7865"/>
    <w:rsid w:val="006F7DF1"/>
    <w:rsid w:val="00700359"/>
    <w:rsid w:val="00700A64"/>
    <w:rsid w:val="007014C2"/>
    <w:rsid w:val="00701EC5"/>
    <w:rsid w:val="007029C9"/>
    <w:rsid w:val="00702AA1"/>
    <w:rsid w:val="0070333A"/>
    <w:rsid w:val="00703513"/>
    <w:rsid w:val="007058AE"/>
    <w:rsid w:val="007058CB"/>
    <w:rsid w:val="00707199"/>
    <w:rsid w:val="007079DB"/>
    <w:rsid w:val="007104B9"/>
    <w:rsid w:val="0071172E"/>
    <w:rsid w:val="00712B7F"/>
    <w:rsid w:val="007130EF"/>
    <w:rsid w:val="007142FE"/>
    <w:rsid w:val="00714C19"/>
    <w:rsid w:val="007154E0"/>
    <w:rsid w:val="0071584D"/>
    <w:rsid w:val="00716A08"/>
    <w:rsid w:val="00716F67"/>
    <w:rsid w:val="007201C8"/>
    <w:rsid w:val="0072053E"/>
    <w:rsid w:val="00720C4A"/>
    <w:rsid w:val="007210F6"/>
    <w:rsid w:val="00721543"/>
    <w:rsid w:val="00721A73"/>
    <w:rsid w:val="00721F1B"/>
    <w:rsid w:val="007221FC"/>
    <w:rsid w:val="0072230F"/>
    <w:rsid w:val="007223E9"/>
    <w:rsid w:val="00722CE9"/>
    <w:rsid w:val="00722E33"/>
    <w:rsid w:val="00722F2C"/>
    <w:rsid w:val="007234CA"/>
    <w:rsid w:val="00723D14"/>
    <w:rsid w:val="007240EE"/>
    <w:rsid w:val="00724BF5"/>
    <w:rsid w:val="00725410"/>
    <w:rsid w:val="00725725"/>
    <w:rsid w:val="00725855"/>
    <w:rsid w:val="00725A21"/>
    <w:rsid w:val="00726477"/>
    <w:rsid w:val="00726B2F"/>
    <w:rsid w:val="00726C67"/>
    <w:rsid w:val="00727411"/>
    <w:rsid w:val="00727AB7"/>
    <w:rsid w:val="00727B7A"/>
    <w:rsid w:val="00730038"/>
    <w:rsid w:val="00732CE1"/>
    <w:rsid w:val="00732EFA"/>
    <w:rsid w:val="0073347F"/>
    <w:rsid w:val="0073407E"/>
    <w:rsid w:val="00734525"/>
    <w:rsid w:val="007346EB"/>
    <w:rsid w:val="00734824"/>
    <w:rsid w:val="0073484A"/>
    <w:rsid w:val="00734AB1"/>
    <w:rsid w:val="00734F57"/>
    <w:rsid w:val="0073547E"/>
    <w:rsid w:val="00736B83"/>
    <w:rsid w:val="0073715D"/>
    <w:rsid w:val="007375E7"/>
    <w:rsid w:val="00737C2C"/>
    <w:rsid w:val="007408FD"/>
    <w:rsid w:val="00741007"/>
    <w:rsid w:val="00741858"/>
    <w:rsid w:val="00741C28"/>
    <w:rsid w:val="00741CB5"/>
    <w:rsid w:val="00741E56"/>
    <w:rsid w:val="00743CD6"/>
    <w:rsid w:val="00743D90"/>
    <w:rsid w:val="00743E2A"/>
    <w:rsid w:val="00744702"/>
    <w:rsid w:val="00744C34"/>
    <w:rsid w:val="0074552E"/>
    <w:rsid w:val="00745DA2"/>
    <w:rsid w:val="007469D5"/>
    <w:rsid w:val="00750F56"/>
    <w:rsid w:val="00751064"/>
    <w:rsid w:val="007510C3"/>
    <w:rsid w:val="0075183E"/>
    <w:rsid w:val="00751B68"/>
    <w:rsid w:val="00753076"/>
    <w:rsid w:val="00754B51"/>
    <w:rsid w:val="00755203"/>
    <w:rsid w:val="0075546E"/>
    <w:rsid w:val="00756066"/>
    <w:rsid w:val="00756131"/>
    <w:rsid w:val="00756D6D"/>
    <w:rsid w:val="00756F39"/>
    <w:rsid w:val="007578BB"/>
    <w:rsid w:val="00757A93"/>
    <w:rsid w:val="00757F29"/>
    <w:rsid w:val="00760154"/>
    <w:rsid w:val="00760C20"/>
    <w:rsid w:val="007610E1"/>
    <w:rsid w:val="007615A7"/>
    <w:rsid w:val="007617FB"/>
    <w:rsid w:val="00761B6A"/>
    <w:rsid w:val="0076220C"/>
    <w:rsid w:val="0076222F"/>
    <w:rsid w:val="0076233F"/>
    <w:rsid w:val="00762A6B"/>
    <w:rsid w:val="00763252"/>
    <w:rsid w:val="0076341E"/>
    <w:rsid w:val="00763B84"/>
    <w:rsid w:val="00763F6A"/>
    <w:rsid w:val="0076476E"/>
    <w:rsid w:val="007647A3"/>
    <w:rsid w:val="00764EF7"/>
    <w:rsid w:val="00766633"/>
    <w:rsid w:val="00766FCC"/>
    <w:rsid w:val="00767424"/>
    <w:rsid w:val="0076742D"/>
    <w:rsid w:val="00767640"/>
    <w:rsid w:val="00767721"/>
    <w:rsid w:val="007679FE"/>
    <w:rsid w:val="00767CD5"/>
    <w:rsid w:val="0077064C"/>
    <w:rsid w:val="00770F46"/>
    <w:rsid w:val="00771CF5"/>
    <w:rsid w:val="00772306"/>
    <w:rsid w:val="007726B9"/>
    <w:rsid w:val="0077293A"/>
    <w:rsid w:val="00772F3B"/>
    <w:rsid w:val="0077391F"/>
    <w:rsid w:val="007739BA"/>
    <w:rsid w:val="007745B7"/>
    <w:rsid w:val="00774918"/>
    <w:rsid w:val="00774AB4"/>
    <w:rsid w:val="00774FB0"/>
    <w:rsid w:val="00775364"/>
    <w:rsid w:val="00775428"/>
    <w:rsid w:val="007758AE"/>
    <w:rsid w:val="00776541"/>
    <w:rsid w:val="00776F6F"/>
    <w:rsid w:val="0077737F"/>
    <w:rsid w:val="007802F8"/>
    <w:rsid w:val="00780DDE"/>
    <w:rsid w:val="007811F0"/>
    <w:rsid w:val="00781520"/>
    <w:rsid w:val="00781608"/>
    <w:rsid w:val="007816DE"/>
    <w:rsid w:val="0078177D"/>
    <w:rsid w:val="00781EF7"/>
    <w:rsid w:val="0078272B"/>
    <w:rsid w:val="007833AC"/>
    <w:rsid w:val="0078403F"/>
    <w:rsid w:val="0078471E"/>
    <w:rsid w:val="00784CB2"/>
    <w:rsid w:val="007859D7"/>
    <w:rsid w:val="00785E95"/>
    <w:rsid w:val="00787926"/>
    <w:rsid w:val="00787BA5"/>
    <w:rsid w:val="00787D34"/>
    <w:rsid w:val="0079003D"/>
    <w:rsid w:val="00790055"/>
    <w:rsid w:val="00790983"/>
    <w:rsid w:val="00791535"/>
    <w:rsid w:val="0079184C"/>
    <w:rsid w:val="00791889"/>
    <w:rsid w:val="007918B6"/>
    <w:rsid w:val="00792A49"/>
    <w:rsid w:val="007931C8"/>
    <w:rsid w:val="007934ED"/>
    <w:rsid w:val="00793D85"/>
    <w:rsid w:val="00794072"/>
    <w:rsid w:val="007947E7"/>
    <w:rsid w:val="007958B8"/>
    <w:rsid w:val="00796ACB"/>
    <w:rsid w:val="00796F61"/>
    <w:rsid w:val="00797246"/>
    <w:rsid w:val="00797C24"/>
    <w:rsid w:val="00797D7F"/>
    <w:rsid w:val="007A0F56"/>
    <w:rsid w:val="007A0F81"/>
    <w:rsid w:val="007A1171"/>
    <w:rsid w:val="007A11EB"/>
    <w:rsid w:val="007A1311"/>
    <w:rsid w:val="007A1C34"/>
    <w:rsid w:val="007A2969"/>
    <w:rsid w:val="007A3177"/>
    <w:rsid w:val="007A3337"/>
    <w:rsid w:val="007A35E6"/>
    <w:rsid w:val="007A3C50"/>
    <w:rsid w:val="007A3D0E"/>
    <w:rsid w:val="007A3DA6"/>
    <w:rsid w:val="007A4BC9"/>
    <w:rsid w:val="007A4FE7"/>
    <w:rsid w:val="007A5A10"/>
    <w:rsid w:val="007B0537"/>
    <w:rsid w:val="007B1162"/>
    <w:rsid w:val="007B13C7"/>
    <w:rsid w:val="007B1A7E"/>
    <w:rsid w:val="007B217D"/>
    <w:rsid w:val="007B21CF"/>
    <w:rsid w:val="007B2564"/>
    <w:rsid w:val="007B2653"/>
    <w:rsid w:val="007B2950"/>
    <w:rsid w:val="007B2F40"/>
    <w:rsid w:val="007B3772"/>
    <w:rsid w:val="007B3C0D"/>
    <w:rsid w:val="007B3FD9"/>
    <w:rsid w:val="007B52E0"/>
    <w:rsid w:val="007B5ADB"/>
    <w:rsid w:val="007B6514"/>
    <w:rsid w:val="007B6CBC"/>
    <w:rsid w:val="007B71CE"/>
    <w:rsid w:val="007B783D"/>
    <w:rsid w:val="007B7E48"/>
    <w:rsid w:val="007B7E4D"/>
    <w:rsid w:val="007B7F69"/>
    <w:rsid w:val="007B7FE3"/>
    <w:rsid w:val="007C05C9"/>
    <w:rsid w:val="007C0894"/>
    <w:rsid w:val="007C0DFC"/>
    <w:rsid w:val="007C1678"/>
    <w:rsid w:val="007C1BFB"/>
    <w:rsid w:val="007C1D25"/>
    <w:rsid w:val="007C2810"/>
    <w:rsid w:val="007C2CD7"/>
    <w:rsid w:val="007C2E57"/>
    <w:rsid w:val="007C2EDE"/>
    <w:rsid w:val="007C327B"/>
    <w:rsid w:val="007C3981"/>
    <w:rsid w:val="007C46FA"/>
    <w:rsid w:val="007C4C6B"/>
    <w:rsid w:val="007C4FEE"/>
    <w:rsid w:val="007C54AF"/>
    <w:rsid w:val="007C5736"/>
    <w:rsid w:val="007C57E2"/>
    <w:rsid w:val="007C5C7B"/>
    <w:rsid w:val="007C5D30"/>
    <w:rsid w:val="007C5DA1"/>
    <w:rsid w:val="007C6169"/>
    <w:rsid w:val="007C6DC8"/>
    <w:rsid w:val="007C746C"/>
    <w:rsid w:val="007C75EE"/>
    <w:rsid w:val="007C7A00"/>
    <w:rsid w:val="007C7C0B"/>
    <w:rsid w:val="007C7DF2"/>
    <w:rsid w:val="007C7F31"/>
    <w:rsid w:val="007D02ED"/>
    <w:rsid w:val="007D0FCF"/>
    <w:rsid w:val="007D101E"/>
    <w:rsid w:val="007D1053"/>
    <w:rsid w:val="007D1236"/>
    <w:rsid w:val="007D14A6"/>
    <w:rsid w:val="007D1B37"/>
    <w:rsid w:val="007D1C7F"/>
    <w:rsid w:val="007D1FBF"/>
    <w:rsid w:val="007D2493"/>
    <w:rsid w:val="007D2799"/>
    <w:rsid w:val="007D2A4F"/>
    <w:rsid w:val="007D2D7E"/>
    <w:rsid w:val="007D3299"/>
    <w:rsid w:val="007D39B8"/>
    <w:rsid w:val="007D3EB2"/>
    <w:rsid w:val="007D4A31"/>
    <w:rsid w:val="007D5DE7"/>
    <w:rsid w:val="007D62E7"/>
    <w:rsid w:val="007D702F"/>
    <w:rsid w:val="007D7531"/>
    <w:rsid w:val="007D7A01"/>
    <w:rsid w:val="007E01DC"/>
    <w:rsid w:val="007E068E"/>
    <w:rsid w:val="007E253D"/>
    <w:rsid w:val="007E3902"/>
    <w:rsid w:val="007E3EAB"/>
    <w:rsid w:val="007E4821"/>
    <w:rsid w:val="007E49CB"/>
    <w:rsid w:val="007E4E82"/>
    <w:rsid w:val="007E4F67"/>
    <w:rsid w:val="007E600F"/>
    <w:rsid w:val="007E6553"/>
    <w:rsid w:val="007E6819"/>
    <w:rsid w:val="007E73B5"/>
    <w:rsid w:val="007E7577"/>
    <w:rsid w:val="007E7B85"/>
    <w:rsid w:val="007E7B98"/>
    <w:rsid w:val="007F0181"/>
    <w:rsid w:val="007F084D"/>
    <w:rsid w:val="007F08B5"/>
    <w:rsid w:val="007F09EF"/>
    <w:rsid w:val="007F111A"/>
    <w:rsid w:val="007F1129"/>
    <w:rsid w:val="007F11E0"/>
    <w:rsid w:val="007F1907"/>
    <w:rsid w:val="007F1CAE"/>
    <w:rsid w:val="007F1D02"/>
    <w:rsid w:val="007F24A6"/>
    <w:rsid w:val="007F3180"/>
    <w:rsid w:val="007F31D0"/>
    <w:rsid w:val="007F3AF6"/>
    <w:rsid w:val="007F3B4D"/>
    <w:rsid w:val="007F4AF3"/>
    <w:rsid w:val="007F52EC"/>
    <w:rsid w:val="007F54F2"/>
    <w:rsid w:val="007F5F87"/>
    <w:rsid w:val="007F6BB5"/>
    <w:rsid w:val="007F7F6C"/>
    <w:rsid w:val="00800379"/>
    <w:rsid w:val="00800AB9"/>
    <w:rsid w:val="00800EC1"/>
    <w:rsid w:val="008012DF"/>
    <w:rsid w:val="00801DF5"/>
    <w:rsid w:val="00802482"/>
    <w:rsid w:val="00802ABE"/>
    <w:rsid w:val="00802ADD"/>
    <w:rsid w:val="00802E5D"/>
    <w:rsid w:val="00803599"/>
    <w:rsid w:val="008038FC"/>
    <w:rsid w:val="00803C7D"/>
    <w:rsid w:val="00803E8C"/>
    <w:rsid w:val="00804E90"/>
    <w:rsid w:val="0080514C"/>
    <w:rsid w:val="008051A9"/>
    <w:rsid w:val="0080529F"/>
    <w:rsid w:val="0080540E"/>
    <w:rsid w:val="00805513"/>
    <w:rsid w:val="00805A0A"/>
    <w:rsid w:val="00805F1F"/>
    <w:rsid w:val="00807F21"/>
    <w:rsid w:val="00807FB4"/>
    <w:rsid w:val="00810C40"/>
    <w:rsid w:val="0081170A"/>
    <w:rsid w:val="008118CE"/>
    <w:rsid w:val="008119B6"/>
    <w:rsid w:val="008124C2"/>
    <w:rsid w:val="00812719"/>
    <w:rsid w:val="00812D33"/>
    <w:rsid w:val="0081311E"/>
    <w:rsid w:val="008131A0"/>
    <w:rsid w:val="008132AA"/>
    <w:rsid w:val="008136E4"/>
    <w:rsid w:val="00813B4B"/>
    <w:rsid w:val="00813B7F"/>
    <w:rsid w:val="00813D86"/>
    <w:rsid w:val="00813F96"/>
    <w:rsid w:val="00814076"/>
    <w:rsid w:val="00815141"/>
    <w:rsid w:val="0081541E"/>
    <w:rsid w:val="0081565E"/>
    <w:rsid w:val="00815918"/>
    <w:rsid w:val="00815B61"/>
    <w:rsid w:val="008168C9"/>
    <w:rsid w:val="00816C46"/>
    <w:rsid w:val="0081787C"/>
    <w:rsid w:val="00817BB6"/>
    <w:rsid w:val="008200EB"/>
    <w:rsid w:val="00821294"/>
    <w:rsid w:val="0082153F"/>
    <w:rsid w:val="00821866"/>
    <w:rsid w:val="00821941"/>
    <w:rsid w:val="00821D7D"/>
    <w:rsid w:val="00822750"/>
    <w:rsid w:val="00822DB3"/>
    <w:rsid w:val="00822E5B"/>
    <w:rsid w:val="00823BCB"/>
    <w:rsid w:val="00823E6C"/>
    <w:rsid w:val="00824256"/>
    <w:rsid w:val="008246C1"/>
    <w:rsid w:val="008248F9"/>
    <w:rsid w:val="00824CC8"/>
    <w:rsid w:val="008253DB"/>
    <w:rsid w:val="0082661D"/>
    <w:rsid w:val="008275C4"/>
    <w:rsid w:val="008278BD"/>
    <w:rsid w:val="00827E12"/>
    <w:rsid w:val="008310D9"/>
    <w:rsid w:val="00831E1F"/>
    <w:rsid w:val="008322A1"/>
    <w:rsid w:val="00832FD0"/>
    <w:rsid w:val="0083305C"/>
    <w:rsid w:val="008330BC"/>
    <w:rsid w:val="00833C5C"/>
    <w:rsid w:val="008347D5"/>
    <w:rsid w:val="0083495C"/>
    <w:rsid w:val="008353F3"/>
    <w:rsid w:val="00835497"/>
    <w:rsid w:val="0083557F"/>
    <w:rsid w:val="0083575A"/>
    <w:rsid w:val="008358E8"/>
    <w:rsid w:val="00835915"/>
    <w:rsid w:val="008363FE"/>
    <w:rsid w:val="0083674C"/>
    <w:rsid w:val="00836A28"/>
    <w:rsid w:val="00836C2B"/>
    <w:rsid w:val="00837063"/>
    <w:rsid w:val="008375BA"/>
    <w:rsid w:val="00837835"/>
    <w:rsid w:val="008407C5"/>
    <w:rsid w:val="00840C24"/>
    <w:rsid w:val="00840F0D"/>
    <w:rsid w:val="00841586"/>
    <w:rsid w:val="00842798"/>
    <w:rsid w:val="00842FFE"/>
    <w:rsid w:val="00843DF0"/>
    <w:rsid w:val="008442AE"/>
    <w:rsid w:val="00844615"/>
    <w:rsid w:val="00844B7A"/>
    <w:rsid w:val="00845F13"/>
    <w:rsid w:val="00846B81"/>
    <w:rsid w:val="00846D41"/>
    <w:rsid w:val="00846EDB"/>
    <w:rsid w:val="00846F0D"/>
    <w:rsid w:val="008478B9"/>
    <w:rsid w:val="0085043D"/>
    <w:rsid w:val="00850D1D"/>
    <w:rsid w:val="00851813"/>
    <w:rsid w:val="0085182D"/>
    <w:rsid w:val="00851A07"/>
    <w:rsid w:val="00851E64"/>
    <w:rsid w:val="0085320C"/>
    <w:rsid w:val="00853220"/>
    <w:rsid w:val="00853A5D"/>
    <w:rsid w:val="00853D90"/>
    <w:rsid w:val="008543D6"/>
    <w:rsid w:val="00855035"/>
    <w:rsid w:val="00855425"/>
    <w:rsid w:val="0085549C"/>
    <w:rsid w:val="008557AC"/>
    <w:rsid w:val="00855914"/>
    <w:rsid w:val="0085653A"/>
    <w:rsid w:val="00856EE8"/>
    <w:rsid w:val="00857359"/>
    <w:rsid w:val="0085748F"/>
    <w:rsid w:val="00857B28"/>
    <w:rsid w:val="00857EB8"/>
    <w:rsid w:val="00860094"/>
    <w:rsid w:val="0086079D"/>
    <w:rsid w:val="00861044"/>
    <w:rsid w:val="008612B3"/>
    <w:rsid w:val="008612E2"/>
    <w:rsid w:val="00861FC9"/>
    <w:rsid w:val="0086229E"/>
    <w:rsid w:val="00862F97"/>
    <w:rsid w:val="0086360F"/>
    <w:rsid w:val="00863B57"/>
    <w:rsid w:val="00864960"/>
    <w:rsid w:val="00864F9F"/>
    <w:rsid w:val="00866454"/>
    <w:rsid w:val="00870284"/>
    <w:rsid w:val="00870858"/>
    <w:rsid w:val="0087168E"/>
    <w:rsid w:val="0087172E"/>
    <w:rsid w:val="00871DDA"/>
    <w:rsid w:val="00872D9A"/>
    <w:rsid w:val="00874436"/>
    <w:rsid w:val="00874D62"/>
    <w:rsid w:val="00874DA7"/>
    <w:rsid w:val="008757DF"/>
    <w:rsid w:val="0087642A"/>
    <w:rsid w:val="00876857"/>
    <w:rsid w:val="00877537"/>
    <w:rsid w:val="00877700"/>
    <w:rsid w:val="0088100A"/>
    <w:rsid w:val="008816E5"/>
    <w:rsid w:val="00881767"/>
    <w:rsid w:val="00881855"/>
    <w:rsid w:val="00881AE8"/>
    <w:rsid w:val="00881B75"/>
    <w:rsid w:val="0088220E"/>
    <w:rsid w:val="0088276A"/>
    <w:rsid w:val="008828D5"/>
    <w:rsid w:val="00882CA2"/>
    <w:rsid w:val="00882EE5"/>
    <w:rsid w:val="0088329B"/>
    <w:rsid w:val="00883452"/>
    <w:rsid w:val="00883550"/>
    <w:rsid w:val="00883B68"/>
    <w:rsid w:val="00883FFC"/>
    <w:rsid w:val="0088408A"/>
    <w:rsid w:val="00884294"/>
    <w:rsid w:val="0088472E"/>
    <w:rsid w:val="00884BF6"/>
    <w:rsid w:val="00885371"/>
    <w:rsid w:val="008853E7"/>
    <w:rsid w:val="00885C1C"/>
    <w:rsid w:val="008867B0"/>
    <w:rsid w:val="00887103"/>
    <w:rsid w:val="008900A0"/>
    <w:rsid w:val="008902E5"/>
    <w:rsid w:val="00891351"/>
    <w:rsid w:val="00891F6E"/>
    <w:rsid w:val="0089202F"/>
    <w:rsid w:val="008923DC"/>
    <w:rsid w:val="0089283A"/>
    <w:rsid w:val="00892896"/>
    <w:rsid w:val="008937D1"/>
    <w:rsid w:val="00893D23"/>
    <w:rsid w:val="00893E02"/>
    <w:rsid w:val="00894578"/>
    <w:rsid w:val="008945B4"/>
    <w:rsid w:val="00894707"/>
    <w:rsid w:val="00894A77"/>
    <w:rsid w:val="00894C15"/>
    <w:rsid w:val="00895202"/>
    <w:rsid w:val="00895912"/>
    <w:rsid w:val="00895BBE"/>
    <w:rsid w:val="00895DE6"/>
    <w:rsid w:val="008961C8"/>
    <w:rsid w:val="008968F6"/>
    <w:rsid w:val="0089728A"/>
    <w:rsid w:val="008974A9"/>
    <w:rsid w:val="00897890"/>
    <w:rsid w:val="00897CC5"/>
    <w:rsid w:val="00897DD3"/>
    <w:rsid w:val="00897F0C"/>
    <w:rsid w:val="008A00CD"/>
    <w:rsid w:val="008A1145"/>
    <w:rsid w:val="008A2433"/>
    <w:rsid w:val="008A2849"/>
    <w:rsid w:val="008A3A9F"/>
    <w:rsid w:val="008A4909"/>
    <w:rsid w:val="008A49A4"/>
    <w:rsid w:val="008A56A7"/>
    <w:rsid w:val="008A5AC0"/>
    <w:rsid w:val="008A5C24"/>
    <w:rsid w:val="008A60F0"/>
    <w:rsid w:val="008A6573"/>
    <w:rsid w:val="008A6A4B"/>
    <w:rsid w:val="008A6E35"/>
    <w:rsid w:val="008A7625"/>
    <w:rsid w:val="008A79F2"/>
    <w:rsid w:val="008B07BF"/>
    <w:rsid w:val="008B0BBF"/>
    <w:rsid w:val="008B0BDC"/>
    <w:rsid w:val="008B122C"/>
    <w:rsid w:val="008B139D"/>
    <w:rsid w:val="008B2B9F"/>
    <w:rsid w:val="008B2FAA"/>
    <w:rsid w:val="008B32D4"/>
    <w:rsid w:val="008B32F1"/>
    <w:rsid w:val="008B3B09"/>
    <w:rsid w:val="008B4205"/>
    <w:rsid w:val="008B4C8E"/>
    <w:rsid w:val="008B4F27"/>
    <w:rsid w:val="008B4FEF"/>
    <w:rsid w:val="008B5028"/>
    <w:rsid w:val="008B5288"/>
    <w:rsid w:val="008B53FC"/>
    <w:rsid w:val="008B5ED5"/>
    <w:rsid w:val="008B6775"/>
    <w:rsid w:val="008B7429"/>
    <w:rsid w:val="008B7BBF"/>
    <w:rsid w:val="008B7C79"/>
    <w:rsid w:val="008B7F91"/>
    <w:rsid w:val="008C0235"/>
    <w:rsid w:val="008C095F"/>
    <w:rsid w:val="008C0A15"/>
    <w:rsid w:val="008C1636"/>
    <w:rsid w:val="008C1959"/>
    <w:rsid w:val="008C291B"/>
    <w:rsid w:val="008C2B1B"/>
    <w:rsid w:val="008C3E88"/>
    <w:rsid w:val="008C3F13"/>
    <w:rsid w:val="008C3FEB"/>
    <w:rsid w:val="008C5463"/>
    <w:rsid w:val="008C5758"/>
    <w:rsid w:val="008C591D"/>
    <w:rsid w:val="008C5CEF"/>
    <w:rsid w:val="008C777F"/>
    <w:rsid w:val="008C7BDC"/>
    <w:rsid w:val="008C7BFD"/>
    <w:rsid w:val="008D06D3"/>
    <w:rsid w:val="008D0823"/>
    <w:rsid w:val="008D0E74"/>
    <w:rsid w:val="008D1F40"/>
    <w:rsid w:val="008D29B8"/>
    <w:rsid w:val="008D2AC0"/>
    <w:rsid w:val="008D314E"/>
    <w:rsid w:val="008D356F"/>
    <w:rsid w:val="008D3609"/>
    <w:rsid w:val="008D3B32"/>
    <w:rsid w:val="008D3DEC"/>
    <w:rsid w:val="008D460C"/>
    <w:rsid w:val="008D48B5"/>
    <w:rsid w:val="008D4B88"/>
    <w:rsid w:val="008D56CB"/>
    <w:rsid w:val="008D5E51"/>
    <w:rsid w:val="008D5F37"/>
    <w:rsid w:val="008D7CCD"/>
    <w:rsid w:val="008E01C0"/>
    <w:rsid w:val="008E0624"/>
    <w:rsid w:val="008E0788"/>
    <w:rsid w:val="008E0880"/>
    <w:rsid w:val="008E16F6"/>
    <w:rsid w:val="008E2001"/>
    <w:rsid w:val="008E270B"/>
    <w:rsid w:val="008E2DAD"/>
    <w:rsid w:val="008E2ECD"/>
    <w:rsid w:val="008E3380"/>
    <w:rsid w:val="008E38B3"/>
    <w:rsid w:val="008E4765"/>
    <w:rsid w:val="008E48E2"/>
    <w:rsid w:val="008E4E21"/>
    <w:rsid w:val="008E5AFE"/>
    <w:rsid w:val="008E5F44"/>
    <w:rsid w:val="008E5FAF"/>
    <w:rsid w:val="008E6F6F"/>
    <w:rsid w:val="008E75AE"/>
    <w:rsid w:val="008E76B6"/>
    <w:rsid w:val="008E7DD7"/>
    <w:rsid w:val="008F004F"/>
    <w:rsid w:val="008F1C02"/>
    <w:rsid w:val="008F1D35"/>
    <w:rsid w:val="008F1EB9"/>
    <w:rsid w:val="008F1FD9"/>
    <w:rsid w:val="008F296D"/>
    <w:rsid w:val="008F2DA2"/>
    <w:rsid w:val="008F3B57"/>
    <w:rsid w:val="008F4C60"/>
    <w:rsid w:val="008F4CEE"/>
    <w:rsid w:val="008F59AB"/>
    <w:rsid w:val="008F5F4B"/>
    <w:rsid w:val="008F60ED"/>
    <w:rsid w:val="008F6144"/>
    <w:rsid w:val="008F6666"/>
    <w:rsid w:val="008F6E37"/>
    <w:rsid w:val="008F7374"/>
    <w:rsid w:val="008F7817"/>
    <w:rsid w:val="008F7B4A"/>
    <w:rsid w:val="0090072C"/>
    <w:rsid w:val="00900C44"/>
    <w:rsid w:val="0090196D"/>
    <w:rsid w:val="00901A0C"/>
    <w:rsid w:val="00901FFC"/>
    <w:rsid w:val="0090279C"/>
    <w:rsid w:val="00902AA2"/>
    <w:rsid w:val="00902DBC"/>
    <w:rsid w:val="009032BE"/>
    <w:rsid w:val="00903634"/>
    <w:rsid w:val="00903846"/>
    <w:rsid w:val="00903E85"/>
    <w:rsid w:val="0090471A"/>
    <w:rsid w:val="0090513D"/>
    <w:rsid w:val="0090555F"/>
    <w:rsid w:val="00905747"/>
    <w:rsid w:val="00905901"/>
    <w:rsid w:val="00905BFE"/>
    <w:rsid w:val="00905DB3"/>
    <w:rsid w:val="00906164"/>
    <w:rsid w:val="00906875"/>
    <w:rsid w:val="00906A59"/>
    <w:rsid w:val="00906D46"/>
    <w:rsid w:val="00910679"/>
    <w:rsid w:val="0091084C"/>
    <w:rsid w:val="00910860"/>
    <w:rsid w:val="00910E76"/>
    <w:rsid w:val="0091153D"/>
    <w:rsid w:val="00911763"/>
    <w:rsid w:val="00911FA3"/>
    <w:rsid w:val="009120ED"/>
    <w:rsid w:val="0091224B"/>
    <w:rsid w:val="00912665"/>
    <w:rsid w:val="009126F5"/>
    <w:rsid w:val="00912A87"/>
    <w:rsid w:val="00912B62"/>
    <w:rsid w:val="00912D76"/>
    <w:rsid w:val="00912FC2"/>
    <w:rsid w:val="00913F71"/>
    <w:rsid w:val="00914380"/>
    <w:rsid w:val="00914B83"/>
    <w:rsid w:val="00914DAC"/>
    <w:rsid w:val="009152E8"/>
    <w:rsid w:val="00915A39"/>
    <w:rsid w:val="00915BD6"/>
    <w:rsid w:val="0091637E"/>
    <w:rsid w:val="00916ED7"/>
    <w:rsid w:val="00917FC0"/>
    <w:rsid w:val="00920265"/>
    <w:rsid w:val="00921588"/>
    <w:rsid w:val="0092174A"/>
    <w:rsid w:val="00921798"/>
    <w:rsid w:val="0092182F"/>
    <w:rsid w:val="0092191A"/>
    <w:rsid w:val="00922415"/>
    <w:rsid w:val="00922502"/>
    <w:rsid w:val="0092273F"/>
    <w:rsid w:val="00922AFA"/>
    <w:rsid w:val="00922F8F"/>
    <w:rsid w:val="0092312A"/>
    <w:rsid w:val="00923B11"/>
    <w:rsid w:val="00923D04"/>
    <w:rsid w:val="00924B2D"/>
    <w:rsid w:val="00924D13"/>
    <w:rsid w:val="00925F4F"/>
    <w:rsid w:val="00926050"/>
    <w:rsid w:val="00926D1E"/>
    <w:rsid w:val="00927882"/>
    <w:rsid w:val="00927AB3"/>
    <w:rsid w:val="00927E27"/>
    <w:rsid w:val="00930285"/>
    <w:rsid w:val="0093034A"/>
    <w:rsid w:val="00930CB7"/>
    <w:rsid w:val="00931785"/>
    <w:rsid w:val="00931929"/>
    <w:rsid w:val="00932096"/>
    <w:rsid w:val="00932430"/>
    <w:rsid w:val="00932D3D"/>
    <w:rsid w:val="00932E5C"/>
    <w:rsid w:val="009330A8"/>
    <w:rsid w:val="009331F2"/>
    <w:rsid w:val="00933498"/>
    <w:rsid w:val="009352F9"/>
    <w:rsid w:val="0093536F"/>
    <w:rsid w:val="009354FB"/>
    <w:rsid w:val="0093561B"/>
    <w:rsid w:val="00936205"/>
    <w:rsid w:val="00936715"/>
    <w:rsid w:val="009369AA"/>
    <w:rsid w:val="00936C3C"/>
    <w:rsid w:val="00937283"/>
    <w:rsid w:val="00937286"/>
    <w:rsid w:val="00937CC3"/>
    <w:rsid w:val="009400C1"/>
    <w:rsid w:val="0094043C"/>
    <w:rsid w:val="00942009"/>
    <w:rsid w:val="00942662"/>
    <w:rsid w:val="00942900"/>
    <w:rsid w:val="00942A38"/>
    <w:rsid w:val="009430E1"/>
    <w:rsid w:val="009436FE"/>
    <w:rsid w:val="009447B7"/>
    <w:rsid w:val="00944BF7"/>
    <w:rsid w:val="00945081"/>
    <w:rsid w:val="00945B22"/>
    <w:rsid w:val="00945BD1"/>
    <w:rsid w:val="00945FCF"/>
    <w:rsid w:val="009462A7"/>
    <w:rsid w:val="009462B5"/>
    <w:rsid w:val="00946ECE"/>
    <w:rsid w:val="0094716C"/>
    <w:rsid w:val="00950167"/>
    <w:rsid w:val="009502D7"/>
    <w:rsid w:val="00951108"/>
    <w:rsid w:val="009513CB"/>
    <w:rsid w:val="00951BD2"/>
    <w:rsid w:val="009522B5"/>
    <w:rsid w:val="0095292D"/>
    <w:rsid w:val="00952CF3"/>
    <w:rsid w:val="00953092"/>
    <w:rsid w:val="00953881"/>
    <w:rsid w:val="00954159"/>
    <w:rsid w:val="00954578"/>
    <w:rsid w:val="009553AE"/>
    <w:rsid w:val="0095558D"/>
    <w:rsid w:val="00955655"/>
    <w:rsid w:val="009560F9"/>
    <w:rsid w:val="00956588"/>
    <w:rsid w:val="00956A66"/>
    <w:rsid w:val="00956DDB"/>
    <w:rsid w:val="009571CD"/>
    <w:rsid w:val="00957609"/>
    <w:rsid w:val="009579C5"/>
    <w:rsid w:val="00957B21"/>
    <w:rsid w:val="00960011"/>
    <w:rsid w:val="0096055F"/>
    <w:rsid w:val="009625DB"/>
    <w:rsid w:val="009631B5"/>
    <w:rsid w:val="009639D0"/>
    <w:rsid w:val="00963F16"/>
    <w:rsid w:val="0096514A"/>
    <w:rsid w:val="00965452"/>
    <w:rsid w:val="00965694"/>
    <w:rsid w:val="00965BB3"/>
    <w:rsid w:val="00965D58"/>
    <w:rsid w:val="00965DB1"/>
    <w:rsid w:val="00966092"/>
    <w:rsid w:val="0096673D"/>
    <w:rsid w:val="009669DC"/>
    <w:rsid w:val="009672AA"/>
    <w:rsid w:val="0096745C"/>
    <w:rsid w:val="00967680"/>
    <w:rsid w:val="009677F8"/>
    <w:rsid w:val="009713D9"/>
    <w:rsid w:val="00971580"/>
    <w:rsid w:val="009717C9"/>
    <w:rsid w:val="00972234"/>
    <w:rsid w:val="009723CE"/>
    <w:rsid w:val="009724D8"/>
    <w:rsid w:val="009725FC"/>
    <w:rsid w:val="00972BDD"/>
    <w:rsid w:val="00972F2E"/>
    <w:rsid w:val="0097470A"/>
    <w:rsid w:val="00974E59"/>
    <w:rsid w:val="00975B99"/>
    <w:rsid w:val="00975E63"/>
    <w:rsid w:val="00975F31"/>
    <w:rsid w:val="00976B05"/>
    <w:rsid w:val="0097762F"/>
    <w:rsid w:val="0097784A"/>
    <w:rsid w:val="00980514"/>
    <w:rsid w:val="009805A4"/>
    <w:rsid w:val="00980A12"/>
    <w:rsid w:val="00981D0E"/>
    <w:rsid w:val="00983234"/>
    <w:rsid w:val="00983D5E"/>
    <w:rsid w:val="00983FE4"/>
    <w:rsid w:val="0098456E"/>
    <w:rsid w:val="00984707"/>
    <w:rsid w:val="00984C04"/>
    <w:rsid w:val="00984F85"/>
    <w:rsid w:val="00984FFA"/>
    <w:rsid w:val="00985C16"/>
    <w:rsid w:val="009867E0"/>
    <w:rsid w:val="00987207"/>
    <w:rsid w:val="009875F2"/>
    <w:rsid w:val="00987628"/>
    <w:rsid w:val="00990265"/>
    <w:rsid w:val="00991363"/>
    <w:rsid w:val="009919C7"/>
    <w:rsid w:val="0099249E"/>
    <w:rsid w:val="00992717"/>
    <w:rsid w:val="00992B6B"/>
    <w:rsid w:val="00992F30"/>
    <w:rsid w:val="00992FCC"/>
    <w:rsid w:val="0099344F"/>
    <w:rsid w:val="0099368A"/>
    <w:rsid w:val="00993CA2"/>
    <w:rsid w:val="00993DAE"/>
    <w:rsid w:val="00993FD0"/>
    <w:rsid w:val="00994118"/>
    <w:rsid w:val="00994839"/>
    <w:rsid w:val="00994CDE"/>
    <w:rsid w:val="00995064"/>
    <w:rsid w:val="009950F4"/>
    <w:rsid w:val="00995AD0"/>
    <w:rsid w:val="00995C19"/>
    <w:rsid w:val="00995FE7"/>
    <w:rsid w:val="0099672A"/>
    <w:rsid w:val="009974AB"/>
    <w:rsid w:val="009976EF"/>
    <w:rsid w:val="00997E04"/>
    <w:rsid w:val="009A090D"/>
    <w:rsid w:val="009A0F79"/>
    <w:rsid w:val="009A1058"/>
    <w:rsid w:val="009A151B"/>
    <w:rsid w:val="009A15A6"/>
    <w:rsid w:val="009A1665"/>
    <w:rsid w:val="009A2647"/>
    <w:rsid w:val="009A365A"/>
    <w:rsid w:val="009A3825"/>
    <w:rsid w:val="009A3DA0"/>
    <w:rsid w:val="009A41AA"/>
    <w:rsid w:val="009A4537"/>
    <w:rsid w:val="009A4547"/>
    <w:rsid w:val="009A531E"/>
    <w:rsid w:val="009A6FA2"/>
    <w:rsid w:val="009A7E79"/>
    <w:rsid w:val="009A7EE1"/>
    <w:rsid w:val="009B0418"/>
    <w:rsid w:val="009B0BAD"/>
    <w:rsid w:val="009B150B"/>
    <w:rsid w:val="009B17A3"/>
    <w:rsid w:val="009B182E"/>
    <w:rsid w:val="009B1F29"/>
    <w:rsid w:val="009B24D4"/>
    <w:rsid w:val="009B2E42"/>
    <w:rsid w:val="009B3BAE"/>
    <w:rsid w:val="009B4A73"/>
    <w:rsid w:val="009B4B3B"/>
    <w:rsid w:val="009B4BEE"/>
    <w:rsid w:val="009B506F"/>
    <w:rsid w:val="009B5336"/>
    <w:rsid w:val="009B586F"/>
    <w:rsid w:val="009B62CC"/>
    <w:rsid w:val="009B6801"/>
    <w:rsid w:val="009B6AE8"/>
    <w:rsid w:val="009B6B0E"/>
    <w:rsid w:val="009B6CB1"/>
    <w:rsid w:val="009B7926"/>
    <w:rsid w:val="009B7FB4"/>
    <w:rsid w:val="009C02CA"/>
    <w:rsid w:val="009C04DD"/>
    <w:rsid w:val="009C0560"/>
    <w:rsid w:val="009C0A11"/>
    <w:rsid w:val="009C100D"/>
    <w:rsid w:val="009C173D"/>
    <w:rsid w:val="009C1948"/>
    <w:rsid w:val="009C1E86"/>
    <w:rsid w:val="009C21C4"/>
    <w:rsid w:val="009C2994"/>
    <w:rsid w:val="009C4100"/>
    <w:rsid w:val="009C44DB"/>
    <w:rsid w:val="009C4A7F"/>
    <w:rsid w:val="009C5B69"/>
    <w:rsid w:val="009C5BC5"/>
    <w:rsid w:val="009C6330"/>
    <w:rsid w:val="009C637D"/>
    <w:rsid w:val="009C7940"/>
    <w:rsid w:val="009D07C1"/>
    <w:rsid w:val="009D1269"/>
    <w:rsid w:val="009D17A2"/>
    <w:rsid w:val="009D1A13"/>
    <w:rsid w:val="009D1A59"/>
    <w:rsid w:val="009D1B56"/>
    <w:rsid w:val="009D1E6A"/>
    <w:rsid w:val="009D2CD5"/>
    <w:rsid w:val="009D38C4"/>
    <w:rsid w:val="009D3CDD"/>
    <w:rsid w:val="009D4FE2"/>
    <w:rsid w:val="009D531E"/>
    <w:rsid w:val="009D5404"/>
    <w:rsid w:val="009D55D9"/>
    <w:rsid w:val="009D5758"/>
    <w:rsid w:val="009D581A"/>
    <w:rsid w:val="009D5E4F"/>
    <w:rsid w:val="009D680B"/>
    <w:rsid w:val="009D6A08"/>
    <w:rsid w:val="009D7080"/>
    <w:rsid w:val="009D73D4"/>
    <w:rsid w:val="009D7AF8"/>
    <w:rsid w:val="009D7DE4"/>
    <w:rsid w:val="009D7E44"/>
    <w:rsid w:val="009E02EA"/>
    <w:rsid w:val="009E033C"/>
    <w:rsid w:val="009E0818"/>
    <w:rsid w:val="009E0A72"/>
    <w:rsid w:val="009E0F1B"/>
    <w:rsid w:val="009E1060"/>
    <w:rsid w:val="009E111A"/>
    <w:rsid w:val="009E13B1"/>
    <w:rsid w:val="009E1A26"/>
    <w:rsid w:val="009E1A41"/>
    <w:rsid w:val="009E1E25"/>
    <w:rsid w:val="009E2992"/>
    <w:rsid w:val="009E2EAE"/>
    <w:rsid w:val="009E2F60"/>
    <w:rsid w:val="009E3157"/>
    <w:rsid w:val="009E3919"/>
    <w:rsid w:val="009E3FE0"/>
    <w:rsid w:val="009E48A5"/>
    <w:rsid w:val="009E4C4C"/>
    <w:rsid w:val="009E4E15"/>
    <w:rsid w:val="009E512D"/>
    <w:rsid w:val="009E5411"/>
    <w:rsid w:val="009E561F"/>
    <w:rsid w:val="009E58CE"/>
    <w:rsid w:val="009E5982"/>
    <w:rsid w:val="009E5DC7"/>
    <w:rsid w:val="009E5F04"/>
    <w:rsid w:val="009E62C8"/>
    <w:rsid w:val="009E6A89"/>
    <w:rsid w:val="009E6C42"/>
    <w:rsid w:val="009E748C"/>
    <w:rsid w:val="009F044F"/>
    <w:rsid w:val="009F0D1E"/>
    <w:rsid w:val="009F131E"/>
    <w:rsid w:val="009F1433"/>
    <w:rsid w:val="009F1447"/>
    <w:rsid w:val="009F15E1"/>
    <w:rsid w:val="009F17D7"/>
    <w:rsid w:val="009F1F7F"/>
    <w:rsid w:val="009F23B3"/>
    <w:rsid w:val="009F2899"/>
    <w:rsid w:val="009F2EDF"/>
    <w:rsid w:val="009F30D9"/>
    <w:rsid w:val="009F3108"/>
    <w:rsid w:val="009F394A"/>
    <w:rsid w:val="009F3C15"/>
    <w:rsid w:val="009F3D5D"/>
    <w:rsid w:val="009F3FBF"/>
    <w:rsid w:val="009F464E"/>
    <w:rsid w:val="009F49EB"/>
    <w:rsid w:val="009F4D0D"/>
    <w:rsid w:val="009F534F"/>
    <w:rsid w:val="009F53F7"/>
    <w:rsid w:val="009F544D"/>
    <w:rsid w:val="009F548A"/>
    <w:rsid w:val="009F554D"/>
    <w:rsid w:val="009F5A01"/>
    <w:rsid w:val="009F652C"/>
    <w:rsid w:val="009F66DC"/>
    <w:rsid w:val="009F6995"/>
    <w:rsid w:val="009F6D7A"/>
    <w:rsid w:val="00A00439"/>
    <w:rsid w:val="00A00875"/>
    <w:rsid w:val="00A00D27"/>
    <w:rsid w:val="00A00E82"/>
    <w:rsid w:val="00A010EB"/>
    <w:rsid w:val="00A01423"/>
    <w:rsid w:val="00A018A4"/>
    <w:rsid w:val="00A01985"/>
    <w:rsid w:val="00A01D30"/>
    <w:rsid w:val="00A023DE"/>
    <w:rsid w:val="00A02D9C"/>
    <w:rsid w:val="00A02FBE"/>
    <w:rsid w:val="00A03F60"/>
    <w:rsid w:val="00A04AFB"/>
    <w:rsid w:val="00A05C7D"/>
    <w:rsid w:val="00A06A6C"/>
    <w:rsid w:val="00A07CC8"/>
    <w:rsid w:val="00A10093"/>
    <w:rsid w:val="00A10B67"/>
    <w:rsid w:val="00A112A5"/>
    <w:rsid w:val="00A1198D"/>
    <w:rsid w:val="00A11B07"/>
    <w:rsid w:val="00A11F3A"/>
    <w:rsid w:val="00A11FC5"/>
    <w:rsid w:val="00A12A08"/>
    <w:rsid w:val="00A12CD6"/>
    <w:rsid w:val="00A12D18"/>
    <w:rsid w:val="00A1375B"/>
    <w:rsid w:val="00A13D62"/>
    <w:rsid w:val="00A13DB5"/>
    <w:rsid w:val="00A13E0D"/>
    <w:rsid w:val="00A1451F"/>
    <w:rsid w:val="00A16239"/>
    <w:rsid w:val="00A1693D"/>
    <w:rsid w:val="00A16C69"/>
    <w:rsid w:val="00A16EE1"/>
    <w:rsid w:val="00A16F51"/>
    <w:rsid w:val="00A1729A"/>
    <w:rsid w:val="00A1756C"/>
    <w:rsid w:val="00A17750"/>
    <w:rsid w:val="00A17B43"/>
    <w:rsid w:val="00A17D52"/>
    <w:rsid w:val="00A17E9A"/>
    <w:rsid w:val="00A20169"/>
    <w:rsid w:val="00A20366"/>
    <w:rsid w:val="00A21923"/>
    <w:rsid w:val="00A21CF8"/>
    <w:rsid w:val="00A21F66"/>
    <w:rsid w:val="00A2255E"/>
    <w:rsid w:val="00A22825"/>
    <w:rsid w:val="00A22C0A"/>
    <w:rsid w:val="00A2312A"/>
    <w:rsid w:val="00A2329E"/>
    <w:rsid w:val="00A23328"/>
    <w:rsid w:val="00A23865"/>
    <w:rsid w:val="00A242CF"/>
    <w:rsid w:val="00A248D2"/>
    <w:rsid w:val="00A24BC8"/>
    <w:rsid w:val="00A25076"/>
    <w:rsid w:val="00A25340"/>
    <w:rsid w:val="00A25379"/>
    <w:rsid w:val="00A2604F"/>
    <w:rsid w:val="00A265F5"/>
    <w:rsid w:val="00A269C8"/>
    <w:rsid w:val="00A277FE"/>
    <w:rsid w:val="00A27934"/>
    <w:rsid w:val="00A3004A"/>
    <w:rsid w:val="00A3071F"/>
    <w:rsid w:val="00A3072B"/>
    <w:rsid w:val="00A30AB5"/>
    <w:rsid w:val="00A30ECF"/>
    <w:rsid w:val="00A325E0"/>
    <w:rsid w:val="00A32B13"/>
    <w:rsid w:val="00A33249"/>
    <w:rsid w:val="00A33F1B"/>
    <w:rsid w:val="00A347D3"/>
    <w:rsid w:val="00A34D02"/>
    <w:rsid w:val="00A35935"/>
    <w:rsid w:val="00A36105"/>
    <w:rsid w:val="00A37242"/>
    <w:rsid w:val="00A3736D"/>
    <w:rsid w:val="00A373F1"/>
    <w:rsid w:val="00A3798D"/>
    <w:rsid w:val="00A379F2"/>
    <w:rsid w:val="00A37EF7"/>
    <w:rsid w:val="00A405C0"/>
    <w:rsid w:val="00A4076C"/>
    <w:rsid w:val="00A4135A"/>
    <w:rsid w:val="00A41A00"/>
    <w:rsid w:val="00A426D7"/>
    <w:rsid w:val="00A43217"/>
    <w:rsid w:val="00A43914"/>
    <w:rsid w:val="00A43D42"/>
    <w:rsid w:val="00A442EB"/>
    <w:rsid w:val="00A442EE"/>
    <w:rsid w:val="00A444E3"/>
    <w:rsid w:val="00A4461A"/>
    <w:rsid w:val="00A448DD"/>
    <w:rsid w:val="00A45310"/>
    <w:rsid w:val="00A45825"/>
    <w:rsid w:val="00A46EF5"/>
    <w:rsid w:val="00A4707B"/>
    <w:rsid w:val="00A476B6"/>
    <w:rsid w:val="00A47979"/>
    <w:rsid w:val="00A47995"/>
    <w:rsid w:val="00A47BF5"/>
    <w:rsid w:val="00A47FBE"/>
    <w:rsid w:val="00A5034E"/>
    <w:rsid w:val="00A509FB"/>
    <w:rsid w:val="00A50A68"/>
    <w:rsid w:val="00A5117A"/>
    <w:rsid w:val="00A5165A"/>
    <w:rsid w:val="00A51C5A"/>
    <w:rsid w:val="00A527B3"/>
    <w:rsid w:val="00A528DA"/>
    <w:rsid w:val="00A52967"/>
    <w:rsid w:val="00A52B52"/>
    <w:rsid w:val="00A52F99"/>
    <w:rsid w:val="00A540F1"/>
    <w:rsid w:val="00A54C18"/>
    <w:rsid w:val="00A55EB4"/>
    <w:rsid w:val="00A56A02"/>
    <w:rsid w:val="00A56AED"/>
    <w:rsid w:val="00A56F24"/>
    <w:rsid w:val="00A5725B"/>
    <w:rsid w:val="00A5728B"/>
    <w:rsid w:val="00A57DEC"/>
    <w:rsid w:val="00A60282"/>
    <w:rsid w:val="00A610B8"/>
    <w:rsid w:val="00A61BF4"/>
    <w:rsid w:val="00A61D4F"/>
    <w:rsid w:val="00A61EF0"/>
    <w:rsid w:val="00A6276C"/>
    <w:rsid w:val="00A628D0"/>
    <w:rsid w:val="00A62E21"/>
    <w:rsid w:val="00A62F7F"/>
    <w:rsid w:val="00A63039"/>
    <w:rsid w:val="00A6402F"/>
    <w:rsid w:val="00A652E9"/>
    <w:rsid w:val="00A6543C"/>
    <w:rsid w:val="00A65E6B"/>
    <w:rsid w:val="00A663F1"/>
    <w:rsid w:val="00A66792"/>
    <w:rsid w:val="00A66BBE"/>
    <w:rsid w:val="00A66C54"/>
    <w:rsid w:val="00A6703B"/>
    <w:rsid w:val="00A67367"/>
    <w:rsid w:val="00A67782"/>
    <w:rsid w:val="00A67F8D"/>
    <w:rsid w:val="00A70266"/>
    <w:rsid w:val="00A702D4"/>
    <w:rsid w:val="00A71F76"/>
    <w:rsid w:val="00A722A8"/>
    <w:rsid w:val="00A73139"/>
    <w:rsid w:val="00A73B26"/>
    <w:rsid w:val="00A73D5D"/>
    <w:rsid w:val="00A74246"/>
    <w:rsid w:val="00A742C4"/>
    <w:rsid w:val="00A74655"/>
    <w:rsid w:val="00A74AB7"/>
    <w:rsid w:val="00A75034"/>
    <w:rsid w:val="00A7507C"/>
    <w:rsid w:val="00A75CEF"/>
    <w:rsid w:val="00A75F75"/>
    <w:rsid w:val="00A763CC"/>
    <w:rsid w:val="00A76D84"/>
    <w:rsid w:val="00A77655"/>
    <w:rsid w:val="00A776FF"/>
    <w:rsid w:val="00A77CDA"/>
    <w:rsid w:val="00A80009"/>
    <w:rsid w:val="00A80635"/>
    <w:rsid w:val="00A80E06"/>
    <w:rsid w:val="00A8109A"/>
    <w:rsid w:val="00A8169A"/>
    <w:rsid w:val="00A8171C"/>
    <w:rsid w:val="00A818C9"/>
    <w:rsid w:val="00A81A4B"/>
    <w:rsid w:val="00A81A67"/>
    <w:rsid w:val="00A829B1"/>
    <w:rsid w:val="00A82FC3"/>
    <w:rsid w:val="00A8341E"/>
    <w:rsid w:val="00A83724"/>
    <w:rsid w:val="00A83E62"/>
    <w:rsid w:val="00A83E7F"/>
    <w:rsid w:val="00A841E3"/>
    <w:rsid w:val="00A841F8"/>
    <w:rsid w:val="00A84225"/>
    <w:rsid w:val="00A8483B"/>
    <w:rsid w:val="00A84A0C"/>
    <w:rsid w:val="00A84C63"/>
    <w:rsid w:val="00A850B4"/>
    <w:rsid w:val="00A8537F"/>
    <w:rsid w:val="00A85582"/>
    <w:rsid w:val="00A85C0D"/>
    <w:rsid w:val="00A85DCD"/>
    <w:rsid w:val="00A87250"/>
    <w:rsid w:val="00A87703"/>
    <w:rsid w:val="00A87F30"/>
    <w:rsid w:val="00A90278"/>
    <w:rsid w:val="00A90CE8"/>
    <w:rsid w:val="00A91B4E"/>
    <w:rsid w:val="00A91BD7"/>
    <w:rsid w:val="00A91C7F"/>
    <w:rsid w:val="00A921E0"/>
    <w:rsid w:val="00A9221C"/>
    <w:rsid w:val="00A925E5"/>
    <w:rsid w:val="00A92733"/>
    <w:rsid w:val="00A93449"/>
    <w:rsid w:val="00A93B6D"/>
    <w:rsid w:val="00A9455E"/>
    <w:rsid w:val="00A94C1B"/>
    <w:rsid w:val="00A958F6"/>
    <w:rsid w:val="00A95A4A"/>
    <w:rsid w:val="00A95C70"/>
    <w:rsid w:val="00A95DCB"/>
    <w:rsid w:val="00A9622A"/>
    <w:rsid w:val="00A96734"/>
    <w:rsid w:val="00A96D4B"/>
    <w:rsid w:val="00A97AE0"/>
    <w:rsid w:val="00AA041D"/>
    <w:rsid w:val="00AA0438"/>
    <w:rsid w:val="00AA06F8"/>
    <w:rsid w:val="00AA0B8E"/>
    <w:rsid w:val="00AA136E"/>
    <w:rsid w:val="00AA1434"/>
    <w:rsid w:val="00AA1D02"/>
    <w:rsid w:val="00AA2488"/>
    <w:rsid w:val="00AA2FFE"/>
    <w:rsid w:val="00AA3B64"/>
    <w:rsid w:val="00AA3C4A"/>
    <w:rsid w:val="00AA3F29"/>
    <w:rsid w:val="00AA42CD"/>
    <w:rsid w:val="00AA4545"/>
    <w:rsid w:val="00AA4596"/>
    <w:rsid w:val="00AA4B1A"/>
    <w:rsid w:val="00AA4CB7"/>
    <w:rsid w:val="00AA5467"/>
    <w:rsid w:val="00AA5501"/>
    <w:rsid w:val="00AA6468"/>
    <w:rsid w:val="00AA69B5"/>
    <w:rsid w:val="00AA6FF9"/>
    <w:rsid w:val="00AA7018"/>
    <w:rsid w:val="00AA72E4"/>
    <w:rsid w:val="00AA79D1"/>
    <w:rsid w:val="00AA7F8D"/>
    <w:rsid w:val="00AB1416"/>
    <w:rsid w:val="00AB1773"/>
    <w:rsid w:val="00AB194E"/>
    <w:rsid w:val="00AB2055"/>
    <w:rsid w:val="00AB2305"/>
    <w:rsid w:val="00AB2457"/>
    <w:rsid w:val="00AB261F"/>
    <w:rsid w:val="00AB26C0"/>
    <w:rsid w:val="00AB2AC6"/>
    <w:rsid w:val="00AB382D"/>
    <w:rsid w:val="00AB43DC"/>
    <w:rsid w:val="00AB4E4F"/>
    <w:rsid w:val="00AB4EA9"/>
    <w:rsid w:val="00AB5DC0"/>
    <w:rsid w:val="00AB603B"/>
    <w:rsid w:val="00AB6132"/>
    <w:rsid w:val="00AB65C1"/>
    <w:rsid w:val="00AB679A"/>
    <w:rsid w:val="00AB694A"/>
    <w:rsid w:val="00AB6CB0"/>
    <w:rsid w:val="00AB6FDC"/>
    <w:rsid w:val="00AB791E"/>
    <w:rsid w:val="00AB7C10"/>
    <w:rsid w:val="00AB7E6E"/>
    <w:rsid w:val="00AC00FB"/>
    <w:rsid w:val="00AC13A4"/>
    <w:rsid w:val="00AC13F0"/>
    <w:rsid w:val="00AC2107"/>
    <w:rsid w:val="00AC26C9"/>
    <w:rsid w:val="00AC294C"/>
    <w:rsid w:val="00AC31DB"/>
    <w:rsid w:val="00AC33B9"/>
    <w:rsid w:val="00AC35CE"/>
    <w:rsid w:val="00AC57A8"/>
    <w:rsid w:val="00AC594A"/>
    <w:rsid w:val="00AC5B77"/>
    <w:rsid w:val="00AC5F66"/>
    <w:rsid w:val="00AC6571"/>
    <w:rsid w:val="00AC66FB"/>
    <w:rsid w:val="00AC69B2"/>
    <w:rsid w:val="00AC6B43"/>
    <w:rsid w:val="00AC6BE8"/>
    <w:rsid w:val="00AC7102"/>
    <w:rsid w:val="00AC7C1B"/>
    <w:rsid w:val="00AC7DAB"/>
    <w:rsid w:val="00AD0691"/>
    <w:rsid w:val="00AD0F7E"/>
    <w:rsid w:val="00AD2156"/>
    <w:rsid w:val="00AD24B9"/>
    <w:rsid w:val="00AD28DC"/>
    <w:rsid w:val="00AD3801"/>
    <w:rsid w:val="00AD39E5"/>
    <w:rsid w:val="00AD3CE5"/>
    <w:rsid w:val="00AD4890"/>
    <w:rsid w:val="00AD4986"/>
    <w:rsid w:val="00AD4B84"/>
    <w:rsid w:val="00AD51FD"/>
    <w:rsid w:val="00AD558C"/>
    <w:rsid w:val="00AD7A01"/>
    <w:rsid w:val="00AE01F6"/>
    <w:rsid w:val="00AE0B36"/>
    <w:rsid w:val="00AE0F83"/>
    <w:rsid w:val="00AE1DA0"/>
    <w:rsid w:val="00AE2247"/>
    <w:rsid w:val="00AE2A4B"/>
    <w:rsid w:val="00AE2F30"/>
    <w:rsid w:val="00AE32E0"/>
    <w:rsid w:val="00AE3C89"/>
    <w:rsid w:val="00AE4578"/>
    <w:rsid w:val="00AE45D3"/>
    <w:rsid w:val="00AE500B"/>
    <w:rsid w:val="00AE501B"/>
    <w:rsid w:val="00AE5AD6"/>
    <w:rsid w:val="00AE5CB2"/>
    <w:rsid w:val="00AE67C7"/>
    <w:rsid w:val="00AE770A"/>
    <w:rsid w:val="00AE7740"/>
    <w:rsid w:val="00AE78AF"/>
    <w:rsid w:val="00AE79C5"/>
    <w:rsid w:val="00AE7C63"/>
    <w:rsid w:val="00AF040B"/>
    <w:rsid w:val="00AF0905"/>
    <w:rsid w:val="00AF0A09"/>
    <w:rsid w:val="00AF0AE2"/>
    <w:rsid w:val="00AF0C24"/>
    <w:rsid w:val="00AF107E"/>
    <w:rsid w:val="00AF13D3"/>
    <w:rsid w:val="00AF191B"/>
    <w:rsid w:val="00AF1B71"/>
    <w:rsid w:val="00AF21C8"/>
    <w:rsid w:val="00AF23D5"/>
    <w:rsid w:val="00AF25DE"/>
    <w:rsid w:val="00AF2BDE"/>
    <w:rsid w:val="00AF3B89"/>
    <w:rsid w:val="00AF3EC5"/>
    <w:rsid w:val="00AF3F96"/>
    <w:rsid w:val="00AF40F6"/>
    <w:rsid w:val="00AF4639"/>
    <w:rsid w:val="00AF597E"/>
    <w:rsid w:val="00AF5F85"/>
    <w:rsid w:val="00AF762F"/>
    <w:rsid w:val="00AF7AB1"/>
    <w:rsid w:val="00B00058"/>
    <w:rsid w:val="00B007A9"/>
    <w:rsid w:val="00B00C2C"/>
    <w:rsid w:val="00B01324"/>
    <w:rsid w:val="00B013E4"/>
    <w:rsid w:val="00B01AE9"/>
    <w:rsid w:val="00B02259"/>
    <w:rsid w:val="00B02534"/>
    <w:rsid w:val="00B031E6"/>
    <w:rsid w:val="00B03299"/>
    <w:rsid w:val="00B03C13"/>
    <w:rsid w:val="00B03F8B"/>
    <w:rsid w:val="00B04765"/>
    <w:rsid w:val="00B050A1"/>
    <w:rsid w:val="00B051DF"/>
    <w:rsid w:val="00B05558"/>
    <w:rsid w:val="00B058BC"/>
    <w:rsid w:val="00B05A95"/>
    <w:rsid w:val="00B06A11"/>
    <w:rsid w:val="00B07801"/>
    <w:rsid w:val="00B07F09"/>
    <w:rsid w:val="00B10237"/>
    <w:rsid w:val="00B10E43"/>
    <w:rsid w:val="00B11262"/>
    <w:rsid w:val="00B1129F"/>
    <w:rsid w:val="00B11982"/>
    <w:rsid w:val="00B11AE4"/>
    <w:rsid w:val="00B13228"/>
    <w:rsid w:val="00B13697"/>
    <w:rsid w:val="00B13CFF"/>
    <w:rsid w:val="00B1448F"/>
    <w:rsid w:val="00B1601D"/>
    <w:rsid w:val="00B16711"/>
    <w:rsid w:val="00B16A4C"/>
    <w:rsid w:val="00B16C3F"/>
    <w:rsid w:val="00B16FE0"/>
    <w:rsid w:val="00B17567"/>
    <w:rsid w:val="00B177D7"/>
    <w:rsid w:val="00B20627"/>
    <w:rsid w:val="00B20943"/>
    <w:rsid w:val="00B209EC"/>
    <w:rsid w:val="00B20A84"/>
    <w:rsid w:val="00B20F40"/>
    <w:rsid w:val="00B21974"/>
    <w:rsid w:val="00B21B5C"/>
    <w:rsid w:val="00B22390"/>
    <w:rsid w:val="00B225ED"/>
    <w:rsid w:val="00B22A4F"/>
    <w:rsid w:val="00B22B5F"/>
    <w:rsid w:val="00B234FE"/>
    <w:rsid w:val="00B23564"/>
    <w:rsid w:val="00B23623"/>
    <w:rsid w:val="00B246F5"/>
    <w:rsid w:val="00B248B1"/>
    <w:rsid w:val="00B25493"/>
    <w:rsid w:val="00B25965"/>
    <w:rsid w:val="00B25AF1"/>
    <w:rsid w:val="00B2629E"/>
    <w:rsid w:val="00B26400"/>
    <w:rsid w:val="00B267FC"/>
    <w:rsid w:val="00B26C1D"/>
    <w:rsid w:val="00B26F2D"/>
    <w:rsid w:val="00B2754D"/>
    <w:rsid w:val="00B27686"/>
    <w:rsid w:val="00B27C1C"/>
    <w:rsid w:val="00B304CF"/>
    <w:rsid w:val="00B3112F"/>
    <w:rsid w:val="00B31C9A"/>
    <w:rsid w:val="00B321EB"/>
    <w:rsid w:val="00B32726"/>
    <w:rsid w:val="00B3275C"/>
    <w:rsid w:val="00B33480"/>
    <w:rsid w:val="00B338A9"/>
    <w:rsid w:val="00B33BEB"/>
    <w:rsid w:val="00B34458"/>
    <w:rsid w:val="00B3520E"/>
    <w:rsid w:val="00B3526D"/>
    <w:rsid w:val="00B35CA6"/>
    <w:rsid w:val="00B36122"/>
    <w:rsid w:val="00B36510"/>
    <w:rsid w:val="00B377D3"/>
    <w:rsid w:val="00B37C4E"/>
    <w:rsid w:val="00B37D7B"/>
    <w:rsid w:val="00B37F8D"/>
    <w:rsid w:val="00B40013"/>
    <w:rsid w:val="00B401ED"/>
    <w:rsid w:val="00B4224D"/>
    <w:rsid w:val="00B42515"/>
    <w:rsid w:val="00B42803"/>
    <w:rsid w:val="00B429AE"/>
    <w:rsid w:val="00B42D2A"/>
    <w:rsid w:val="00B42DDA"/>
    <w:rsid w:val="00B42E76"/>
    <w:rsid w:val="00B42EDF"/>
    <w:rsid w:val="00B436E3"/>
    <w:rsid w:val="00B43B5F"/>
    <w:rsid w:val="00B445DD"/>
    <w:rsid w:val="00B44967"/>
    <w:rsid w:val="00B44D5E"/>
    <w:rsid w:val="00B45F16"/>
    <w:rsid w:val="00B4608D"/>
    <w:rsid w:val="00B47AC0"/>
    <w:rsid w:val="00B5089D"/>
    <w:rsid w:val="00B50AE1"/>
    <w:rsid w:val="00B50D86"/>
    <w:rsid w:val="00B50F77"/>
    <w:rsid w:val="00B519DF"/>
    <w:rsid w:val="00B51C58"/>
    <w:rsid w:val="00B51FA9"/>
    <w:rsid w:val="00B52A96"/>
    <w:rsid w:val="00B52B52"/>
    <w:rsid w:val="00B53ECF"/>
    <w:rsid w:val="00B555F4"/>
    <w:rsid w:val="00B5582B"/>
    <w:rsid w:val="00B55DF2"/>
    <w:rsid w:val="00B56650"/>
    <w:rsid w:val="00B56B48"/>
    <w:rsid w:val="00B57B21"/>
    <w:rsid w:val="00B57EE7"/>
    <w:rsid w:val="00B57F19"/>
    <w:rsid w:val="00B60370"/>
    <w:rsid w:val="00B60801"/>
    <w:rsid w:val="00B60AE2"/>
    <w:rsid w:val="00B60D89"/>
    <w:rsid w:val="00B60EB3"/>
    <w:rsid w:val="00B616F8"/>
    <w:rsid w:val="00B61913"/>
    <w:rsid w:val="00B61A9E"/>
    <w:rsid w:val="00B62481"/>
    <w:rsid w:val="00B63239"/>
    <w:rsid w:val="00B6324A"/>
    <w:rsid w:val="00B63558"/>
    <w:rsid w:val="00B63984"/>
    <w:rsid w:val="00B63D3F"/>
    <w:rsid w:val="00B64F50"/>
    <w:rsid w:val="00B64FE2"/>
    <w:rsid w:val="00B64FF5"/>
    <w:rsid w:val="00B6502C"/>
    <w:rsid w:val="00B651F2"/>
    <w:rsid w:val="00B65538"/>
    <w:rsid w:val="00B65DA5"/>
    <w:rsid w:val="00B66A3B"/>
    <w:rsid w:val="00B66B0F"/>
    <w:rsid w:val="00B66CF7"/>
    <w:rsid w:val="00B66DF4"/>
    <w:rsid w:val="00B67747"/>
    <w:rsid w:val="00B67777"/>
    <w:rsid w:val="00B67957"/>
    <w:rsid w:val="00B7008B"/>
    <w:rsid w:val="00B70407"/>
    <w:rsid w:val="00B70F34"/>
    <w:rsid w:val="00B70F51"/>
    <w:rsid w:val="00B71500"/>
    <w:rsid w:val="00B7155D"/>
    <w:rsid w:val="00B71CAA"/>
    <w:rsid w:val="00B72EDB"/>
    <w:rsid w:val="00B72F3C"/>
    <w:rsid w:val="00B73696"/>
    <w:rsid w:val="00B739D5"/>
    <w:rsid w:val="00B73AC4"/>
    <w:rsid w:val="00B74FE4"/>
    <w:rsid w:val="00B75344"/>
    <w:rsid w:val="00B756C9"/>
    <w:rsid w:val="00B75735"/>
    <w:rsid w:val="00B75DEE"/>
    <w:rsid w:val="00B773CC"/>
    <w:rsid w:val="00B80713"/>
    <w:rsid w:val="00B8079C"/>
    <w:rsid w:val="00B808D9"/>
    <w:rsid w:val="00B8112B"/>
    <w:rsid w:val="00B8112F"/>
    <w:rsid w:val="00B8124B"/>
    <w:rsid w:val="00B81901"/>
    <w:rsid w:val="00B823C7"/>
    <w:rsid w:val="00B82AC5"/>
    <w:rsid w:val="00B832DF"/>
    <w:rsid w:val="00B83987"/>
    <w:rsid w:val="00B83B14"/>
    <w:rsid w:val="00B83E6B"/>
    <w:rsid w:val="00B84157"/>
    <w:rsid w:val="00B842A5"/>
    <w:rsid w:val="00B8499F"/>
    <w:rsid w:val="00B84D9D"/>
    <w:rsid w:val="00B84F16"/>
    <w:rsid w:val="00B850FC"/>
    <w:rsid w:val="00B85320"/>
    <w:rsid w:val="00B8593C"/>
    <w:rsid w:val="00B859D9"/>
    <w:rsid w:val="00B85A3F"/>
    <w:rsid w:val="00B8655F"/>
    <w:rsid w:val="00B86A27"/>
    <w:rsid w:val="00B86A41"/>
    <w:rsid w:val="00B86B77"/>
    <w:rsid w:val="00B86D9A"/>
    <w:rsid w:val="00B87E8F"/>
    <w:rsid w:val="00B87F87"/>
    <w:rsid w:val="00B9062D"/>
    <w:rsid w:val="00B90BA2"/>
    <w:rsid w:val="00B90C9D"/>
    <w:rsid w:val="00B90FCB"/>
    <w:rsid w:val="00B90FDA"/>
    <w:rsid w:val="00B91A10"/>
    <w:rsid w:val="00B91B66"/>
    <w:rsid w:val="00B91F6E"/>
    <w:rsid w:val="00B924E1"/>
    <w:rsid w:val="00B9259D"/>
    <w:rsid w:val="00B929F6"/>
    <w:rsid w:val="00B93E08"/>
    <w:rsid w:val="00B941B5"/>
    <w:rsid w:val="00B94557"/>
    <w:rsid w:val="00B958A6"/>
    <w:rsid w:val="00B95FF0"/>
    <w:rsid w:val="00B964AB"/>
    <w:rsid w:val="00B964D4"/>
    <w:rsid w:val="00B973C1"/>
    <w:rsid w:val="00BA000E"/>
    <w:rsid w:val="00BA0176"/>
    <w:rsid w:val="00BA025F"/>
    <w:rsid w:val="00BA02FA"/>
    <w:rsid w:val="00BA0C68"/>
    <w:rsid w:val="00BA110E"/>
    <w:rsid w:val="00BA1185"/>
    <w:rsid w:val="00BA12A0"/>
    <w:rsid w:val="00BA1D14"/>
    <w:rsid w:val="00BA206B"/>
    <w:rsid w:val="00BA2D37"/>
    <w:rsid w:val="00BA34F3"/>
    <w:rsid w:val="00BA42FE"/>
    <w:rsid w:val="00BA559C"/>
    <w:rsid w:val="00BA56D9"/>
    <w:rsid w:val="00BA571D"/>
    <w:rsid w:val="00BA590B"/>
    <w:rsid w:val="00BA63D6"/>
    <w:rsid w:val="00BA6550"/>
    <w:rsid w:val="00BA6659"/>
    <w:rsid w:val="00BA6B6F"/>
    <w:rsid w:val="00BA7A53"/>
    <w:rsid w:val="00BB0253"/>
    <w:rsid w:val="00BB0402"/>
    <w:rsid w:val="00BB14CA"/>
    <w:rsid w:val="00BB2224"/>
    <w:rsid w:val="00BB24BA"/>
    <w:rsid w:val="00BB250C"/>
    <w:rsid w:val="00BB30F1"/>
    <w:rsid w:val="00BB3EBF"/>
    <w:rsid w:val="00BB47C2"/>
    <w:rsid w:val="00BB545B"/>
    <w:rsid w:val="00BB587D"/>
    <w:rsid w:val="00BB60BB"/>
    <w:rsid w:val="00BB6515"/>
    <w:rsid w:val="00BB680B"/>
    <w:rsid w:val="00BB6A1D"/>
    <w:rsid w:val="00BB7842"/>
    <w:rsid w:val="00BB7B6A"/>
    <w:rsid w:val="00BC02B0"/>
    <w:rsid w:val="00BC0C7F"/>
    <w:rsid w:val="00BC0E6B"/>
    <w:rsid w:val="00BC15F2"/>
    <w:rsid w:val="00BC1C4A"/>
    <w:rsid w:val="00BC2A2B"/>
    <w:rsid w:val="00BC2D9A"/>
    <w:rsid w:val="00BC348E"/>
    <w:rsid w:val="00BC3AF8"/>
    <w:rsid w:val="00BC42D2"/>
    <w:rsid w:val="00BC4424"/>
    <w:rsid w:val="00BC4458"/>
    <w:rsid w:val="00BC54BA"/>
    <w:rsid w:val="00BC5C44"/>
    <w:rsid w:val="00BC5DA8"/>
    <w:rsid w:val="00BC6491"/>
    <w:rsid w:val="00BC6C59"/>
    <w:rsid w:val="00BC7601"/>
    <w:rsid w:val="00BC7C73"/>
    <w:rsid w:val="00BD0448"/>
    <w:rsid w:val="00BD0576"/>
    <w:rsid w:val="00BD0609"/>
    <w:rsid w:val="00BD09C6"/>
    <w:rsid w:val="00BD1708"/>
    <w:rsid w:val="00BD1739"/>
    <w:rsid w:val="00BD1E32"/>
    <w:rsid w:val="00BD2DDA"/>
    <w:rsid w:val="00BD38C7"/>
    <w:rsid w:val="00BD3B76"/>
    <w:rsid w:val="00BD3C0A"/>
    <w:rsid w:val="00BD4278"/>
    <w:rsid w:val="00BD4600"/>
    <w:rsid w:val="00BD47D2"/>
    <w:rsid w:val="00BD4D00"/>
    <w:rsid w:val="00BD51FB"/>
    <w:rsid w:val="00BD560D"/>
    <w:rsid w:val="00BD6975"/>
    <w:rsid w:val="00BD6A2D"/>
    <w:rsid w:val="00BD7083"/>
    <w:rsid w:val="00BD72E4"/>
    <w:rsid w:val="00BD755D"/>
    <w:rsid w:val="00BD7893"/>
    <w:rsid w:val="00BD78ED"/>
    <w:rsid w:val="00BD799B"/>
    <w:rsid w:val="00BD7B53"/>
    <w:rsid w:val="00BE01D2"/>
    <w:rsid w:val="00BE08AD"/>
    <w:rsid w:val="00BE08B6"/>
    <w:rsid w:val="00BE097D"/>
    <w:rsid w:val="00BE1147"/>
    <w:rsid w:val="00BE1B3E"/>
    <w:rsid w:val="00BE207C"/>
    <w:rsid w:val="00BE3748"/>
    <w:rsid w:val="00BE42FE"/>
    <w:rsid w:val="00BE4303"/>
    <w:rsid w:val="00BE46FC"/>
    <w:rsid w:val="00BE512E"/>
    <w:rsid w:val="00BE52E5"/>
    <w:rsid w:val="00BE5597"/>
    <w:rsid w:val="00BE591D"/>
    <w:rsid w:val="00BE613D"/>
    <w:rsid w:val="00BE6955"/>
    <w:rsid w:val="00BE6C71"/>
    <w:rsid w:val="00BE6E49"/>
    <w:rsid w:val="00BE735B"/>
    <w:rsid w:val="00BE7376"/>
    <w:rsid w:val="00BE74D9"/>
    <w:rsid w:val="00BE7583"/>
    <w:rsid w:val="00BF00EC"/>
    <w:rsid w:val="00BF0AC8"/>
    <w:rsid w:val="00BF1179"/>
    <w:rsid w:val="00BF1396"/>
    <w:rsid w:val="00BF192E"/>
    <w:rsid w:val="00BF1954"/>
    <w:rsid w:val="00BF1999"/>
    <w:rsid w:val="00BF1F6D"/>
    <w:rsid w:val="00BF21B7"/>
    <w:rsid w:val="00BF221B"/>
    <w:rsid w:val="00BF249F"/>
    <w:rsid w:val="00BF339B"/>
    <w:rsid w:val="00BF37AB"/>
    <w:rsid w:val="00BF4328"/>
    <w:rsid w:val="00BF4396"/>
    <w:rsid w:val="00BF4909"/>
    <w:rsid w:val="00BF4A20"/>
    <w:rsid w:val="00BF4D30"/>
    <w:rsid w:val="00BF51DA"/>
    <w:rsid w:val="00BF5440"/>
    <w:rsid w:val="00BF58C3"/>
    <w:rsid w:val="00BF5B53"/>
    <w:rsid w:val="00BF5BD4"/>
    <w:rsid w:val="00BF6425"/>
    <w:rsid w:val="00BF7B48"/>
    <w:rsid w:val="00BF7F55"/>
    <w:rsid w:val="00C003CA"/>
    <w:rsid w:val="00C004B3"/>
    <w:rsid w:val="00C00EEE"/>
    <w:rsid w:val="00C012A8"/>
    <w:rsid w:val="00C0158D"/>
    <w:rsid w:val="00C01C57"/>
    <w:rsid w:val="00C01CB5"/>
    <w:rsid w:val="00C01D07"/>
    <w:rsid w:val="00C01F49"/>
    <w:rsid w:val="00C02486"/>
    <w:rsid w:val="00C02AA3"/>
    <w:rsid w:val="00C02C66"/>
    <w:rsid w:val="00C02D79"/>
    <w:rsid w:val="00C030D6"/>
    <w:rsid w:val="00C03305"/>
    <w:rsid w:val="00C03489"/>
    <w:rsid w:val="00C0367C"/>
    <w:rsid w:val="00C039AB"/>
    <w:rsid w:val="00C04749"/>
    <w:rsid w:val="00C050CD"/>
    <w:rsid w:val="00C05347"/>
    <w:rsid w:val="00C05880"/>
    <w:rsid w:val="00C06322"/>
    <w:rsid w:val="00C06583"/>
    <w:rsid w:val="00C06674"/>
    <w:rsid w:val="00C06BD7"/>
    <w:rsid w:val="00C06CAE"/>
    <w:rsid w:val="00C06ED4"/>
    <w:rsid w:val="00C0781A"/>
    <w:rsid w:val="00C078EC"/>
    <w:rsid w:val="00C07BFD"/>
    <w:rsid w:val="00C07CE1"/>
    <w:rsid w:val="00C07EC1"/>
    <w:rsid w:val="00C07F23"/>
    <w:rsid w:val="00C07F51"/>
    <w:rsid w:val="00C07FA8"/>
    <w:rsid w:val="00C10088"/>
    <w:rsid w:val="00C106F8"/>
    <w:rsid w:val="00C10E29"/>
    <w:rsid w:val="00C116D8"/>
    <w:rsid w:val="00C1171F"/>
    <w:rsid w:val="00C1289C"/>
    <w:rsid w:val="00C128DD"/>
    <w:rsid w:val="00C12939"/>
    <w:rsid w:val="00C138D4"/>
    <w:rsid w:val="00C13A59"/>
    <w:rsid w:val="00C14820"/>
    <w:rsid w:val="00C15599"/>
    <w:rsid w:val="00C1565E"/>
    <w:rsid w:val="00C1582A"/>
    <w:rsid w:val="00C1588C"/>
    <w:rsid w:val="00C15EBA"/>
    <w:rsid w:val="00C178F3"/>
    <w:rsid w:val="00C17B06"/>
    <w:rsid w:val="00C17F2B"/>
    <w:rsid w:val="00C17FC4"/>
    <w:rsid w:val="00C203E9"/>
    <w:rsid w:val="00C206B6"/>
    <w:rsid w:val="00C21123"/>
    <w:rsid w:val="00C21A0A"/>
    <w:rsid w:val="00C21DAD"/>
    <w:rsid w:val="00C227BF"/>
    <w:rsid w:val="00C227EE"/>
    <w:rsid w:val="00C22BA6"/>
    <w:rsid w:val="00C22D06"/>
    <w:rsid w:val="00C22F29"/>
    <w:rsid w:val="00C2314D"/>
    <w:rsid w:val="00C23490"/>
    <w:rsid w:val="00C235E7"/>
    <w:rsid w:val="00C250B8"/>
    <w:rsid w:val="00C25A47"/>
    <w:rsid w:val="00C2637B"/>
    <w:rsid w:val="00C26A86"/>
    <w:rsid w:val="00C27E77"/>
    <w:rsid w:val="00C27F26"/>
    <w:rsid w:val="00C30203"/>
    <w:rsid w:val="00C30231"/>
    <w:rsid w:val="00C3041B"/>
    <w:rsid w:val="00C3086B"/>
    <w:rsid w:val="00C309EF"/>
    <w:rsid w:val="00C30F4D"/>
    <w:rsid w:val="00C313F2"/>
    <w:rsid w:val="00C319EA"/>
    <w:rsid w:val="00C31E06"/>
    <w:rsid w:val="00C3285B"/>
    <w:rsid w:val="00C32B9A"/>
    <w:rsid w:val="00C32E54"/>
    <w:rsid w:val="00C32EF5"/>
    <w:rsid w:val="00C33015"/>
    <w:rsid w:val="00C33028"/>
    <w:rsid w:val="00C335EF"/>
    <w:rsid w:val="00C338DA"/>
    <w:rsid w:val="00C3392F"/>
    <w:rsid w:val="00C33A03"/>
    <w:rsid w:val="00C33B15"/>
    <w:rsid w:val="00C33C91"/>
    <w:rsid w:val="00C33D6A"/>
    <w:rsid w:val="00C34043"/>
    <w:rsid w:val="00C341A9"/>
    <w:rsid w:val="00C35044"/>
    <w:rsid w:val="00C351C6"/>
    <w:rsid w:val="00C36D25"/>
    <w:rsid w:val="00C37203"/>
    <w:rsid w:val="00C37408"/>
    <w:rsid w:val="00C40206"/>
    <w:rsid w:val="00C4060E"/>
    <w:rsid w:val="00C40718"/>
    <w:rsid w:val="00C40CA4"/>
    <w:rsid w:val="00C40F6F"/>
    <w:rsid w:val="00C41BF5"/>
    <w:rsid w:val="00C42A5D"/>
    <w:rsid w:val="00C4376E"/>
    <w:rsid w:val="00C43C27"/>
    <w:rsid w:val="00C4454F"/>
    <w:rsid w:val="00C44956"/>
    <w:rsid w:val="00C44C7E"/>
    <w:rsid w:val="00C44CDF"/>
    <w:rsid w:val="00C450B6"/>
    <w:rsid w:val="00C4565D"/>
    <w:rsid w:val="00C46770"/>
    <w:rsid w:val="00C469F3"/>
    <w:rsid w:val="00C46CF8"/>
    <w:rsid w:val="00C47572"/>
    <w:rsid w:val="00C475CA"/>
    <w:rsid w:val="00C476E9"/>
    <w:rsid w:val="00C479B5"/>
    <w:rsid w:val="00C47FB3"/>
    <w:rsid w:val="00C504E9"/>
    <w:rsid w:val="00C50A97"/>
    <w:rsid w:val="00C50D34"/>
    <w:rsid w:val="00C50E7B"/>
    <w:rsid w:val="00C50F0E"/>
    <w:rsid w:val="00C51138"/>
    <w:rsid w:val="00C511DA"/>
    <w:rsid w:val="00C518EF"/>
    <w:rsid w:val="00C51916"/>
    <w:rsid w:val="00C5219C"/>
    <w:rsid w:val="00C5246F"/>
    <w:rsid w:val="00C52F41"/>
    <w:rsid w:val="00C5302C"/>
    <w:rsid w:val="00C532FA"/>
    <w:rsid w:val="00C53382"/>
    <w:rsid w:val="00C5381A"/>
    <w:rsid w:val="00C53884"/>
    <w:rsid w:val="00C53B94"/>
    <w:rsid w:val="00C5419B"/>
    <w:rsid w:val="00C546ED"/>
    <w:rsid w:val="00C549FC"/>
    <w:rsid w:val="00C54D9E"/>
    <w:rsid w:val="00C54E15"/>
    <w:rsid w:val="00C54EC4"/>
    <w:rsid w:val="00C55197"/>
    <w:rsid w:val="00C5631D"/>
    <w:rsid w:val="00C56499"/>
    <w:rsid w:val="00C564D3"/>
    <w:rsid w:val="00C56F9D"/>
    <w:rsid w:val="00C57062"/>
    <w:rsid w:val="00C57B1E"/>
    <w:rsid w:val="00C57E92"/>
    <w:rsid w:val="00C602F0"/>
    <w:rsid w:val="00C604C5"/>
    <w:rsid w:val="00C61D15"/>
    <w:rsid w:val="00C622BB"/>
    <w:rsid w:val="00C62735"/>
    <w:rsid w:val="00C62B97"/>
    <w:rsid w:val="00C62D9F"/>
    <w:rsid w:val="00C631B9"/>
    <w:rsid w:val="00C63C9F"/>
    <w:rsid w:val="00C63E27"/>
    <w:rsid w:val="00C64117"/>
    <w:rsid w:val="00C64E1D"/>
    <w:rsid w:val="00C64F8B"/>
    <w:rsid w:val="00C65108"/>
    <w:rsid w:val="00C65735"/>
    <w:rsid w:val="00C6587D"/>
    <w:rsid w:val="00C65A51"/>
    <w:rsid w:val="00C65A70"/>
    <w:rsid w:val="00C6602B"/>
    <w:rsid w:val="00C66481"/>
    <w:rsid w:val="00C67AB1"/>
    <w:rsid w:val="00C67D2D"/>
    <w:rsid w:val="00C703A1"/>
    <w:rsid w:val="00C705F0"/>
    <w:rsid w:val="00C7094B"/>
    <w:rsid w:val="00C70C7D"/>
    <w:rsid w:val="00C70E91"/>
    <w:rsid w:val="00C70FEA"/>
    <w:rsid w:val="00C715C2"/>
    <w:rsid w:val="00C71625"/>
    <w:rsid w:val="00C719E4"/>
    <w:rsid w:val="00C720F0"/>
    <w:rsid w:val="00C7237F"/>
    <w:rsid w:val="00C72A41"/>
    <w:rsid w:val="00C74085"/>
    <w:rsid w:val="00C74120"/>
    <w:rsid w:val="00C745F2"/>
    <w:rsid w:val="00C74D36"/>
    <w:rsid w:val="00C74DC3"/>
    <w:rsid w:val="00C74E34"/>
    <w:rsid w:val="00C75059"/>
    <w:rsid w:val="00C757FD"/>
    <w:rsid w:val="00C75C95"/>
    <w:rsid w:val="00C75FDA"/>
    <w:rsid w:val="00C7638B"/>
    <w:rsid w:val="00C76F42"/>
    <w:rsid w:val="00C774E0"/>
    <w:rsid w:val="00C77726"/>
    <w:rsid w:val="00C77E25"/>
    <w:rsid w:val="00C80069"/>
    <w:rsid w:val="00C80579"/>
    <w:rsid w:val="00C80BD6"/>
    <w:rsid w:val="00C811EF"/>
    <w:rsid w:val="00C81B68"/>
    <w:rsid w:val="00C82268"/>
    <w:rsid w:val="00C822DF"/>
    <w:rsid w:val="00C8236E"/>
    <w:rsid w:val="00C824ED"/>
    <w:rsid w:val="00C8299D"/>
    <w:rsid w:val="00C82B8A"/>
    <w:rsid w:val="00C83138"/>
    <w:rsid w:val="00C83BD0"/>
    <w:rsid w:val="00C83F02"/>
    <w:rsid w:val="00C84610"/>
    <w:rsid w:val="00C848A1"/>
    <w:rsid w:val="00C84967"/>
    <w:rsid w:val="00C84B4A"/>
    <w:rsid w:val="00C8502E"/>
    <w:rsid w:val="00C85143"/>
    <w:rsid w:val="00C85321"/>
    <w:rsid w:val="00C86173"/>
    <w:rsid w:val="00C862A2"/>
    <w:rsid w:val="00C86344"/>
    <w:rsid w:val="00C86775"/>
    <w:rsid w:val="00C86DB8"/>
    <w:rsid w:val="00C87042"/>
    <w:rsid w:val="00C875F0"/>
    <w:rsid w:val="00C90295"/>
    <w:rsid w:val="00C90309"/>
    <w:rsid w:val="00C9034A"/>
    <w:rsid w:val="00C90485"/>
    <w:rsid w:val="00C90845"/>
    <w:rsid w:val="00C90DD3"/>
    <w:rsid w:val="00C91929"/>
    <w:rsid w:val="00C91FAF"/>
    <w:rsid w:val="00C922B5"/>
    <w:rsid w:val="00C92628"/>
    <w:rsid w:val="00C93893"/>
    <w:rsid w:val="00C94047"/>
    <w:rsid w:val="00C944E1"/>
    <w:rsid w:val="00C9484D"/>
    <w:rsid w:val="00C94A84"/>
    <w:rsid w:val="00C94F27"/>
    <w:rsid w:val="00C95093"/>
    <w:rsid w:val="00C953C8"/>
    <w:rsid w:val="00C9564C"/>
    <w:rsid w:val="00C957D5"/>
    <w:rsid w:val="00C95A4F"/>
    <w:rsid w:val="00C96527"/>
    <w:rsid w:val="00C96FD2"/>
    <w:rsid w:val="00C97311"/>
    <w:rsid w:val="00C97514"/>
    <w:rsid w:val="00C97C08"/>
    <w:rsid w:val="00CA02BB"/>
    <w:rsid w:val="00CA0413"/>
    <w:rsid w:val="00CA044A"/>
    <w:rsid w:val="00CA08D8"/>
    <w:rsid w:val="00CA0D4E"/>
    <w:rsid w:val="00CA1BA9"/>
    <w:rsid w:val="00CA1E56"/>
    <w:rsid w:val="00CA2291"/>
    <w:rsid w:val="00CA2891"/>
    <w:rsid w:val="00CA2AB6"/>
    <w:rsid w:val="00CA3266"/>
    <w:rsid w:val="00CA3B91"/>
    <w:rsid w:val="00CA41C1"/>
    <w:rsid w:val="00CA4686"/>
    <w:rsid w:val="00CA528C"/>
    <w:rsid w:val="00CA5613"/>
    <w:rsid w:val="00CA6832"/>
    <w:rsid w:val="00CA726A"/>
    <w:rsid w:val="00CB07A8"/>
    <w:rsid w:val="00CB0C72"/>
    <w:rsid w:val="00CB0F42"/>
    <w:rsid w:val="00CB15DF"/>
    <w:rsid w:val="00CB19F3"/>
    <w:rsid w:val="00CB1CB4"/>
    <w:rsid w:val="00CB2B5D"/>
    <w:rsid w:val="00CB4C6E"/>
    <w:rsid w:val="00CB4D15"/>
    <w:rsid w:val="00CB5706"/>
    <w:rsid w:val="00CB585E"/>
    <w:rsid w:val="00CB58D5"/>
    <w:rsid w:val="00CB5A17"/>
    <w:rsid w:val="00CB6063"/>
    <w:rsid w:val="00CB6500"/>
    <w:rsid w:val="00CB6796"/>
    <w:rsid w:val="00CB6902"/>
    <w:rsid w:val="00CB6C6F"/>
    <w:rsid w:val="00CB6EE1"/>
    <w:rsid w:val="00CB7007"/>
    <w:rsid w:val="00CB7845"/>
    <w:rsid w:val="00CC0297"/>
    <w:rsid w:val="00CC0459"/>
    <w:rsid w:val="00CC0AAF"/>
    <w:rsid w:val="00CC1138"/>
    <w:rsid w:val="00CC1CE0"/>
    <w:rsid w:val="00CC1FDB"/>
    <w:rsid w:val="00CC27BE"/>
    <w:rsid w:val="00CC2C6A"/>
    <w:rsid w:val="00CC2E09"/>
    <w:rsid w:val="00CC346E"/>
    <w:rsid w:val="00CC394F"/>
    <w:rsid w:val="00CC4302"/>
    <w:rsid w:val="00CC4C46"/>
    <w:rsid w:val="00CC5188"/>
    <w:rsid w:val="00CC546E"/>
    <w:rsid w:val="00CC5660"/>
    <w:rsid w:val="00CC6CF6"/>
    <w:rsid w:val="00CC727C"/>
    <w:rsid w:val="00CD0497"/>
    <w:rsid w:val="00CD0A17"/>
    <w:rsid w:val="00CD1349"/>
    <w:rsid w:val="00CD1359"/>
    <w:rsid w:val="00CD1566"/>
    <w:rsid w:val="00CD1C0D"/>
    <w:rsid w:val="00CD1E4C"/>
    <w:rsid w:val="00CD2B1D"/>
    <w:rsid w:val="00CD4A94"/>
    <w:rsid w:val="00CD4BA2"/>
    <w:rsid w:val="00CD4CBC"/>
    <w:rsid w:val="00CD4FCB"/>
    <w:rsid w:val="00CD541D"/>
    <w:rsid w:val="00CD582A"/>
    <w:rsid w:val="00CD688B"/>
    <w:rsid w:val="00CD69B1"/>
    <w:rsid w:val="00CD714E"/>
    <w:rsid w:val="00CD7812"/>
    <w:rsid w:val="00CD78CB"/>
    <w:rsid w:val="00CE0745"/>
    <w:rsid w:val="00CE0F2E"/>
    <w:rsid w:val="00CE11EB"/>
    <w:rsid w:val="00CE1F40"/>
    <w:rsid w:val="00CE2058"/>
    <w:rsid w:val="00CE2407"/>
    <w:rsid w:val="00CE35F8"/>
    <w:rsid w:val="00CE37D1"/>
    <w:rsid w:val="00CE3D19"/>
    <w:rsid w:val="00CE3DFB"/>
    <w:rsid w:val="00CE480A"/>
    <w:rsid w:val="00CE48A1"/>
    <w:rsid w:val="00CE53F3"/>
    <w:rsid w:val="00CE557F"/>
    <w:rsid w:val="00CE58DC"/>
    <w:rsid w:val="00CE59FE"/>
    <w:rsid w:val="00CE6278"/>
    <w:rsid w:val="00CE73F8"/>
    <w:rsid w:val="00CE7AD3"/>
    <w:rsid w:val="00CF01F9"/>
    <w:rsid w:val="00CF03A5"/>
    <w:rsid w:val="00CF0A59"/>
    <w:rsid w:val="00CF1923"/>
    <w:rsid w:val="00CF1C20"/>
    <w:rsid w:val="00CF1D18"/>
    <w:rsid w:val="00CF1F19"/>
    <w:rsid w:val="00CF24D8"/>
    <w:rsid w:val="00CF2D4D"/>
    <w:rsid w:val="00CF3C33"/>
    <w:rsid w:val="00CF3CA5"/>
    <w:rsid w:val="00CF4089"/>
    <w:rsid w:val="00CF45A0"/>
    <w:rsid w:val="00CF462D"/>
    <w:rsid w:val="00CF4983"/>
    <w:rsid w:val="00CF4B94"/>
    <w:rsid w:val="00CF53EC"/>
    <w:rsid w:val="00CF5504"/>
    <w:rsid w:val="00CF5DF5"/>
    <w:rsid w:val="00CF6B83"/>
    <w:rsid w:val="00CF750B"/>
    <w:rsid w:val="00CF7774"/>
    <w:rsid w:val="00D0085B"/>
    <w:rsid w:val="00D00E67"/>
    <w:rsid w:val="00D00F8C"/>
    <w:rsid w:val="00D01522"/>
    <w:rsid w:val="00D035D9"/>
    <w:rsid w:val="00D03917"/>
    <w:rsid w:val="00D03928"/>
    <w:rsid w:val="00D03C80"/>
    <w:rsid w:val="00D03E13"/>
    <w:rsid w:val="00D04721"/>
    <w:rsid w:val="00D04729"/>
    <w:rsid w:val="00D048C3"/>
    <w:rsid w:val="00D052CE"/>
    <w:rsid w:val="00D05733"/>
    <w:rsid w:val="00D05885"/>
    <w:rsid w:val="00D059DA"/>
    <w:rsid w:val="00D07053"/>
    <w:rsid w:val="00D1019F"/>
    <w:rsid w:val="00D1075D"/>
    <w:rsid w:val="00D10790"/>
    <w:rsid w:val="00D10EA3"/>
    <w:rsid w:val="00D11904"/>
    <w:rsid w:val="00D1212E"/>
    <w:rsid w:val="00D121D2"/>
    <w:rsid w:val="00D122C6"/>
    <w:rsid w:val="00D1247E"/>
    <w:rsid w:val="00D12A6D"/>
    <w:rsid w:val="00D13429"/>
    <w:rsid w:val="00D13957"/>
    <w:rsid w:val="00D13C47"/>
    <w:rsid w:val="00D13F84"/>
    <w:rsid w:val="00D1411F"/>
    <w:rsid w:val="00D14473"/>
    <w:rsid w:val="00D1470A"/>
    <w:rsid w:val="00D14EF1"/>
    <w:rsid w:val="00D15CA2"/>
    <w:rsid w:val="00D15D05"/>
    <w:rsid w:val="00D16492"/>
    <w:rsid w:val="00D16690"/>
    <w:rsid w:val="00D16B61"/>
    <w:rsid w:val="00D16C05"/>
    <w:rsid w:val="00D20583"/>
    <w:rsid w:val="00D20609"/>
    <w:rsid w:val="00D20B4F"/>
    <w:rsid w:val="00D213A1"/>
    <w:rsid w:val="00D219F3"/>
    <w:rsid w:val="00D21A20"/>
    <w:rsid w:val="00D21ECF"/>
    <w:rsid w:val="00D22208"/>
    <w:rsid w:val="00D22A00"/>
    <w:rsid w:val="00D23006"/>
    <w:rsid w:val="00D2300A"/>
    <w:rsid w:val="00D2305D"/>
    <w:rsid w:val="00D2514F"/>
    <w:rsid w:val="00D25496"/>
    <w:rsid w:val="00D258D0"/>
    <w:rsid w:val="00D25CBE"/>
    <w:rsid w:val="00D26D2B"/>
    <w:rsid w:val="00D27297"/>
    <w:rsid w:val="00D27826"/>
    <w:rsid w:val="00D302E0"/>
    <w:rsid w:val="00D30945"/>
    <w:rsid w:val="00D309E2"/>
    <w:rsid w:val="00D30A4B"/>
    <w:rsid w:val="00D30F96"/>
    <w:rsid w:val="00D31DF1"/>
    <w:rsid w:val="00D327E0"/>
    <w:rsid w:val="00D32B36"/>
    <w:rsid w:val="00D32D05"/>
    <w:rsid w:val="00D32F8F"/>
    <w:rsid w:val="00D331DA"/>
    <w:rsid w:val="00D33915"/>
    <w:rsid w:val="00D340B6"/>
    <w:rsid w:val="00D34387"/>
    <w:rsid w:val="00D34AAA"/>
    <w:rsid w:val="00D35166"/>
    <w:rsid w:val="00D35DDB"/>
    <w:rsid w:val="00D35EC1"/>
    <w:rsid w:val="00D36236"/>
    <w:rsid w:val="00D36BFB"/>
    <w:rsid w:val="00D372B3"/>
    <w:rsid w:val="00D37523"/>
    <w:rsid w:val="00D375B6"/>
    <w:rsid w:val="00D40584"/>
    <w:rsid w:val="00D41639"/>
    <w:rsid w:val="00D41EB6"/>
    <w:rsid w:val="00D42B26"/>
    <w:rsid w:val="00D42BBC"/>
    <w:rsid w:val="00D43206"/>
    <w:rsid w:val="00D43252"/>
    <w:rsid w:val="00D437F9"/>
    <w:rsid w:val="00D444C9"/>
    <w:rsid w:val="00D45675"/>
    <w:rsid w:val="00D4605E"/>
    <w:rsid w:val="00D462D8"/>
    <w:rsid w:val="00D46379"/>
    <w:rsid w:val="00D46B08"/>
    <w:rsid w:val="00D46E4B"/>
    <w:rsid w:val="00D4785F"/>
    <w:rsid w:val="00D5089B"/>
    <w:rsid w:val="00D50965"/>
    <w:rsid w:val="00D50B2F"/>
    <w:rsid w:val="00D50BD7"/>
    <w:rsid w:val="00D51DA3"/>
    <w:rsid w:val="00D51FFB"/>
    <w:rsid w:val="00D52721"/>
    <w:rsid w:val="00D52799"/>
    <w:rsid w:val="00D52FB6"/>
    <w:rsid w:val="00D532C4"/>
    <w:rsid w:val="00D53542"/>
    <w:rsid w:val="00D53832"/>
    <w:rsid w:val="00D5393C"/>
    <w:rsid w:val="00D53A7E"/>
    <w:rsid w:val="00D53AC1"/>
    <w:rsid w:val="00D53B88"/>
    <w:rsid w:val="00D543CB"/>
    <w:rsid w:val="00D54B5A"/>
    <w:rsid w:val="00D551EA"/>
    <w:rsid w:val="00D55603"/>
    <w:rsid w:val="00D5574F"/>
    <w:rsid w:val="00D558BC"/>
    <w:rsid w:val="00D56664"/>
    <w:rsid w:val="00D569E8"/>
    <w:rsid w:val="00D56D3B"/>
    <w:rsid w:val="00D56DBF"/>
    <w:rsid w:val="00D56E76"/>
    <w:rsid w:val="00D56F8F"/>
    <w:rsid w:val="00D5746D"/>
    <w:rsid w:val="00D57C67"/>
    <w:rsid w:val="00D57F81"/>
    <w:rsid w:val="00D57FFB"/>
    <w:rsid w:val="00D601CB"/>
    <w:rsid w:val="00D6027C"/>
    <w:rsid w:val="00D606C9"/>
    <w:rsid w:val="00D60A14"/>
    <w:rsid w:val="00D60EB4"/>
    <w:rsid w:val="00D6165F"/>
    <w:rsid w:val="00D61728"/>
    <w:rsid w:val="00D617E4"/>
    <w:rsid w:val="00D620BE"/>
    <w:rsid w:val="00D62F54"/>
    <w:rsid w:val="00D630AD"/>
    <w:rsid w:val="00D63644"/>
    <w:rsid w:val="00D63FDD"/>
    <w:rsid w:val="00D64204"/>
    <w:rsid w:val="00D64CF3"/>
    <w:rsid w:val="00D651C0"/>
    <w:rsid w:val="00D65A6C"/>
    <w:rsid w:val="00D660A8"/>
    <w:rsid w:val="00D66719"/>
    <w:rsid w:val="00D66A54"/>
    <w:rsid w:val="00D66D17"/>
    <w:rsid w:val="00D6758B"/>
    <w:rsid w:val="00D67C3D"/>
    <w:rsid w:val="00D700AE"/>
    <w:rsid w:val="00D70201"/>
    <w:rsid w:val="00D70342"/>
    <w:rsid w:val="00D70DFF"/>
    <w:rsid w:val="00D71344"/>
    <w:rsid w:val="00D71480"/>
    <w:rsid w:val="00D716D6"/>
    <w:rsid w:val="00D71B6D"/>
    <w:rsid w:val="00D7259A"/>
    <w:rsid w:val="00D738CB"/>
    <w:rsid w:val="00D73C04"/>
    <w:rsid w:val="00D74246"/>
    <w:rsid w:val="00D7490C"/>
    <w:rsid w:val="00D7493E"/>
    <w:rsid w:val="00D74984"/>
    <w:rsid w:val="00D74A11"/>
    <w:rsid w:val="00D74C74"/>
    <w:rsid w:val="00D74E63"/>
    <w:rsid w:val="00D74FF9"/>
    <w:rsid w:val="00D7541D"/>
    <w:rsid w:val="00D75AEC"/>
    <w:rsid w:val="00D7611C"/>
    <w:rsid w:val="00D761AA"/>
    <w:rsid w:val="00D761E4"/>
    <w:rsid w:val="00D76335"/>
    <w:rsid w:val="00D7635D"/>
    <w:rsid w:val="00D7653C"/>
    <w:rsid w:val="00D7684A"/>
    <w:rsid w:val="00D76A6C"/>
    <w:rsid w:val="00D76B84"/>
    <w:rsid w:val="00D76B8B"/>
    <w:rsid w:val="00D76D96"/>
    <w:rsid w:val="00D76FA3"/>
    <w:rsid w:val="00D77028"/>
    <w:rsid w:val="00D7721F"/>
    <w:rsid w:val="00D77397"/>
    <w:rsid w:val="00D77B93"/>
    <w:rsid w:val="00D804CD"/>
    <w:rsid w:val="00D80E29"/>
    <w:rsid w:val="00D81232"/>
    <w:rsid w:val="00D815BC"/>
    <w:rsid w:val="00D83A91"/>
    <w:rsid w:val="00D841F7"/>
    <w:rsid w:val="00D84B46"/>
    <w:rsid w:val="00D84C52"/>
    <w:rsid w:val="00D86EEC"/>
    <w:rsid w:val="00D87123"/>
    <w:rsid w:val="00D874FC"/>
    <w:rsid w:val="00D87CA0"/>
    <w:rsid w:val="00D87E5E"/>
    <w:rsid w:val="00D906E8"/>
    <w:rsid w:val="00D911D1"/>
    <w:rsid w:val="00D912D2"/>
    <w:rsid w:val="00D91307"/>
    <w:rsid w:val="00D91A6C"/>
    <w:rsid w:val="00D91A7D"/>
    <w:rsid w:val="00D91B91"/>
    <w:rsid w:val="00D91EAC"/>
    <w:rsid w:val="00D91F2A"/>
    <w:rsid w:val="00D925BF"/>
    <w:rsid w:val="00D9267F"/>
    <w:rsid w:val="00D931F6"/>
    <w:rsid w:val="00D9365A"/>
    <w:rsid w:val="00D938CC"/>
    <w:rsid w:val="00D93953"/>
    <w:rsid w:val="00D939F1"/>
    <w:rsid w:val="00D93A4A"/>
    <w:rsid w:val="00D93E98"/>
    <w:rsid w:val="00D93F3A"/>
    <w:rsid w:val="00D950C1"/>
    <w:rsid w:val="00D95F10"/>
    <w:rsid w:val="00D96F9E"/>
    <w:rsid w:val="00D970C3"/>
    <w:rsid w:val="00D971C6"/>
    <w:rsid w:val="00D97642"/>
    <w:rsid w:val="00D976EC"/>
    <w:rsid w:val="00D97D70"/>
    <w:rsid w:val="00D97F9F"/>
    <w:rsid w:val="00DA076F"/>
    <w:rsid w:val="00DA0A57"/>
    <w:rsid w:val="00DA14FE"/>
    <w:rsid w:val="00DA179A"/>
    <w:rsid w:val="00DA18FA"/>
    <w:rsid w:val="00DA1A6F"/>
    <w:rsid w:val="00DA1AFF"/>
    <w:rsid w:val="00DA1BE4"/>
    <w:rsid w:val="00DA1E41"/>
    <w:rsid w:val="00DA1F02"/>
    <w:rsid w:val="00DA2266"/>
    <w:rsid w:val="00DA26FF"/>
    <w:rsid w:val="00DA28A6"/>
    <w:rsid w:val="00DA2AB3"/>
    <w:rsid w:val="00DA3162"/>
    <w:rsid w:val="00DA39F4"/>
    <w:rsid w:val="00DA3D43"/>
    <w:rsid w:val="00DA40FB"/>
    <w:rsid w:val="00DA44F2"/>
    <w:rsid w:val="00DA4516"/>
    <w:rsid w:val="00DA491B"/>
    <w:rsid w:val="00DA4A48"/>
    <w:rsid w:val="00DA5439"/>
    <w:rsid w:val="00DA5A81"/>
    <w:rsid w:val="00DA694F"/>
    <w:rsid w:val="00DA6A82"/>
    <w:rsid w:val="00DA7436"/>
    <w:rsid w:val="00DB01CE"/>
    <w:rsid w:val="00DB0B47"/>
    <w:rsid w:val="00DB0CC8"/>
    <w:rsid w:val="00DB1C48"/>
    <w:rsid w:val="00DB1F58"/>
    <w:rsid w:val="00DB2708"/>
    <w:rsid w:val="00DB2A93"/>
    <w:rsid w:val="00DB3160"/>
    <w:rsid w:val="00DB3AC5"/>
    <w:rsid w:val="00DB4C15"/>
    <w:rsid w:val="00DB4E14"/>
    <w:rsid w:val="00DB552A"/>
    <w:rsid w:val="00DB56FA"/>
    <w:rsid w:val="00DB5D18"/>
    <w:rsid w:val="00DB67F0"/>
    <w:rsid w:val="00DB72CC"/>
    <w:rsid w:val="00DB74F2"/>
    <w:rsid w:val="00DB7B0D"/>
    <w:rsid w:val="00DC091B"/>
    <w:rsid w:val="00DC10E8"/>
    <w:rsid w:val="00DC1295"/>
    <w:rsid w:val="00DC1A89"/>
    <w:rsid w:val="00DC2216"/>
    <w:rsid w:val="00DC2274"/>
    <w:rsid w:val="00DC233E"/>
    <w:rsid w:val="00DC27D9"/>
    <w:rsid w:val="00DC299B"/>
    <w:rsid w:val="00DC2F51"/>
    <w:rsid w:val="00DC3158"/>
    <w:rsid w:val="00DC36D3"/>
    <w:rsid w:val="00DC42A4"/>
    <w:rsid w:val="00DC4328"/>
    <w:rsid w:val="00DC465F"/>
    <w:rsid w:val="00DC4FF8"/>
    <w:rsid w:val="00DC52DD"/>
    <w:rsid w:val="00DC5415"/>
    <w:rsid w:val="00DC5A07"/>
    <w:rsid w:val="00DC5A3E"/>
    <w:rsid w:val="00DC60B6"/>
    <w:rsid w:val="00DC6DD0"/>
    <w:rsid w:val="00DC705D"/>
    <w:rsid w:val="00DC7288"/>
    <w:rsid w:val="00DC7F28"/>
    <w:rsid w:val="00DD03C2"/>
    <w:rsid w:val="00DD0C53"/>
    <w:rsid w:val="00DD0D08"/>
    <w:rsid w:val="00DD1587"/>
    <w:rsid w:val="00DD1626"/>
    <w:rsid w:val="00DD1BBB"/>
    <w:rsid w:val="00DD2364"/>
    <w:rsid w:val="00DD2377"/>
    <w:rsid w:val="00DD26FD"/>
    <w:rsid w:val="00DD2E4A"/>
    <w:rsid w:val="00DD306C"/>
    <w:rsid w:val="00DD31F7"/>
    <w:rsid w:val="00DD3867"/>
    <w:rsid w:val="00DD44C6"/>
    <w:rsid w:val="00DD4674"/>
    <w:rsid w:val="00DD47F4"/>
    <w:rsid w:val="00DD4C9F"/>
    <w:rsid w:val="00DD4DB2"/>
    <w:rsid w:val="00DD4E9B"/>
    <w:rsid w:val="00DD4FDF"/>
    <w:rsid w:val="00DD51D9"/>
    <w:rsid w:val="00DD5749"/>
    <w:rsid w:val="00DD5FE4"/>
    <w:rsid w:val="00DD62E4"/>
    <w:rsid w:val="00DD6403"/>
    <w:rsid w:val="00DD671F"/>
    <w:rsid w:val="00DD68D2"/>
    <w:rsid w:val="00DD7796"/>
    <w:rsid w:val="00DE1EE3"/>
    <w:rsid w:val="00DE2397"/>
    <w:rsid w:val="00DE2AEE"/>
    <w:rsid w:val="00DE2BB2"/>
    <w:rsid w:val="00DE2E75"/>
    <w:rsid w:val="00DE3831"/>
    <w:rsid w:val="00DE38A4"/>
    <w:rsid w:val="00DE3E95"/>
    <w:rsid w:val="00DE3F7A"/>
    <w:rsid w:val="00DE4009"/>
    <w:rsid w:val="00DE419E"/>
    <w:rsid w:val="00DE5196"/>
    <w:rsid w:val="00DE555B"/>
    <w:rsid w:val="00DE62ED"/>
    <w:rsid w:val="00DE635D"/>
    <w:rsid w:val="00DE6530"/>
    <w:rsid w:val="00DE70CD"/>
    <w:rsid w:val="00DF0015"/>
    <w:rsid w:val="00DF0099"/>
    <w:rsid w:val="00DF0FA1"/>
    <w:rsid w:val="00DF2D4B"/>
    <w:rsid w:val="00DF34C6"/>
    <w:rsid w:val="00DF3560"/>
    <w:rsid w:val="00DF3772"/>
    <w:rsid w:val="00DF3DFE"/>
    <w:rsid w:val="00DF46EC"/>
    <w:rsid w:val="00DF48AF"/>
    <w:rsid w:val="00DF48E3"/>
    <w:rsid w:val="00DF4C37"/>
    <w:rsid w:val="00DF4E40"/>
    <w:rsid w:val="00DF4E75"/>
    <w:rsid w:val="00DF5518"/>
    <w:rsid w:val="00DF59B3"/>
    <w:rsid w:val="00DF60DD"/>
    <w:rsid w:val="00DF640C"/>
    <w:rsid w:val="00DF6730"/>
    <w:rsid w:val="00DF6E35"/>
    <w:rsid w:val="00DF71D9"/>
    <w:rsid w:val="00DF76CE"/>
    <w:rsid w:val="00DF79FF"/>
    <w:rsid w:val="00E00024"/>
    <w:rsid w:val="00E00EDA"/>
    <w:rsid w:val="00E024BE"/>
    <w:rsid w:val="00E02E94"/>
    <w:rsid w:val="00E0321F"/>
    <w:rsid w:val="00E03244"/>
    <w:rsid w:val="00E032D0"/>
    <w:rsid w:val="00E03373"/>
    <w:rsid w:val="00E03876"/>
    <w:rsid w:val="00E03945"/>
    <w:rsid w:val="00E03B8A"/>
    <w:rsid w:val="00E042B5"/>
    <w:rsid w:val="00E04A5E"/>
    <w:rsid w:val="00E04BB9"/>
    <w:rsid w:val="00E04E28"/>
    <w:rsid w:val="00E050E4"/>
    <w:rsid w:val="00E05CFA"/>
    <w:rsid w:val="00E06040"/>
    <w:rsid w:val="00E060FF"/>
    <w:rsid w:val="00E06140"/>
    <w:rsid w:val="00E068E8"/>
    <w:rsid w:val="00E07220"/>
    <w:rsid w:val="00E075E4"/>
    <w:rsid w:val="00E07E5F"/>
    <w:rsid w:val="00E10179"/>
    <w:rsid w:val="00E110C6"/>
    <w:rsid w:val="00E11A7B"/>
    <w:rsid w:val="00E12080"/>
    <w:rsid w:val="00E122AF"/>
    <w:rsid w:val="00E12A2B"/>
    <w:rsid w:val="00E1307A"/>
    <w:rsid w:val="00E1384A"/>
    <w:rsid w:val="00E13A0F"/>
    <w:rsid w:val="00E13A6B"/>
    <w:rsid w:val="00E13A85"/>
    <w:rsid w:val="00E13C33"/>
    <w:rsid w:val="00E13FC9"/>
    <w:rsid w:val="00E14509"/>
    <w:rsid w:val="00E14BEA"/>
    <w:rsid w:val="00E14FAA"/>
    <w:rsid w:val="00E15180"/>
    <w:rsid w:val="00E15205"/>
    <w:rsid w:val="00E15FC0"/>
    <w:rsid w:val="00E17AD0"/>
    <w:rsid w:val="00E17FBE"/>
    <w:rsid w:val="00E202C6"/>
    <w:rsid w:val="00E20804"/>
    <w:rsid w:val="00E213C9"/>
    <w:rsid w:val="00E217F3"/>
    <w:rsid w:val="00E21813"/>
    <w:rsid w:val="00E21DE4"/>
    <w:rsid w:val="00E21FE8"/>
    <w:rsid w:val="00E22DD2"/>
    <w:rsid w:val="00E22F1A"/>
    <w:rsid w:val="00E23281"/>
    <w:rsid w:val="00E234B9"/>
    <w:rsid w:val="00E23EF7"/>
    <w:rsid w:val="00E2400E"/>
    <w:rsid w:val="00E24EB8"/>
    <w:rsid w:val="00E2503F"/>
    <w:rsid w:val="00E2516F"/>
    <w:rsid w:val="00E25A57"/>
    <w:rsid w:val="00E264C9"/>
    <w:rsid w:val="00E26C4D"/>
    <w:rsid w:val="00E27266"/>
    <w:rsid w:val="00E27C95"/>
    <w:rsid w:val="00E306F0"/>
    <w:rsid w:val="00E312E5"/>
    <w:rsid w:val="00E3149C"/>
    <w:rsid w:val="00E31EB9"/>
    <w:rsid w:val="00E32E2A"/>
    <w:rsid w:val="00E33355"/>
    <w:rsid w:val="00E33AC4"/>
    <w:rsid w:val="00E33F0B"/>
    <w:rsid w:val="00E33F25"/>
    <w:rsid w:val="00E340FA"/>
    <w:rsid w:val="00E34132"/>
    <w:rsid w:val="00E3466C"/>
    <w:rsid w:val="00E34755"/>
    <w:rsid w:val="00E3523A"/>
    <w:rsid w:val="00E35C6C"/>
    <w:rsid w:val="00E36340"/>
    <w:rsid w:val="00E37070"/>
    <w:rsid w:val="00E372CC"/>
    <w:rsid w:val="00E37403"/>
    <w:rsid w:val="00E37B29"/>
    <w:rsid w:val="00E37C2B"/>
    <w:rsid w:val="00E406A1"/>
    <w:rsid w:val="00E40AEA"/>
    <w:rsid w:val="00E40CD3"/>
    <w:rsid w:val="00E41620"/>
    <w:rsid w:val="00E41B90"/>
    <w:rsid w:val="00E41F05"/>
    <w:rsid w:val="00E42577"/>
    <w:rsid w:val="00E429FD"/>
    <w:rsid w:val="00E43050"/>
    <w:rsid w:val="00E43747"/>
    <w:rsid w:val="00E439B4"/>
    <w:rsid w:val="00E44922"/>
    <w:rsid w:val="00E4513A"/>
    <w:rsid w:val="00E45757"/>
    <w:rsid w:val="00E45AD8"/>
    <w:rsid w:val="00E4600F"/>
    <w:rsid w:val="00E467C4"/>
    <w:rsid w:val="00E46A25"/>
    <w:rsid w:val="00E47D7E"/>
    <w:rsid w:val="00E50453"/>
    <w:rsid w:val="00E50626"/>
    <w:rsid w:val="00E50739"/>
    <w:rsid w:val="00E51059"/>
    <w:rsid w:val="00E510B6"/>
    <w:rsid w:val="00E51854"/>
    <w:rsid w:val="00E51A00"/>
    <w:rsid w:val="00E51C82"/>
    <w:rsid w:val="00E51FC9"/>
    <w:rsid w:val="00E52069"/>
    <w:rsid w:val="00E52C8E"/>
    <w:rsid w:val="00E53794"/>
    <w:rsid w:val="00E537C0"/>
    <w:rsid w:val="00E54994"/>
    <w:rsid w:val="00E55892"/>
    <w:rsid w:val="00E55E05"/>
    <w:rsid w:val="00E5777F"/>
    <w:rsid w:val="00E61740"/>
    <w:rsid w:val="00E61D1E"/>
    <w:rsid w:val="00E61DC1"/>
    <w:rsid w:val="00E623B4"/>
    <w:rsid w:val="00E62523"/>
    <w:rsid w:val="00E62726"/>
    <w:rsid w:val="00E635BF"/>
    <w:rsid w:val="00E637E8"/>
    <w:rsid w:val="00E63838"/>
    <w:rsid w:val="00E63C7D"/>
    <w:rsid w:val="00E6420A"/>
    <w:rsid w:val="00E64EF4"/>
    <w:rsid w:val="00E660C8"/>
    <w:rsid w:val="00E660E8"/>
    <w:rsid w:val="00E662CC"/>
    <w:rsid w:val="00E66D40"/>
    <w:rsid w:val="00E66E10"/>
    <w:rsid w:val="00E672D4"/>
    <w:rsid w:val="00E67E2A"/>
    <w:rsid w:val="00E7049A"/>
    <w:rsid w:val="00E70844"/>
    <w:rsid w:val="00E71B3F"/>
    <w:rsid w:val="00E72BA5"/>
    <w:rsid w:val="00E72F08"/>
    <w:rsid w:val="00E72FC0"/>
    <w:rsid w:val="00E73054"/>
    <w:rsid w:val="00E731C0"/>
    <w:rsid w:val="00E73847"/>
    <w:rsid w:val="00E73A8A"/>
    <w:rsid w:val="00E73F11"/>
    <w:rsid w:val="00E7424D"/>
    <w:rsid w:val="00E74469"/>
    <w:rsid w:val="00E75F22"/>
    <w:rsid w:val="00E76136"/>
    <w:rsid w:val="00E766EA"/>
    <w:rsid w:val="00E77A87"/>
    <w:rsid w:val="00E804DD"/>
    <w:rsid w:val="00E80D9E"/>
    <w:rsid w:val="00E8173E"/>
    <w:rsid w:val="00E81CF5"/>
    <w:rsid w:val="00E81D78"/>
    <w:rsid w:val="00E82AA6"/>
    <w:rsid w:val="00E8307D"/>
    <w:rsid w:val="00E8311E"/>
    <w:rsid w:val="00E83149"/>
    <w:rsid w:val="00E83364"/>
    <w:rsid w:val="00E8342D"/>
    <w:rsid w:val="00E83723"/>
    <w:rsid w:val="00E838FE"/>
    <w:rsid w:val="00E83BB8"/>
    <w:rsid w:val="00E84D01"/>
    <w:rsid w:val="00E84FC5"/>
    <w:rsid w:val="00E85296"/>
    <w:rsid w:val="00E853A8"/>
    <w:rsid w:val="00E85567"/>
    <w:rsid w:val="00E85AC1"/>
    <w:rsid w:val="00E85E5F"/>
    <w:rsid w:val="00E85F30"/>
    <w:rsid w:val="00E86375"/>
    <w:rsid w:val="00E87147"/>
    <w:rsid w:val="00E8715C"/>
    <w:rsid w:val="00E874BC"/>
    <w:rsid w:val="00E87650"/>
    <w:rsid w:val="00E878CA"/>
    <w:rsid w:val="00E9010A"/>
    <w:rsid w:val="00E903AF"/>
    <w:rsid w:val="00E9083B"/>
    <w:rsid w:val="00E90FD3"/>
    <w:rsid w:val="00E91216"/>
    <w:rsid w:val="00E9220B"/>
    <w:rsid w:val="00E92559"/>
    <w:rsid w:val="00E93301"/>
    <w:rsid w:val="00E93531"/>
    <w:rsid w:val="00E9365C"/>
    <w:rsid w:val="00E938F4"/>
    <w:rsid w:val="00E93E08"/>
    <w:rsid w:val="00E93E2D"/>
    <w:rsid w:val="00E94411"/>
    <w:rsid w:val="00E94437"/>
    <w:rsid w:val="00E9481F"/>
    <w:rsid w:val="00E94864"/>
    <w:rsid w:val="00E94F86"/>
    <w:rsid w:val="00E953A3"/>
    <w:rsid w:val="00E9547E"/>
    <w:rsid w:val="00E95F90"/>
    <w:rsid w:val="00E96292"/>
    <w:rsid w:val="00E972B7"/>
    <w:rsid w:val="00E97422"/>
    <w:rsid w:val="00E9752D"/>
    <w:rsid w:val="00E97ADF"/>
    <w:rsid w:val="00EA02AD"/>
    <w:rsid w:val="00EA03DE"/>
    <w:rsid w:val="00EA084C"/>
    <w:rsid w:val="00EA0A0C"/>
    <w:rsid w:val="00EA0D6F"/>
    <w:rsid w:val="00EA0E73"/>
    <w:rsid w:val="00EA10FB"/>
    <w:rsid w:val="00EA15BD"/>
    <w:rsid w:val="00EA1C3B"/>
    <w:rsid w:val="00EA1D1E"/>
    <w:rsid w:val="00EA2029"/>
    <w:rsid w:val="00EA2D5C"/>
    <w:rsid w:val="00EA2EE0"/>
    <w:rsid w:val="00EA3335"/>
    <w:rsid w:val="00EA367D"/>
    <w:rsid w:val="00EA3A10"/>
    <w:rsid w:val="00EA3E46"/>
    <w:rsid w:val="00EA46E6"/>
    <w:rsid w:val="00EA4A74"/>
    <w:rsid w:val="00EA4BEB"/>
    <w:rsid w:val="00EA5445"/>
    <w:rsid w:val="00EA5954"/>
    <w:rsid w:val="00EA63B9"/>
    <w:rsid w:val="00EA63D0"/>
    <w:rsid w:val="00EB0044"/>
    <w:rsid w:val="00EB0422"/>
    <w:rsid w:val="00EB09F1"/>
    <w:rsid w:val="00EB11B6"/>
    <w:rsid w:val="00EB13A1"/>
    <w:rsid w:val="00EB1A76"/>
    <w:rsid w:val="00EB28FA"/>
    <w:rsid w:val="00EB2991"/>
    <w:rsid w:val="00EB2C0D"/>
    <w:rsid w:val="00EB326E"/>
    <w:rsid w:val="00EB32E0"/>
    <w:rsid w:val="00EB380B"/>
    <w:rsid w:val="00EB3B60"/>
    <w:rsid w:val="00EB3B98"/>
    <w:rsid w:val="00EB4B9E"/>
    <w:rsid w:val="00EB5F18"/>
    <w:rsid w:val="00EB6497"/>
    <w:rsid w:val="00EB6719"/>
    <w:rsid w:val="00EB67C7"/>
    <w:rsid w:val="00EB6A90"/>
    <w:rsid w:val="00EB6B08"/>
    <w:rsid w:val="00EB781F"/>
    <w:rsid w:val="00EB7D2B"/>
    <w:rsid w:val="00EC0866"/>
    <w:rsid w:val="00EC0ED5"/>
    <w:rsid w:val="00EC14EB"/>
    <w:rsid w:val="00EC1647"/>
    <w:rsid w:val="00EC1B4C"/>
    <w:rsid w:val="00EC1CF7"/>
    <w:rsid w:val="00EC2214"/>
    <w:rsid w:val="00EC2DA9"/>
    <w:rsid w:val="00EC3F55"/>
    <w:rsid w:val="00EC3FE7"/>
    <w:rsid w:val="00EC43D2"/>
    <w:rsid w:val="00EC4479"/>
    <w:rsid w:val="00EC483E"/>
    <w:rsid w:val="00EC4F01"/>
    <w:rsid w:val="00EC4F93"/>
    <w:rsid w:val="00EC5381"/>
    <w:rsid w:val="00EC584A"/>
    <w:rsid w:val="00EC6324"/>
    <w:rsid w:val="00EC6C8B"/>
    <w:rsid w:val="00EC742A"/>
    <w:rsid w:val="00EC75F5"/>
    <w:rsid w:val="00ED00E3"/>
    <w:rsid w:val="00ED0CCF"/>
    <w:rsid w:val="00ED10AA"/>
    <w:rsid w:val="00ED2210"/>
    <w:rsid w:val="00ED2299"/>
    <w:rsid w:val="00ED2521"/>
    <w:rsid w:val="00ED270F"/>
    <w:rsid w:val="00ED3223"/>
    <w:rsid w:val="00ED329E"/>
    <w:rsid w:val="00ED36D0"/>
    <w:rsid w:val="00ED3A54"/>
    <w:rsid w:val="00ED3D8A"/>
    <w:rsid w:val="00ED3DD5"/>
    <w:rsid w:val="00ED45C0"/>
    <w:rsid w:val="00ED45C4"/>
    <w:rsid w:val="00ED48FD"/>
    <w:rsid w:val="00ED4F4E"/>
    <w:rsid w:val="00ED50C6"/>
    <w:rsid w:val="00ED5C68"/>
    <w:rsid w:val="00ED6357"/>
    <w:rsid w:val="00ED736F"/>
    <w:rsid w:val="00ED7E05"/>
    <w:rsid w:val="00ED7E34"/>
    <w:rsid w:val="00EE04C3"/>
    <w:rsid w:val="00EE05DF"/>
    <w:rsid w:val="00EE0B64"/>
    <w:rsid w:val="00EE15D5"/>
    <w:rsid w:val="00EE1754"/>
    <w:rsid w:val="00EE278F"/>
    <w:rsid w:val="00EE3350"/>
    <w:rsid w:val="00EE4675"/>
    <w:rsid w:val="00EE49C4"/>
    <w:rsid w:val="00EE5CC5"/>
    <w:rsid w:val="00EE5D79"/>
    <w:rsid w:val="00EE61FD"/>
    <w:rsid w:val="00EE6290"/>
    <w:rsid w:val="00EE78F6"/>
    <w:rsid w:val="00EF10D9"/>
    <w:rsid w:val="00EF15D0"/>
    <w:rsid w:val="00EF1F68"/>
    <w:rsid w:val="00EF2339"/>
    <w:rsid w:val="00EF2615"/>
    <w:rsid w:val="00EF30B3"/>
    <w:rsid w:val="00EF32B3"/>
    <w:rsid w:val="00EF3309"/>
    <w:rsid w:val="00EF3338"/>
    <w:rsid w:val="00EF3975"/>
    <w:rsid w:val="00EF3C4B"/>
    <w:rsid w:val="00EF3CBD"/>
    <w:rsid w:val="00EF41B7"/>
    <w:rsid w:val="00EF442B"/>
    <w:rsid w:val="00EF467F"/>
    <w:rsid w:val="00EF48AC"/>
    <w:rsid w:val="00EF48D8"/>
    <w:rsid w:val="00EF502D"/>
    <w:rsid w:val="00EF5062"/>
    <w:rsid w:val="00EF58F3"/>
    <w:rsid w:val="00EF5B52"/>
    <w:rsid w:val="00EF5DFC"/>
    <w:rsid w:val="00EF69D7"/>
    <w:rsid w:val="00EF7177"/>
    <w:rsid w:val="00EF720E"/>
    <w:rsid w:val="00EF73F7"/>
    <w:rsid w:val="00EF7F59"/>
    <w:rsid w:val="00F005B7"/>
    <w:rsid w:val="00F005E1"/>
    <w:rsid w:val="00F009B9"/>
    <w:rsid w:val="00F00A81"/>
    <w:rsid w:val="00F00E4D"/>
    <w:rsid w:val="00F00E76"/>
    <w:rsid w:val="00F01060"/>
    <w:rsid w:val="00F011FE"/>
    <w:rsid w:val="00F01375"/>
    <w:rsid w:val="00F016AC"/>
    <w:rsid w:val="00F01D69"/>
    <w:rsid w:val="00F02034"/>
    <w:rsid w:val="00F021AD"/>
    <w:rsid w:val="00F02327"/>
    <w:rsid w:val="00F0285A"/>
    <w:rsid w:val="00F02AD0"/>
    <w:rsid w:val="00F02FF2"/>
    <w:rsid w:val="00F034E8"/>
    <w:rsid w:val="00F03597"/>
    <w:rsid w:val="00F041A1"/>
    <w:rsid w:val="00F041D3"/>
    <w:rsid w:val="00F04291"/>
    <w:rsid w:val="00F04898"/>
    <w:rsid w:val="00F04B64"/>
    <w:rsid w:val="00F056D4"/>
    <w:rsid w:val="00F06525"/>
    <w:rsid w:val="00F069E2"/>
    <w:rsid w:val="00F06A5C"/>
    <w:rsid w:val="00F06AF5"/>
    <w:rsid w:val="00F07305"/>
    <w:rsid w:val="00F07364"/>
    <w:rsid w:val="00F07C19"/>
    <w:rsid w:val="00F07FF3"/>
    <w:rsid w:val="00F11388"/>
    <w:rsid w:val="00F116B5"/>
    <w:rsid w:val="00F11DCB"/>
    <w:rsid w:val="00F121CC"/>
    <w:rsid w:val="00F134AC"/>
    <w:rsid w:val="00F1350C"/>
    <w:rsid w:val="00F1359C"/>
    <w:rsid w:val="00F139FD"/>
    <w:rsid w:val="00F13A57"/>
    <w:rsid w:val="00F13C64"/>
    <w:rsid w:val="00F13F26"/>
    <w:rsid w:val="00F142E0"/>
    <w:rsid w:val="00F14982"/>
    <w:rsid w:val="00F15FFF"/>
    <w:rsid w:val="00F16108"/>
    <w:rsid w:val="00F16174"/>
    <w:rsid w:val="00F164BF"/>
    <w:rsid w:val="00F171A3"/>
    <w:rsid w:val="00F17532"/>
    <w:rsid w:val="00F17853"/>
    <w:rsid w:val="00F202CA"/>
    <w:rsid w:val="00F2106D"/>
    <w:rsid w:val="00F21532"/>
    <w:rsid w:val="00F21BD0"/>
    <w:rsid w:val="00F21ECF"/>
    <w:rsid w:val="00F224ED"/>
    <w:rsid w:val="00F2271E"/>
    <w:rsid w:val="00F22D20"/>
    <w:rsid w:val="00F237BF"/>
    <w:rsid w:val="00F2409D"/>
    <w:rsid w:val="00F24DAD"/>
    <w:rsid w:val="00F255F5"/>
    <w:rsid w:val="00F256DF"/>
    <w:rsid w:val="00F25726"/>
    <w:rsid w:val="00F25CAF"/>
    <w:rsid w:val="00F26742"/>
    <w:rsid w:val="00F2714E"/>
    <w:rsid w:val="00F271BC"/>
    <w:rsid w:val="00F303D5"/>
    <w:rsid w:val="00F30756"/>
    <w:rsid w:val="00F30AEC"/>
    <w:rsid w:val="00F30C21"/>
    <w:rsid w:val="00F31430"/>
    <w:rsid w:val="00F31553"/>
    <w:rsid w:val="00F317C4"/>
    <w:rsid w:val="00F3182E"/>
    <w:rsid w:val="00F31E3F"/>
    <w:rsid w:val="00F32312"/>
    <w:rsid w:val="00F3238D"/>
    <w:rsid w:val="00F329E5"/>
    <w:rsid w:val="00F32BE9"/>
    <w:rsid w:val="00F3379B"/>
    <w:rsid w:val="00F33853"/>
    <w:rsid w:val="00F33A7E"/>
    <w:rsid w:val="00F34201"/>
    <w:rsid w:val="00F342CB"/>
    <w:rsid w:val="00F34428"/>
    <w:rsid w:val="00F34BCF"/>
    <w:rsid w:val="00F34F5B"/>
    <w:rsid w:val="00F35175"/>
    <w:rsid w:val="00F3608C"/>
    <w:rsid w:val="00F3614B"/>
    <w:rsid w:val="00F36244"/>
    <w:rsid w:val="00F363C4"/>
    <w:rsid w:val="00F364E7"/>
    <w:rsid w:val="00F36BBC"/>
    <w:rsid w:val="00F37FE0"/>
    <w:rsid w:val="00F403E1"/>
    <w:rsid w:val="00F40729"/>
    <w:rsid w:val="00F407F8"/>
    <w:rsid w:val="00F40CF1"/>
    <w:rsid w:val="00F41354"/>
    <w:rsid w:val="00F41910"/>
    <w:rsid w:val="00F41C3D"/>
    <w:rsid w:val="00F41DA1"/>
    <w:rsid w:val="00F42453"/>
    <w:rsid w:val="00F4280D"/>
    <w:rsid w:val="00F42A45"/>
    <w:rsid w:val="00F42F63"/>
    <w:rsid w:val="00F43275"/>
    <w:rsid w:val="00F4364D"/>
    <w:rsid w:val="00F4378E"/>
    <w:rsid w:val="00F43910"/>
    <w:rsid w:val="00F439E4"/>
    <w:rsid w:val="00F43C33"/>
    <w:rsid w:val="00F43C67"/>
    <w:rsid w:val="00F43C73"/>
    <w:rsid w:val="00F4414A"/>
    <w:rsid w:val="00F44188"/>
    <w:rsid w:val="00F4483B"/>
    <w:rsid w:val="00F448A9"/>
    <w:rsid w:val="00F45044"/>
    <w:rsid w:val="00F45D91"/>
    <w:rsid w:val="00F46111"/>
    <w:rsid w:val="00F46E06"/>
    <w:rsid w:val="00F470D5"/>
    <w:rsid w:val="00F4786E"/>
    <w:rsid w:val="00F47A28"/>
    <w:rsid w:val="00F47C00"/>
    <w:rsid w:val="00F47FD1"/>
    <w:rsid w:val="00F50A10"/>
    <w:rsid w:val="00F50A8B"/>
    <w:rsid w:val="00F512B9"/>
    <w:rsid w:val="00F513A5"/>
    <w:rsid w:val="00F5140E"/>
    <w:rsid w:val="00F51E99"/>
    <w:rsid w:val="00F52003"/>
    <w:rsid w:val="00F52363"/>
    <w:rsid w:val="00F52499"/>
    <w:rsid w:val="00F52A31"/>
    <w:rsid w:val="00F53575"/>
    <w:rsid w:val="00F53BF6"/>
    <w:rsid w:val="00F54AE3"/>
    <w:rsid w:val="00F54C2A"/>
    <w:rsid w:val="00F550E4"/>
    <w:rsid w:val="00F5534C"/>
    <w:rsid w:val="00F555F2"/>
    <w:rsid w:val="00F559D4"/>
    <w:rsid w:val="00F55BF1"/>
    <w:rsid w:val="00F55E21"/>
    <w:rsid w:val="00F562A3"/>
    <w:rsid w:val="00F5696E"/>
    <w:rsid w:val="00F60BF7"/>
    <w:rsid w:val="00F611E8"/>
    <w:rsid w:val="00F611F5"/>
    <w:rsid w:val="00F618A4"/>
    <w:rsid w:val="00F62E6F"/>
    <w:rsid w:val="00F6350D"/>
    <w:rsid w:val="00F63686"/>
    <w:rsid w:val="00F63AEC"/>
    <w:rsid w:val="00F63D46"/>
    <w:rsid w:val="00F641EA"/>
    <w:rsid w:val="00F652DE"/>
    <w:rsid w:val="00F654B7"/>
    <w:rsid w:val="00F66316"/>
    <w:rsid w:val="00F66866"/>
    <w:rsid w:val="00F67889"/>
    <w:rsid w:val="00F701AA"/>
    <w:rsid w:val="00F702D3"/>
    <w:rsid w:val="00F7076D"/>
    <w:rsid w:val="00F709D1"/>
    <w:rsid w:val="00F70A88"/>
    <w:rsid w:val="00F71FC0"/>
    <w:rsid w:val="00F723E0"/>
    <w:rsid w:val="00F72709"/>
    <w:rsid w:val="00F72F67"/>
    <w:rsid w:val="00F734A5"/>
    <w:rsid w:val="00F7383A"/>
    <w:rsid w:val="00F73C44"/>
    <w:rsid w:val="00F73E9B"/>
    <w:rsid w:val="00F751F6"/>
    <w:rsid w:val="00F7533F"/>
    <w:rsid w:val="00F75DAC"/>
    <w:rsid w:val="00F75DC5"/>
    <w:rsid w:val="00F76400"/>
    <w:rsid w:val="00F76E4B"/>
    <w:rsid w:val="00F77176"/>
    <w:rsid w:val="00F77472"/>
    <w:rsid w:val="00F7758D"/>
    <w:rsid w:val="00F77AF2"/>
    <w:rsid w:val="00F77D55"/>
    <w:rsid w:val="00F80459"/>
    <w:rsid w:val="00F81938"/>
    <w:rsid w:val="00F81DC5"/>
    <w:rsid w:val="00F8235D"/>
    <w:rsid w:val="00F825D5"/>
    <w:rsid w:val="00F82787"/>
    <w:rsid w:val="00F82967"/>
    <w:rsid w:val="00F82D19"/>
    <w:rsid w:val="00F82EDE"/>
    <w:rsid w:val="00F83137"/>
    <w:rsid w:val="00F835FD"/>
    <w:rsid w:val="00F83A56"/>
    <w:rsid w:val="00F83A64"/>
    <w:rsid w:val="00F85131"/>
    <w:rsid w:val="00F85746"/>
    <w:rsid w:val="00F85A80"/>
    <w:rsid w:val="00F85ED1"/>
    <w:rsid w:val="00F86C82"/>
    <w:rsid w:val="00F90569"/>
    <w:rsid w:val="00F911A9"/>
    <w:rsid w:val="00F91C49"/>
    <w:rsid w:val="00F91F5A"/>
    <w:rsid w:val="00F923B1"/>
    <w:rsid w:val="00F924C4"/>
    <w:rsid w:val="00F9275E"/>
    <w:rsid w:val="00F92F06"/>
    <w:rsid w:val="00F93552"/>
    <w:rsid w:val="00F9374E"/>
    <w:rsid w:val="00F93C37"/>
    <w:rsid w:val="00F95017"/>
    <w:rsid w:val="00F96BA5"/>
    <w:rsid w:val="00F96CDF"/>
    <w:rsid w:val="00F976C9"/>
    <w:rsid w:val="00F977A1"/>
    <w:rsid w:val="00F97881"/>
    <w:rsid w:val="00F97D6B"/>
    <w:rsid w:val="00FA044E"/>
    <w:rsid w:val="00FA0B5C"/>
    <w:rsid w:val="00FA1008"/>
    <w:rsid w:val="00FA132D"/>
    <w:rsid w:val="00FA13D0"/>
    <w:rsid w:val="00FA18A7"/>
    <w:rsid w:val="00FA2740"/>
    <w:rsid w:val="00FA35A2"/>
    <w:rsid w:val="00FA3987"/>
    <w:rsid w:val="00FA4104"/>
    <w:rsid w:val="00FA4627"/>
    <w:rsid w:val="00FA46BF"/>
    <w:rsid w:val="00FA4DFB"/>
    <w:rsid w:val="00FA58F6"/>
    <w:rsid w:val="00FA67AF"/>
    <w:rsid w:val="00FA68C4"/>
    <w:rsid w:val="00FA6BBC"/>
    <w:rsid w:val="00FA6F59"/>
    <w:rsid w:val="00FA7253"/>
    <w:rsid w:val="00FA755A"/>
    <w:rsid w:val="00FA78D8"/>
    <w:rsid w:val="00FB03D1"/>
    <w:rsid w:val="00FB0583"/>
    <w:rsid w:val="00FB166C"/>
    <w:rsid w:val="00FB188E"/>
    <w:rsid w:val="00FB1D49"/>
    <w:rsid w:val="00FB2233"/>
    <w:rsid w:val="00FB22AD"/>
    <w:rsid w:val="00FB23A7"/>
    <w:rsid w:val="00FB27FE"/>
    <w:rsid w:val="00FB283E"/>
    <w:rsid w:val="00FB31CD"/>
    <w:rsid w:val="00FB335C"/>
    <w:rsid w:val="00FB35D8"/>
    <w:rsid w:val="00FB3CEF"/>
    <w:rsid w:val="00FB44EE"/>
    <w:rsid w:val="00FB4502"/>
    <w:rsid w:val="00FB49E8"/>
    <w:rsid w:val="00FB49FF"/>
    <w:rsid w:val="00FB4D7C"/>
    <w:rsid w:val="00FB54BF"/>
    <w:rsid w:val="00FB5A3C"/>
    <w:rsid w:val="00FB5A8D"/>
    <w:rsid w:val="00FB5F74"/>
    <w:rsid w:val="00FB677F"/>
    <w:rsid w:val="00FB70A6"/>
    <w:rsid w:val="00FB7254"/>
    <w:rsid w:val="00FB795F"/>
    <w:rsid w:val="00FC058C"/>
    <w:rsid w:val="00FC0F82"/>
    <w:rsid w:val="00FC1645"/>
    <w:rsid w:val="00FC1D0E"/>
    <w:rsid w:val="00FC28C9"/>
    <w:rsid w:val="00FC3306"/>
    <w:rsid w:val="00FC395D"/>
    <w:rsid w:val="00FC3B06"/>
    <w:rsid w:val="00FC3B3D"/>
    <w:rsid w:val="00FC5429"/>
    <w:rsid w:val="00FC57FE"/>
    <w:rsid w:val="00FC5AE3"/>
    <w:rsid w:val="00FC5BB2"/>
    <w:rsid w:val="00FC6189"/>
    <w:rsid w:val="00FC691E"/>
    <w:rsid w:val="00FC6A45"/>
    <w:rsid w:val="00FC6C52"/>
    <w:rsid w:val="00FC7509"/>
    <w:rsid w:val="00FC7CCF"/>
    <w:rsid w:val="00FD05B4"/>
    <w:rsid w:val="00FD0761"/>
    <w:rsid w:val="00FD0A6B"/>
    <w:rsid w:val="00FD0FD1"/>
    <w:rsid w:val="00FD38C9"/>
    <w:rsid w:val="00FD43C0"/>
    <w:rsid w:val="00FD4E85"/>
    <w:rsid w:val="00FD4FF8"/>
    <w:rsid w:val="00FD52CB"/>
    <w:rsid w:val="00FD5372"/>
    <w:rsid w:val="00FD5DB1"/>
    <w:rsid w:val="00FD5DC0"/>
    <w:rsid w:val="00FD639B"/>
    <w:rsid w:val="00FD64F4"/>
    <w:rsid w:val="00FD656B"/>
    <w:rsid w:val="00FD65B7"/>
    <w:rsid w:val="00FD70CB"/>
    <w:rsid w:val="00FE076A"/>
    <w:rsid w:val="00FE13F7"/>
    <w:rsid w:val="00FE1A86"/>
    <w:rsid w:val="00FE25E9"/>
    <w:rsid w:val="00FE26A6"/>
    <w:rsid w:val="00FE2BE6"/>
    <w:rsid w:val="00FE2C90"/>
    <w:rsid w:val="00FE38D6"/>
    <w:rsid w:val="00FE3B5B"/>
    <w:rsid w:val="00FE40E3"/>
    <w:rsid w:val="00FE45C5"/>
    <w:rsid w:val="00FE470D"/>
    <w:rsid w:val="00FE5676"/>
    <w:rsid w:val="00FE5C79"/>
    <w:rsid w:val="00FE672D"/>
    <w:rsid w:val="00FE6B32"/>
    <w:rsid w:val="00FE6DF9"/>
    <w:rsid w:val="00FE7D77"/>
    <w:rsid w:val="00FF02E9"/>
    <w:rsid w:val="00FF0629"/>
    <w:rsid w:val="00FF1C4D"/>
    <w:rsid w:val="00FF2181"/>
    <w:rsid w:val="00FF23A5"/>
    <w:rsid w:val="00FF24DA"/>
    <w:rsid w:val="00FF2683"/>
    <w:rsid w:val="00FF2F32"/>
    <w:rsid w:val="00FF371E"/>
    <w:rsid w:val="00FF3ACB"/>
    <w:rsid w:val="00FF4072"/>
    <w:rsid w:val="00FF40D1"/>
    <w:rsid w:val="00FF4B6E"/>
    <w:rsid w:val="00FF5691"/>
    <w:rsid w:val="00FF63D6"/>
    <w:rsid w:val="00FF6C7B"/>
    <w:rsid w:val="00FF6DB0"/>
    <w:rsid w:val="00FF73A1"/>
    <w:rsid w:val="00FF7440"/>
    <w:rsid w:val="00FF75D9"/>
    <w:rsid w:val="00FF7B93"/>
    <w:rsid w:val="00FF7C99"/>
    <w:rsid w:val="00FF7EB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F10C2FA"/>
  <w15:docId w15:val="{81DEE92D-F741-45D5-B48F-A71EF17A5F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uiPriority="0"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0"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7">
    <w:name w:val="Normal"/>
    <w:qFormat/>
    <w:rsid w:val="00B519DF"/>
    <w:pPr>
      <w:spacing w:line="360" w:lineRule="auto"/>
      <w:ind w:left="284" w:right="284" w:firstLine="851"/>
    </w:pPr>
    <w:rPr>
      <w:rFonts w:ascii="GOST type A" w:hAnsi="GOST type A"/>
      <w:i/>
      <w:sz w:val="28"/>
      <w:szCs w:val="24"/>
    </w:rPr>
  </w:style>
  <w:style w:type="paragraph" w:styleId="13">
    <w:name w:val="heading 1"/>
    <w:aliases w:val="Заголовок 1 Знак Знак,Заголовок 1 Знак Знак Знак"/>
    <w:basedOn w:val="a7"/>
    <w:next w:val="a7"/>
    <w:link w:val="14"/>
    <w:qFormat/>
    <w:rsid w:val="00CE2407"/>
    <w:pPr>
      <w:keepNext/>
      <w:overflowPunct w:val="0"/>
      <w:autoSpaceDE w:val="0"/>
      <w:autoSpaceDN w:val="0"/>
      <w:adjustRightInd w:val="0"/>
      <w:spacing w:before="240" w:after="60" w:line="240" w:lineRule="auto"/>
      <w:ind w:left="0" w:right="0" w:firstLine="0"/>
      <w:textAlignment w:val="baseline"/>
      <w:outlineLvl w:val="0"/>
    </w:pPr>
    <w:rPr>
      <w:rFonts w:ascii="Arial" w:hAnsi="Arial"/>
      <w:b/>
      <w:i w:val="0"/>
      <w:kern w:val="28"/>
      <w:szCs w:val="20"/>
    </w:rPr>
  </w:style>
  <w:style w:type="paragraph" w:styleId="20">
    <w:name w:val="heading 2"/>
    <w:aliases w:val="Знак2"/>
    <w:basedOn w:val="a7"/>
    <w:next w:val="a7"/>
    <w:link w:val="21"/>
    <w:qFormat/>
    <w:rsid w:val="009E0818"/>
    <w:pPr>
      <w:keepNext/>
      <w:spacing w:before="120"/>
      <w:ind w:left="851" w:right="851" w:firstLine="0"/>
      <w:jc w:val="center"/>
      <w:outlineLvl w:val="1"/>
    </w:pPr>
    <w:rPr>
      <w:rFonts w:cs="Arial"/>
      <w:b/>
      <w:bCs/>
      <w:iCs/>
      <w:szCs w:val="22"/>
    </w:rPr>
  </w:style>
  <w:style w:type="paragraph" w:styleId="3">
    <w:name w:val="heading 3"/>
    <w:aliases w:val="Знак3,Знак3 Знак"/>
    <w:basedOn w:val="a7"/>
    <w:next w:val="a7"/>
    <w:link w:val="30"/>
    <w:qFormat/>
    <w:rsid w:val="00CE2407"/>
    <w:pPr>
      <w:keepNext/>
      <w:overflowPunct w:val="0"/>
      <w:autoSpaceDE w:val="0"/>
      <w:autoSpaceDN w:val="0"/>
      <w:adjustRightInd w:val="0"/>
      <w:spacing w:before="240" w:after="60" w:line="240" w:lineRule="auto"/>
      <w:ind w:left="0" w:right="0" w:firstLine="0"/>
      <w:textAlignment w:val="baseline"/>
      <w:outlineLvl w:val="2"/>
    </w:pPr>
    <w:rPr>
      <w:rFonts w:ascii="Times New Roman" w:hAnsi="Times New Roman"/>
      <w:b/>
      <w:i w:val="0"/>
      <w:sz w:val="24"/>
      <w:szCs w:val="20"/>
    </w:rPr>
  </w:style>
  <w:style w:type="paragraph" w:styleId="4">
    <w:name w:val="heading 4"/>
    <w:basedOn w:val="a7"/>
    <w:next w:val="a7"/>
    <w:link w:val="40"/>
    <w:qFormat/>
    <w:rsid w:val="009E0818"/>
    <w:pPr>
      <w:keepNext/>
      <w:spacing w:before="240" w:after="60"/>
      <w:outlineLvl w:val="3"/>
    </w:pPr>
    <w:rPr>
      <w:rFonts w:ascii="Times New Roman" w:hAnsi="Times New Roman"/>
      <w:b/>
      <w:bCs/>
      <w:szCs w:val="28"/>
    </w:rPr>
  </w:style>
  <w:style w:type="paragraph" w:styleId="5">
    <w:name w:val="heading 5"/>
    <w:basedOn w:val="a7"/>
    <w:next w:val="a7"/>
    <w:link w:val="50"/>
    <w:qFormat/>
    <w:rsid w:val="002A06A0"/>
    <w:pPr>
      <w:widowControl w:val="0"/>
      <w:autoSpaceDE w:val="0"/>
      <w:autoSpaceDN w:val="0"/>
      <w:adjustRightInd w:val="0"/>
      <w:spacing w:before="240" w:after="60" w:line="240" w:lineRule="auto"/>
      <w:ind w:left="0" w:right="0" w:firstLine="720"/>
      <w:jc w:val="both"/>
      <w:outlineLvl w:val="4"/>
    </w:pPr>
    <w:rPr>
      <w:rFonts w:ascii="Times New Roman" w:hAnsi="Times New Roman"/>
      <w:b/>
      <w:bCs/>
      <w:iCs/>
      <w:sz w:val="26"/>
      <w:szCs w:val="26"/>
    </w:rPr>
  </w:style>
  <w:style w:type="paragraph" w:styleId="6">
    <w:name w:val="heading 6"/>
    <w:basedOn w:val="a7"/>
    <w:next w:val="a7"/>
    <w:link w:val="60"/>
    <w:qFormat/>
    <w:rsid w:val="00CE2407"/>
    <w:pPr>
      <w:overflowPunct w:val="0"/>
      <w:autoSpaceDE w:val="0"/>
      <w:autoSpaceDN w:val="0"/>
      <w:adjustRightInd w:val="0"/>
      <w:spacing w:before="240" w:after="60" w:line="240" w:lineRule="auto"/>
      <w:ind w:left="0" w:right="0" w:firstLine="0"/>
      <w:textAlignment w:val="baseline"/>
      <w:outlineLvl w:val="5"/>
    </w:pPr>
    <w:rPr>
      <w:rFonts w:ascii="Times New Roman" w:hAnsi="Times New Roman"/>
      <w:b/>
      <w:bCs/>
      <w:i w:val="0"/>
      <w:sz w:val="22"/>
      <w:szCs w:val="22"/>
    </w:rPr>
  </w:style>
  <w:style w:type="paragraph" w:styleId="7">
    <w:name w:val="heading 7"/>
    <w:basedOn w:val="a7"/>
    <w:next w:val="a8"/>
    <w:link w:val="70"/>
    <w:uiPriority w:val="9"/>
    <w:qFormat/>
    <w:rsid w:val="009E5F04"/>
    <w:pPr>
      <w:tabs>
        <w:tab w:val="num" w:pos="2520"/>
      </w:tabs>
      <w:ind w:left="1296" w:right="0" w:hanging="288"/>
      <w:jc w:val="both"/>
      <w:outlineLvl w:val="6"/>
    </w:pPr>
    <w:rPr>
      <w:rFonts w:ascii="Times New Roman" w:hAnsi="Times New Roman"/>
      <w:i w:val="0"/>
      <w:sz w:val="20"/>
      <w:szCs w:val="20"/>
    </w:rPr>
  </w:style>
  <w:style w:type="paragraph" w:styleId="8">
    <w:name w:val="heading 8"/>
    <w:basedOn w:val="a7"/>
    <w:next w:val="a7"/>
    <w:link w:val="80"/>
    <w:qFormat/>
    <w:rsid w:val="002A06A0"/>
    <w:pPr>
      <w:widowControl w:val="0"/>
      <w:autoSpaceDE w:val="0"/>
      <w:autoSpaceDN w:val="0"/>
      <w:adjustRightInd w:val="0"/>
      <w:spacing w:before="240" w:after="60" w:line="240" w:lineRule="auto"/>
      <w:ind w:left="0" w:right="0" w:firstLine="720"/>
      <w:jc w:val="both"/>
      <w:outlineLvl w:val="7"/>
    </w:pPr>
    <w:rPr>
      <w:rFonts w:ascii="Times New Roman" w:hAnsi="Times New Roman"/>
      <w:iCs/>
      <w:sz w:val="24"/>
    </w:rPr>
  </w:style>
  <w:style w:type="paragraph" w:styleId="9">
    <w:name w:val="heading 9"/>
    <w:basedOn w:val="a7"/>
    <w:next w:val="a8"/>
    <w:link w:val="90"/>
    <w:uiPriority w:val="9"/>
    <w:qFormat/>
    <w:rsid w:val="009E5F04"/>
    <w:pPr>
      <w:tabs>
        <w:tab w:val="num" w:pos="3240"/>
      </w:tabs>
      <w:ind w:left="1584" w:right="0" w:hanging="144"/>
      <w:jc w:val="both"/>
      <w:outlineLvl w:val="8"/>
    </w:pPr>
    <w:rPr>
      <w:rFonts w:ascii="Times New Roman" w:hAnsi="Times New Roman"/>
      <w:i w:val="0"/>
      <w:sz w:val="18"/>
      <w:szCs w:val="18"/>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21">
    <w:name w:val="Заголовок 2 Знак"/>
    <w:aliases w:val="Знак2 Знак2"/>
    <w:link w:val="20"/>
    <w:rsid w:val="006F4A67"/>
    <w:rPr>
      <w:rFonts w:ascii="GOST type A" w:hAnsi="GOST type A" w:cs="Arial"/>
      <w:b/>
      <w:bCs/>
      <w:i/>
      <w:iCs/>
      <w:sz w:val="28"/>
      <w:szCs w:val="22"/>
    </w:rPr>
  </w:style>
  <w:style w:type="paragraph" w:styleId="24">
    <w:name w:val="toc 2"/>
    <w:basedOn w:val="a7"/>
    <w:next w:val="a7"/>
    <w:autoRedefine/>
    <w:uiPriority w:val="39"/>
    <w:rsid w:val="00A11B07"/>
    <w:pPr>
      <w:widowControl w:val="0"/>
      <w:tabs>
        <w:tab w:val="right" w:leader="dot" w:pos="9638"/>
      </w:tabs>
      <w:suppressAutoHyphens/>
      <w:spacing w:line="240" w:lineRule="auto"/>
      <w:ind w:left="0" w:right="0" w:firstLine="0"/>
      <w:jc w:val="both"/>
    </w:pPr>
    <w:rPr>
      <w:rFonts w:ascii="Times New Roman" w:eastAsia="Lucida Sans Unicode" w:hAnsi="Times New Roman"/>
      <w:i w:val="0"/>
      <w:kern w:val="1"/>
      <w:sz w:val="24"/>
    </w:rPr>
  </w:style>
  <w:style w:type="paragraph" w:customStyle="1" w:styleId="ac">
    <w:name w:val="Стиль"/>
    <w:basedOn w:val="ad"/>
    <w:rsid w:val="005673A1"/>
    <w:pPr>
      <w:framePr w:hSpace="181" w:wrap="around" w:hAnchor="margin" w:xAlign="right" w:yAlign="bottom"/>
      <w:suppressOverlap/>
      <w:jc w:val="center"/>
    </w:pPr>
    <w:rPr>
      <w:i w:val="0"/>
      <w:sz w:val="20"/>
    </w:rPr>
  </w:style>
  <w:style w:type="paragraph" w:styleId="ad">
    <w:name w:val="footer"/>
    <w:basedOn w:val="a7"/>
    <w:link w:val="ae"/>
    <w:rsid w:val="005673A1"/>
    <w:pPr>
      <w:tabs>
        <w:tab w:val="center" w:pos="4677"/>
        <w:tab w:val="right" w:pos="9355"/>
      </w:tabs>
    </w:pPr>
  </w:style>
  <w:style w:type="character" w:customStyle="1" w:styleId="ae">
    <w:name w:val="Нижний колонтитул Знак"/>
    <w:link w:val="ad"/>
    <w:rsid w:val="00CE2407"/>
    <w:rPr>
      <w:rFonts w:ascii="GOST type A" w:hAnsi="GOST type A"/>
      <w:i/>
      <w:sz w:val="28"/>
      <w:szCs w:val="24"/>
      <w:lang w:val="ru-RU" w:eastAsia="ru-RU" w:bidi="ar-SA"/>
    </w:rPr>
  </w:style>
  <w:style w:type="paragraph" w:styleId="15">
    <w:name w:val="toc 1"/>
    <w:basedOn w:val="a7"/>
    <w:next w:val="a7"/>
    <w:autoRedefine/>
    <w:uiPriority w:val="39"/>
    <w:rsid w:val="00A11B07"/>
    <w:pPr>
      <w:tabs>
        <w:tab w:val="right" w:leader="dot" w:pos="9639"/>
      </w:tabs>
      <w:spacing w:line="240" w:lineRule="auto"/>
      <w:ind w:left="0" w:right="0" w:firstLine="0"/>
      <w:contextualSpacing/>
      <w:jc w:val="both"/>
    </w:pPr>
    <w:rPr>
      <w:rFonts w:ascii="Times New Roman" w:hAnsi="Times New Roman"/>
      <w:i w:val="0"/>
      <w:sz w:val="24"/>
    </w:rPr>
  </w:style>
  <w:style w:type="paragraph" w:customStyle="1" w:styleId="-2">
    <w:name w:val="Нормальный-2"/>
    <w:basedOn w:val="a7"/>
    <w:link w:val="-20"/>
    <w:rsid w:val="009E0818"/>
    <w:pPr>
      <w:overflowPunct w:val="0"/>
      <w:autoSpaceDE w:val="0"/>
      <w:autoSpaceDN w:val="0"/>
      <w:adjustRightInd w:val="0"/>
      <w:spacing w:before="120" w:line="240" w:lineRule="auto"/>
      <w:ind w:right="170"/>
      <w:jc w:val="both"/>
      <w:textAlignment w:val="baseline"/>
    </w:pPr>
    <w:rPr>
      <w:rFonts w:ascii="Times New Roman" w:hAnsi="Times New Roman"/>
      <w:i w:val="0"/>
      <w:sz w:val="26"/>
      <w:szCs w:val="20"/>
    </w:rPr>
  </w:style>
  <w:style w:type="character" w:customStyle="1" w:styleId="-20">
    <w:name w:val="Нормальный-2 Знак"/>
    <w:link w:val="-2"/>
    <w:rsid w:val="00F056D4"/>
    <w:rPr>
      <w:sz w:val="26"/>
      <w:lang w:val="ru-RU" w:eastAsia="ru-RU" w:bidi="ar-SA"/>
    </w:rPr>
  </w:style>
  <w:style w:type="paragraph" w:customStyle="1" w:styleId="16">
    <w:name w:val="ПЗ1"/>
    <w:basedOn w:val="-2"/>
    <w:next w:val="-2"/>
    <w:rsid w:val="009E0818"/>
    <w:pPr>
      <w:keepNext/>
      <w:suppressAutoHyphens/>
      <w:spacing w:before="720" w:after="480"/>
    </w:pPr>
    <w:rPr>
      <w:b/>
      <w:caps/>
    </w:rPr>
  </w:style>
  <w:style w:type="paragraph" w:styleId="a8">
    <w:name w:val="Body Text"/>
    <w:aliases w:val="Знак1 Знак"/>
    <w:basedOn w:val="a7"/>
    <w:link w:val="af"/>
    <w:rsid w:val="009E0818"/>
    <w:pPr>
      <w:overflowPunct w:val="0"/>
      <w:autoSpaceDE w:val="0"/>
      <w:autoSpaceDN w:val="0"/>
      <w:adjustRightInd w:val="0"/>
      <w:spacing w:after="120" w:line="240" w:lineRule="auto"/>
      <w:ind w:left="0" w:right="0" w:firstLine="0"/>
      <w:textAlignment w:val="baseline"/>
    </w:pPr>
    <w:rPr>
      <w:rFonts w:ascii="Arial" w:hAnsi="Arial"/>
      <w:i w:val="0"/>
      <w:sz w:val="20"/>
      <w:szCs w:val="20"/>
    </w:rPr>
  </w:style>
  <w:style w:type="character" w:customStyle="1" w:styleId="af">
    <w:name w:val="Основной текст Знак"/>
    <w:aliases w:val="Знак1 Знак Знак"/>
    <w:link w:val="a8"/>
    <w:rsid w:val="009E0818"/>
    <w:rPr>
      <w:rFonts w:ascii="Arial" w:hAnsi="Arial"/>
      <w:lang w:val="ru-RU" w:eastAsia="ru-RU" w:bidi="ar-SA"/>
    </w:rPr>
  </w:style>
  <w:style w:type="paragraph" w:styleId="af0">
    <w:name w:val="header"/>
    <w:basedOn w:val="a7"/>
    <w:link w:val="af1"/>
    <w:rsid w:val="009E0818"/>
    <w:pPr>
      <w:tabs>
        <w:tab w:val="center" w:pos="4536"/>
        <w:tab w:val="right" w:pos="9072"/>
      </w:tabs>
      <w:overflowPunct w:val="0"/>
      <w:autoSpaceDE w:val="0"/>
      <w:autoSpaceDN w:val="0"/>
      <w:adjustRightInd w:val="0"/>
      <w:spacing w:line="240" w:lineRule="auto"/>
      <w:ind w:left="0" w:right="0" w:firstLine="0"/>
      <w:textAlignment w:val="baseline"/>
    </w:pPr>
    <w:rPr>
      <w:rFonts w:ascii="Arial" w:hAnsi="Arial"/>
      <w:i w:val="0"/>
      <w:sz w:val="20"/>
      <w:szCs w:val="20"/>
    </w:rPr>
  </w:style>
  <w:style w:type="paragraph" w:styleId="af2">
    <w:name w:val="Body Text Indent"/>
    <w:basedOn w:val="a7"/>
    <w:link w:val="af3"/>
    <w:rsid w:val="00FA78D8"/>
    <w:pPr>
      <w:spacing w:after="120"/>
      <w:ind w:left="283"/>
    </w:pPr>
  </w:style>
  <w:style w:type="character" w:customStyle="1" w:styleId="af3">
    <w:name w:val="Основной текст с отступом Знак"/>
    <w:link w:val="af2"/>
    <w:rsid w:val="006F4A67"/>
    <w:rPr>
      <w:rFonts w:ascii="GOST type A" w:hAnsi="GOST type A"/>
      <w:i/>
      <w:sz w:val="28"/>
      <w:szCs w:val="24"/>
    </w:rPr>
  </w:style>
  <w:style w:type="paragraph" w:styleId="25">
    <w:name w:val="Body Text Indent 2"/>
    <w:basedOn w:val="a7"/>
    <w:link w:val="26"/>
    <w:uiPriority w:val="99"/>
    <w:rsid w:val="004F3F1A"/>
    <w:pPr>
      <w:overflowPunct w:val="0"/>
      <w:autoSpaceDE w:val="0"/>
      <w:autoSpaceDN w:val="0"/>
      <w:adjustRightInd w:val="0"/>
      <w:spacing w:after="120" w:line="480" w:lineRule="auto"/>
      <w:ind w:left="283" w:right="0" w:firstLine="0"/>
      <w:textAlignment w:val="baseline"/>
    </w:pPr>
    <w:rPr>
      <w:rFonts w:ascii="Arial" w:hAnsi="Arial"/>
      <w:i w:val="0"/>
      <w:sz w:val="20"/>
      <w:szCs w:val="20"/>
    </w:rPr>
  </w:style>
  <w:style w:type="character" w:customStyle="1" w:styleId="26">
    <w:name w:val="Основной текст с отступом 2 Знак"/>
    <w:link w:val="25"/>
    <w:uiPriority w:val="99"/>
    <w:rsid w:val="004F3F1A"/>
    <w:rPr>
      <w:rFonts w:ascii="Arial" w:hAnsi="Arial"/>
      <w:lang w:val="ru-RU" w:eastAsia="ru-RU" w:bidi="ar-SA"/>
    </w:rPr>
  </w:style>
  <w:style w:type="character" w:styleId="af4">
    <w:name w:val="page number"/>
    <w:basedOn w:val="a9"/>
    <w:rsid w:val="005334B5"/>
  </w:style>
  <w:style w:type="paragraph" w:customStyle="1" w:styleId="af5">
    <w:name w:val="Основной шрифт абзаца Знак"/>
    <w:aliases w:val="Знак Знак"/>
    <w:basedOn w:val="a7"/>
    <w:rsid w:val="00B7008B"/>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1">
    <w:name w:val="Основной текст 31"/>
    <w:basedOn w:val="a7"/>
    <w:rsid w:val="00B7008B"/>
    <w:pPr>
      <w:widowControl w:val="0"/>
      <w:suppressAutoHyphens/>
    </w:pPr>
    <w:rPr>
      <w:rFonts w:ascii="Arial" w:eastAsia="Lucida Sans Unicode" w:hAnsi="Arial"/>
      <w:kern w:val="1"/>
    </w:rPr>
  </w:style>
  <w:style w:type="character" w:styleId="af6">
    <w:name w:val="Strong"/>
    <w:uiPriority w:val="22"/>
    <w:qFormat/>
    <w:rsid w:val="00B7008B"/>
    <w:rPr>
      <w:b/>
      <w:bCs/>
    </w:rPr>
  </w:style>
  <w:style w:type="table" w:styleId="af7">
    <w:name w:val="Table Grid"/>
    <w:basedOn w:val="aa"/>
    <w:rsid w:val="00B700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2">
    <w:name w:val="Body Text 3"/>
    <w:basedOn w:val="a7"/>
    <w:link w:val="33"/>
    <w:rsid w:val="0003496C"/>
    <w:pPr>
      <w:spacing w:after="120"/>
    </w:pPr>
    <w:rPr>
      <w:sz w:val="16"/>
      <w:szCs w:val="16"/>
    </w:rPr>
  </w:style>
  <w:style w:type="paragraph" w:customStyle="1" w:styleId="af8">
    <w:name w:val="основной"/>
    <w:basedOn w:val="a7"/>
    <w:rsid w:val="00767721"/>
    <w:pPr>
      <w:keepNext/>
      <w:spacing w:line="240" w:lineRule="auto"/>
      <w:ind w:left="0" w:right="0" w:firstLine="0"/>
    </w:pPr>
    <w:rPr>
      <w:rFonts w:ascii="Times New Roman" w:hAnsi="Times New Roman"/>
      <w:i w:val="0"/>
      <w:sz w:val="24"/>
    </w:rPr>
  </w:style>
  <w:style w:type="paragraph" w:styleId="af9">
    <w:name w:val="List Paragraph"/>
    <w:basedOn w:val="a7"/>
    <w:link w:val="afa"/>
    <w:qFormat/>
    <w:rsid w:val="00905747"/>
    <w:pPr>
      <w:spacing w:after="200" w:line="276" w:lineRule="auto"/>
      <w:ind w:left="720" w:right="0" w:firstLine="0"/>
    </w:pPr>
    <w:rPr>
      <w:rFonts w:ascii="Calibri" w:eastAsia="Calibri" w:hAnsi="Calibri"/>
      <w:i w:val="0"/>
      <w:sz w:val="22"/>
      <w:szCs w:val="22"/>
      <w:lang w:eastAsia="ar-SA"/>
    </w:rPr>
  </w:style>
  <w:style w:type="paragraph" w:customStyle="1" w:styleId="afb">
    <w:name w:val="Содержимое таблицы"/>
    <w:basedOn w:val="a7"/>
    <w:rsid w:val="004B50FC"/>
    <w:pPr>
      <w:suppressLineNumbers/>
      <w:suppressAutoHyphens/>
      <w:spacing w:line="240" w:lineRule="auto"/>
      <w:ind w:left="0" w:right="0" w:firstLine="0"/>
    </w:pPr>
    <w:rPr>
      <w:rFonts w:ascii="Times New Roman" w:hAnsi="Times New Roman"/>
      <w:i w:val="0"/>
      <w:sz w:val="24"/>
      <w:lang w:eastAsia="ar-SA"/>
    </w:rPr>
  </w:style>
  <w:style w:type="paragraph" w:customStyle="1" w:styleId="17">
    <w:name w:val="Заголовок 1ПЗ"/>
    <w:basedOn w:val="a7"/>
    <w:next w:val="a7"/>
    <w:rsid w:val="00CE2407"/>
    <w:pPr>
      <w:overflowPunct w:val="0"/>
      <w:autoSpaceDE w:val="0"/>
      <w:autoSpaceDN w:val="0"/>
      <w:adjustRightInd w:val="0"/>
      <w:spacing w:after="840" w:line="240" w:lineRule="auto"/>
      <w:ind w:right="170"/>
      <w:jc w:val="both"/>
      <w:textAlignment w:val="baseline"/>
    </w:pPr>
    <w:rPr>
      <w:rFonts w:ascii="Times New Roman" w:hAnsi="Times New Roman"/>
      <w:b/>
      <w:i w:val="0"/>
      <w:caps/>
      <w:szCs w:val="20"/>
    </w:rPr>
  </w:style>
  <w:style w:type="paragraph" w:customStyle="1" w:styleId="27">
    <w:name w:val="ПЗ2"/>
    <w:basedOn w:val="-2"/>
    <w:next w:val="-2"/>
    <w:rsid w:val="00CE2407"/>
    <w:pPr>
      <w:keepNext/>
      <w:spacing w:before="360" w:after="240"/>
    </w:pPr>
    <w:rPr>
      <w:b/>
    </w:rPr>
  </w:style>
  <w:style w:type="paragraph" w:styleId="41">
    <w:name w:val="toc 4"/>
    <w:basedOn w:val="a7"/>
    <w:next w:val="a7"/>
    <w:uiPriority w:val="39"/>
    <w:rsid w:val="00CE2407"/>
    <w:pPr>
      <w:tabs>
        <w:tab w:val="right" w:leader="dot" w:pos="10376"/>
      </w:tabs>
      <w:overflowPunct w:val="0"/>
      <w:autoSpaceDE w:val="0"/>
      <w:autoSpaceDN w:val="0"/>
      <w:adjustRightInd w:val="0"/>
      <w:spacing w:line="240" w:lineRule="auto"/>
      <w:ind w:left="600" w:right="0" w:firstLine="0"/>
      <w:textAlignment w:val="baseline"/>
    </w:pPr>
    <w:rPr>
      <w:rFonts w:ascii="Arial" w:hAnsi="Arial"/>
      <w:i w:val="0"/>
      <w:sz w:val="20"/>
      <w:szCs w:val="20"/>
    </w:rPr>
  </w:style>
  <w:style w:type="paragraph" w:customStyle="1" w:styleId="Style10">
    <w:name w:val="Style10"/>
    <w:basedOn w:val="a7"/>
    <w:rsid w:val="00CE2407"/>
    <w:pPr>
      <w:widowControl w:val="0"/>
      <w:autoSpaceDE w:val="0"/>
      <w:autoSpaceDN w:val="0"/>
      <w:adjustRightInd w:val="0"/>
      <w:spacing w:line="240" w:lineRule="auto"/>
      <w:ind w:left="0" w:right="0" w:firstLine="0"/>
    </w:pPr>
    <w:rPr>
      <w:rFonts w:ascii="Arial" w:hAnsi="Arial" w:cs="Arial"/>
      <w:i w:val="0"/>
      <w:sz w:val="24"/>
    </w:rPr>
  </w:style>
  <w:style w:type="paragraph" w:customStyle="1" w:styleId="Style12">
    <w:name w:val="Style12"/>
    <w:basedOn w:val="a7"/>
    <w:rsid w:val="00CE2407"/>
    <w:pPr>
      <w:widowControl w:val="0"/>
      <w:autoSpaceDE w:val="0"/>
      <w:autoSpaceDN w:val="0"/>
      <w:adjustRightInd w:val="0"/>
      <w:spacing w:line="240" w:lineRule="auto"/>
      <w:ind w:left="0" w:right="0" w:firstLine="0"/>
    </w:pPr>
    <w:rPr>
      <w:rFonts w:ascii="Arial" w:hAnsi="Arial" w:cs="Arial"/>
      <w:i w:val="0"/>
      <w:sz w:val="24"/>
    </w:rPr>
  </w:style>
  <w:style w:type="character" w:customStyle="1" w:styleId="FontStyle20">
    <w:name w:val="Font Style20"/>
    <w:rsid w:val="00CE2407"/>
    <w:rPr>
      <w:rFonts w:ascii="Arial" w:hAnsi="Arial" w:cs="Arial"/>
      <w:b/>
      <w:bCs/>
      <w:i/>
      <w:iCs/>
      <w:sz w:val="22"/>
      <w:szCs w:val="22"/>
    </w:rPr>
  </w:style>
  <w:style w:type="character" w:customStyle="1" w:styleId="FontStyle22">
    <w:name w:val="Font Style22"/>
    <w:rsid w:val="00CE2407"/>
    <w:rPr>
      <w:rFonts w:ascii="Arial" w:hAnsi="Arial" w:cs="Arial"/>
      <w:sz w:val="22"/>
      <w:szCs w:val="22"/>
    </w:rPr>
  </w:style>
  <w:style w:type="paragraph" w:styleId="afc">
    <w:name w:val="Title"/>
    <w:basedOn w:val="a7"/>
    <w:link w:val="afd"/>
    <w:qFormat/>
    <w:rsid w:val="00CE2407"/>
    <w:pPr>
      <w:spacing w:line="240" w:lineRule="auto"/>
      <w:ind w:left="0" w:right="0" w:firstLine="0"/>
      <w:jc w:val="center"/>
    </w:pPr>
    <w:rPr>
      <w:rFonts w:ascii="Times New Roman" w:hAnsi="Times New Roman"/>
      <w:b/>
      <w:bCs/>
      <w:i w:val="0"/>
    </w:rPr>
  </w:style>
  <w:style w:type="paragraph" w:customStyle="1" w:styleId="Style4">
    <w:name w:val="Style4"/>
    <w:basedOn w:val="a7"/>
    <w:rsid w:val="00416EF4"/>
    <w:pPr>
      <w:widowControl w:val="0"/>
      <w:suppressAutoHyphens/>
      <w:autoSpaceDE w:val="0"/>
      <w:spacing w:line="413" w:lineRule="exact"/>
      <w:ind w:left="0" w:right="0" w:firstLine="134"/>
      <w:jc w:val="both"/>
    </w:pPr>
    <w:rPr>
      <w:rFonts w:ascii="Arial" w:hAnsi="Arial" w:cs="Arial"/>
      <w:i w:val="0"/>
      <w:sz w:val="24"/>
      <w:lang w:eastAsia="ar-SA"/>
    </w:rPr>
  </w:style>
  <w:style w:type="paragraph" w:customStyle="1" w:styleId="ConsNormal">
    <w:name w:val="ConsNormal"/>
    <w:link w:val="ConsNormal0"/>
    <w:rsid w:val="006020D5"/>
    <w:pPr>
      <w:widowControl w:val="0"/>
      <w:autoSpaceDE w:val="0"/>
      <w:autoSpaceDN w:val="0"/>
      <w:adjustRightInd w:val="0"/>
      <w:ind w:firstLine="720"/>
    </w:pPr>
    <w:rPr>
      <w:rFonts w:ascii="Arial" w:hAnsi="Arial" w:cs="Arial"/>
    </w:rPr>
  </w:style>
  <w:style w:type="paragraph" w:customStyle="1" w:styleId="Default">
    <w:name w:val="Default"/>
    <w:rsid w:val="00A84A0C"/>
    <w:pPr>
      <w:autoSpaceDE w:val="0"/>
      <w:autoSpaceDN w:val="0"/>
      <w:adjustRightInd w:val="0"/>
    </w:pPr>
    <w:rPr>
      <w:color w:val="000000"/>
      <w:sz w:val="24"/>
      <w:szCs w:val="24"/>
    </w:rPr>
  </w:style>
  <w:style w:type="paragraph" w:styleId="28">
    <w:name w:val="Body Text 2"/>
    <w:basedOn w:val="a7"/>
    <w:link w:val="29"/>
    <w:rsid w:val="0076222F"/>
    <w:pPr>
      <w:spacing w:after="120" w:line="480" w:lineRule="auto"/>
    </w:pPr>
  </w:style>
  <w:style w:type="paragraph" w:styleId="afe">
    <w:name w:val="Balloon Text"/>
    <w:basedOn w:val="a7"/>
    <w:link w:val="aff"/>
    <w:rsid w:val="006F5095"/>
    <w:pPr>
      <w:spacing w:line="240" w:lineRule="auto"/>
    </w:pPr>
    <w:rPr>
      <w:rFonts w:ascii="Tahoma" w:hAnsi="Tahoma" w:cs="Tahoma"/>
      <w:sz w:val="16"/>
      <w:szCs w:val="16"/>
    </w:rPr>
  </w:style>
  <w:style w:type="character" w:customStyle="1" w:styleId="aff">
    <w:name w:val="Текст выноски Знак"/>
    <w:link w:val="afe"/>
    <w:rsid w:val="006F5095"/>
    <w:rPr>
      <w:rFonts w:ascii="Tahoma" w:hAnsi="Tahoma" w:cs="Tahoma"/>
      <w:i/>
      <w:sz w:val="16"/>
      <w:szCs w:val="16"/>
    </w:rPr>
  </w:style>
  <w:style w:type="paragraph" w:customStyle="1" w:styleId="18">
    <w:name w:val="Обычный1"/>
    <w:link w:val="Normal"/>
    <w:rsid w:val="009D7E44"/>
    <w:pPr>
      <w:widowControl w:val="0"/>
      <w:tabs>
        <w:tab w:val="center" w:pos="4677"/>
        <w:tab w:val="right" w:pos="9355"/>
      </w:tabs>
      <w:autoSpaceDE w:val="0"/>
      <w:autoSpaceDN w:val="0"/>
      <w:adjustRightInd w:val="0"/>
      <w:snapToGrid w:val="0"/>
    </w:pPr>
    <w:rPr>
      <w:sz w:val="22"/>
    </w:rPr>
  </w:style>
  <w:style w:type="character" w:customStyle="1" w:styleId="Normal">
    <w:name w:val="Normal Знак"/>
    <w:link w:val="18"/>
    <w:rsid w:val="009D7E44"/>
    <w:rPr>
      <w:sz w:val="22"/>
    </w:rPr>
  </w:style>
  <w:style w:type="paragraph" w:customStyle="1" w:styleId="Web">
    <w:name w:val="Обычный (Web)"/>
    <w:basedOn w:val="a7"/>
    <w:rsid w:val="009D7E44"/>
    <w:pPr>
      <w:spacing w:before="100" w:after="100" w:line="240" w:lineRule="auto"/>
      <w:ind w:left="0" w:right="0" w:firstLine="0"/>
    </w:pPr>
    <w:rPr>
      <w:rFonts w:ascii="Times New Roman" w:hAnsi="Times New Roman"/>
      <w:i w:val="0"/>
      <w:sz w:val="24"/>
      <w:szCs w:val="20"/>
    </w:rPr>
  </w:style>
  <w:style w:type="character" w:customStyle="1" w:styleId="apple-converted-space">
    <w:name w:val="apple-converted-space"/>
    <w:basedOn w:val="a9"/>
    <w:rsid w:val="00BE1B3E"/>
  </w:style>
  <w:style w:type="character" w:styleId="aff0">
    <w:name w:val="Hyperlink"/>
    <w:uiPriority w:val="99"/>
    <w:unhideWhenUsed/>
    <w:rsid w:val="00BE1B3E"/>
    <w:rPr>
      <w:color w:val="0000FF"/>
      <w:u w:val="single"/>
    </w:rPr>
  </w:style>
  <w:style w:type="character" w:styleId="aff1">
    <w:name w:val="footnote reference"/>
    <w:rsid w:val="00807F21"/>
    <w:rPr>
      <w:rFonts w:ascii="Times New Roman" w:hAnsi="Times New Roman"/>
      <w:sz w:val="22"/>
      <w:vertAlign w:val="superscript"/>
    </w:rPr>
  </w:style>
  <w:style w:type="paragraph" w:styleId="aff2">
    <w:name w:val="footnote text"/>
    <w:basedOn w:val="a7"/>
    <w:link w:val="aff3"/>
    <w:rsid w:val="00807F21"/>
    <w:pPr>
      <w:widowControl w:val="0"/>
      <w:autoSpaceDE w:val="0"/>
      <w:autoSpaceDN w:val="0"/>
      <w:adjustRightInd w:val="0"/>
      <w:spacing w:line="240" w:lineRule="auto"/>
      <w:ind w:left="0" w:right="0" w:firstLine="0"/>
      <w:jc w:val="both"/>
    </w:pPr>
    <w:rPr>
      <w:rFonts w:ascii="Times New Roman" w:hAnsi="Times New Roman"/>
      <w:i w:val="0"/>
      <w:sz w:val="20"/>
      <w:szCs w:val="20"/>
    </w:rPr>
  </w:style>
  <w:style w:type="character" w:customStyle="1" w:styleId="aff3">
    <w:name w:val="Текст сноски Знак"/>
    <w:basedOn w:val="a9"/>
    <w:link w:val="aff2"/>
    <w:rsid w:val="00807F21"/>
  </w:style>
  <w:style w:type="character" w:customStyle="1" w:styleId="A70">
    <w:name w:val="A7"/>
    <w:rsid w:val="00582E5B"/>
    <w:rPr>
      <w:rFonts w:cs="JournalC"/>
      <w:color w:val="000000"/>
      <w:sz w:val="20"/>
      <w:szCs w:val="20"/>
    </w:rPr>
  </w:style>
  <w:style w:type="paragraph" w:styleId="aff4">
    <w:name w:val="Normal (Web)"/>
    <w:aliases w:val="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w:basedOn w:val="a7"/>
    <w:link w:val="aff5"/>
    <w:unhideWhenUsed/>
    <w:rsid w:val="008B2B9F"/>
    <w:pPr>
      <w:spacing w:before="100" w:beforeAutospacing="1" w:after="100" w:afterAutospacing="1" w:line="240" w:lineRule="auto"/>
      <w:ind w:left="0" w:right="0" w:firstLine="0"/>
    </w:pPr>
    <w:rPr>
      <w:rFonts w:ascii="Times New Roman" w:hAnsi="Times New Roman"/>
      <w:i w:val="0"/>
      <w:sz w:val="24"/>
    </w:rPr>
  </w:style>
  <w:style w:type="character" w:customStyle="1" w:styleId="50">
    <w:name w:val="Заголовок 5 Знак"/>
    <w:link w:val="5"/>
    <w:rsid w:val="002A06A0"/>
    <w:rPr>
      <w:b/>
      <w:bCs/>
      <w:i/>
      <w:iCs/>
      <w:sz w:val="26"/>
      <w:szCs w:val="26"/>
    </w:rPr>
  </w:style>
  <w:style w:type="character" w:customStyle="1" w:styleId="80">
    <w:name w:val="Заголовок 8 Знак"/>
    <w:link w:val="8"/>
    <w:rsid w:val="002A06A0"/>
    <w:rPr>
      <w:i/>
      <w:iCs/>
      <w:sz w:val="24"/>
      <w:szCs w:val="24"/>
    </w:rPr>
  </w:style>
  <w:style w:type="numbering" w:customStyle="1" w:styleId="19">
    <w:name w:val="Нет списка1"/>
    <w:next w:val="ab"/>
    <w:semiHidden/>
    <w:rsid w:val="002A06A0"/>
  </w:style>
  <w:style w:type="table" w:customStyle="1" w:styleId="1a">
    <w:name w:val="Сетка таблицы1"/>
    <w:basedOn w:val="aa"/>
    <w:next w:val="af7"/>
    <w:rsid w:val="002A06A0"/>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5">
    <w:name w:val="Обычный (веб) Знак"/>
    <w:aliases w:val="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Знак2 Знак Знак Знак Знак Знак"/>
    <w:link w:val="aff4"/>
    <w:locked/>
    <w:rsid w:val="002A06A0"/>
    <w:rPr>
      <w:sz w:val="24"/>
      <w:szCs w:val="24"/>
    </w:rPr>
  </w:style>
  <w:style w:type="paragraph" w:customStyle="1" w:styleId="Pa2">
    <w:name w:val="Pa2"/>
    <w:basedOn w:val="a7"/>
    <w:next w:val="a7"/>
    <w:rsid w:val="002A06A0"/>
    <w:pPr>
      <w:autoSpaceDE w:val="0"/>
      <w:autoSpaceDN w:val="0"/>
      <w:adjustRightInd w:val="0"/>
      <w:spacing w:line="201" w:lineRule="atLeast"/>
      <w:ind w:left="0" w:right="0" w:firstLine="0"/>
    </w:pPr>
    <w:rPr>
      <w:rFonts w:ascii="JournalC" w:hAnsi="JournalC"/>
      <w:i w:val="0"/>
      <w:sz w:val="24"/>
    </w:rPr>
  </w:style>
  <w:style w:type="paragraph" w:styleId="34">
    <w:name w:val="toc 3"/>
    <w:basedOn w:val="a7"/>
    <w:next w:val="a7"/>
    <w:autoRedefine/>
    <w:uiPriority w:val="39"/>
    <w:rsid w:val="002A06A0"/>
    <w:pPr>
      <w:widowControl w:val="0"/>
      <w:autoSpaceDE w:val="0"/>
      <w:autoSpaceDN w:val="0"/>
      <w:adjustRightInd w:val="0"/>
      <w:spacing w:line="240" w:lineRule="auto"/>
      <w:ind w:left="480" w:right="0" w:firstLine="720"/>
    </w:pPr>
    <w:rPr>
      <w:rFonts w:ascii="Times New Roman" w:hAnsi="Times New Roman"/>
      <w:iCs/>
      <w:sz w:val="20"/>
      <w:szCs w:val="20"/>
    </w:rPr>
  </w:style>
  <w:style w:type="paragraph" w:styleId="51">
    <w:name w:val="toc 5"/>
    <w:basedOn w:val="a7"/>
    <w:next w:val="a7"/>
    <w:autoRedefine/>
    <w:uiPriority w:val="39"/>
    <w:rsid w:val="002A06A0"/>
    <w:pPr>
      <w:widowControl w:val="0"/>
      <w:autoSpaceDE w:val="0"/>
      <w:autoSpaceDN w:val="0"/>
      <w:adjustRightInd w:val="0"/>
      <w:spacing w:line="240" w:lineRule="auto"/>
      <w:ind w:left="960" w:right="0" w:firstLine="720"/>
    </w:pPr>
    <w:rPr>
      <w:rFonts w:ascii="Times New Roman" w:hAnsi="Times New Roman"/>
      <w:i w:val="0"/>
      <w:sz w:val="18"/>
      <w:szCs w:val="18"/>
    </w:rPr>
  </w:style>
  <w:style w:type="paragraph" w:styleId="61">
    <w:name w:val="toc 6"/>
    <w:basedOn w:val="a7"/>
    <w:next w:val="a7"/>
    <w:autoRedefine/>
    <w:rsid w:val="002A06A0"/>
    <w:pPr>
      <w:widowControl w:val="0"/>
      <w:autoSpaceDE w:val="0"/>
      <w:autoSpaceDN w:val="0"/>
      <w:adjustRightInd w:val="0"/>
      <w:spacing w:line="240" w:lineRule="auto"/>
      <w:ind w:left="1200" w:right="0" w:firstLine="720"/>
    </w:pPr>
    <w:rPr>
      <w:rFonts w:ascii="Times New Roman" w:hAnsi="Times New Roman"/>
      <w:i w:val="0"/>
      <w:sz w:val="18"/>
      <w:szCs w:val="18"/>
    </w:rPr>
  </w:style>
  <w:style w:type="paragraph" w:styleId="71">
    <w:name w:val="toc 7"/>
    <w:basedOn w:val="a7"/>
    <w:next w:val="a7"/>
    <w:autoRedefine/>
    <w:rsid w:val="002A06A0"/>
    <w:pPr>
      <w:widowControl w:val="0"/>
      <w:autoSpaceDE w:val="0"/>
      <w:autoSpaceDN w:val="0"/>
      <w:adjustRightInd w:val="0"/>
      <w:spacing w:line="240" w:lineRule="auto"/>
      <w:ind w:left="1440" w:right="0" w:firstLine="720"/>
    </w:pPr>
    <w:rPr>
      <w:rFonts w:ascii="Times New Roman" w:hAnsi="Times New Roman"/>
      <w:i w:val="0"/>
      <w:sz w:val="18"/>
      <w:szCs w:val="18"/>
    </w:rPr>
  </w:style>
  <w:style w:type="paragraph" w:styleId="81">
    <w:name w:val="toc 8"/>
    <w:basedOn w:val="a7"/>
    <w:next w:val="a7"/>
    <w:autoRedefine/>
    <w:rsid w:val="002A06A0"/>
    <w:pPr>
      <w:widowControl w:val="0"/>
      <w:autoSpaceDE w:val="0"/>
      <w:autoSpaceDN w:val="0"/>
      <w:adjustRightInd w:val="0"/>
      <w:spacing w:line="240" w:lineRule="auto"/>
      <w:ind w:left="1680" w:right="0" w:firstLine="720"/>
    </w:pPr>
    <w:rPr>
      <w:rFonts w:ascii="Times New Roman" w:hAnsi="Times New Roman"/>
      <w:i w:val="0"/>
      <w:sz w:val="18"/>
      <w:szCs w:val="18"/>
    </w:rPr>
  </w:style>
  <w:style w:type="paragraph" w:styleId="91">
    <w:name w:val="toc 9"/>
    <w:basedOn w:val="a7"/>
    <w:next w:val="a7"/>
    <w:autoRedefine/>
    <w:rsid w:val="002A06A0"/>
    <w:pPr>
      <w:widowControl w:val="0"/>
      <w:autoSpaceDE w:val="0"/>
      <w:autoSpaceDN w:val="0"/>
      <w:adjustRightInd w:val="0"/>
      <w:spacing w:line="240" w:lineRule="auto"/>
      <w:ind w:left="1920" w:right="0" w:firstLine="720"/>
    </w:pPr>
    <w:rPr>
      <w:rFonts w:ascii="Times New Roman" w:hAnsi="Times New Roman"/>
      <w:i w:val="0"/>
      <w:sz w:val="18"/>
      <w:szCs w:val="18"/>
    </w:rPr>
  </w:style>
  <w:style w:type="paragraph" w:customStyle="1" w:styleId="2a">
    <w:name w:val="Обычный2"/>
    <w:rsid w:val="002A06A0"/>
    <w:pPr>
      <w:widowControl w:val="0"/>
      <w:tabs>
        <w:tab w:val="center" w:pos="4677"/>
        <w:tab w:val="right" w:pos="9355"/>
      </w:tabs>
      <w:autoSpaceDE w:val="0"/>
      <w:autoSpaceDN w:val="0"/>
      <w:adjustRightInd w:val="0"/>
      <w:snapToGrid w:val="0"/>
    </w:pPr>
    <w:rPr>
      <w:sz w:val="22"/>
    </w:rPr>
  </w:style>
  <w:style w:type="paragraph" w:customStyle="1" w:styleId="Normal10-02">
    <w:name w:val="Normal + 10 пт полужирный По центру Слева:  -02 см Справ..."/>
    <w:basedOn w:val="a7"/>
    <w:link w:val="Normal10-020"/>
    <w:semiHidden/>
    <w:rsid w:val="002A06A0"/>
    <w:pPr>
      <w:spacing w:line="240" w:lineRule="auto"/>
      <w:ind w:left="-57" w:right="-113" w:firstLine="0"/>
    </w:pPr>
    <w:rPr>
      <w:rFonts w:ascii="Times New Roman" w:hAnsi="Times New Roman"/>
      <w:b/>
      <w:bCs/>
      <w:i w:val="0"/>
      <w:sz w:val="20"/>
      <w:szCs w:val="20"/>
    </w:rPr>
  </w:style>
  <w:style w:type="character" w:customStyle="1" w:styleId="Normal10-020">
    <w:name w:val="Normal + 10 пт полужирный По центру Слева:  -02 см Справ... Знак"/>
    <w:link w:val="Normal10-02"/>
    <w:rsid w:val="002A06A0"/>
    <w:rPr>
      <w:b/>
      <w:bCs/>
    </w:rPr>
  </w:style>
  <w:style w:type="character" w:customStyle="1" w:styleId="1b">
    <w:name w:val="Знак Знак1"/>
    <w:rsid w:val="002A06A0"/>
    <w:rPr>
      <w:sz w:val="24"/>
      <w:szCs w:val="24"/>
      <w:lang w:val="ru-RU" w:eastAsia="ru-RU" w:bidi="ar-SA"/>
    </w:rPr>
  </w:style>
  <w:style w:type="paragraph" w:styleId="aff6">
    <w:name w:val="caption"/>
    <w:next w:val="a7"/>
    <w:qFormat/>
    <w:rsid w:val="002A06A0"/>
    <w:pPr>
      <w:keepNext/>
      <w:spacing w:before="240" w:after="60"/>
      <w:contextualSpacing/>
      <w:outlineLvl w:val="4"/>
    </w:pPr>
    <w:rPr>
      <w:sz w:val="24"/>
      <w:szCs w:val="24"/>
    </w:rPr>
  </w:style>
  <w:style w:type="paragraph" w:customStyle="1" w:styleId="ConsPlusNormal">
    <w:name w:val="ConsPlusNormal"/>
    <w:rsid w:val="002A06A0"/>
    <w:pPr>
      <w:widowControl w:val="0"/>
      <w:autoSpaceDE w:val="0"/>
      <w:autoSpaceDN w:val="0"/>
      <w:adjustRightInd w:val="0"/>
      <w:ind w:firstLine="720"/>
    </w:pPr>
    <w:rPr>
      <w:rFonts w:ascii="Arial" w:hAnsi="Arial" w:cs="Arial"/>
    </w:rPr>
  </w:style>
  <w:style w:type="paragraph" w:customStyle="1" w:styleId="aff7">
    <w:name w:val="Знак Знак Знак Знак"/>
    <w:basedOn w:val="a7"/>
    <w:rsid w:val="002A06A0"/>
    <w:pPr>
      <w:pageBreakBefore/>
      <w:spacing w:after="160"/>
      <w:ind w:left="0" w:right="0" w:firstLine="0"/>
    </w:pPr>
    <w:rPr>
      <w:rFonts w:ascii="Times New Roman" w:hAnsi="Times New Roman"/>
      <w:i w:val="0"/>
      <w:szCs w:val="20"/>
      <w:lang w:val="en-US" w:eastAsia="en-US"/>
    </w:rPr>
  </w:style>
  <w:style w:type="paragraph" w:customStyle="1" w:styleId="Heading">
    <w:name w:val="Heading"/>
    <w:semiHidden/>
    <w:rsid w:val="002A06A0"/>
    <w:pPr>
      <w:widowControl w:val="0"/>
      <w:overflowPunct w:val="0"/>
      <w:autoSpaceDE w:val="0"/>
      <w:autoSpaceDN w:val="0"/>
      <w:adjustRightInd w:val="0"/>
      <w:textAlignment w:val="baseline"/>
    </w:pPr>
    <w:rPr>
      <w:rFonts w:ascii="Arial" w:hAnsi="Arial"/>
      <w:b/>
      <w:sz w:val="22"/>
    </w:rPr>
  </w:style>
  <w:style w:type="paragraph" w:customStyle="1" w:styleId="ConsPlusCell">
    <w:name w:val="ConsPlusCell"/>
    <w:semiHidden/>
    <w:rsid w:val="002A06A0"/>
    <w:pPr>
      <w:widowControl w:val="0"/>
      <w:autoSpaceDE w:val="0"/>
      <w:autoSpaceDN w:val="0"/>
      <w:adjustRightInd w:val="0"/>
    </w:pPr>
    <w:rPr>
      <w:rFonts w:ascii="Arial" w:hAnsi="Arial" w:cs="Arial"/>
    </w:rPr>
  </w:style>
  <w:style w:type="character" w:customStyle="1" w:styleId="1c">
    <w:name w:val="Обычный (веб) Знак1"/>
    <w:rsid w:val="002A06A0"/>
    <w:rPr>
      <w:sz w:val="24"/>
      <w:szCs w:val="24"/>
      <w:lang w:val="ru-RU" w:eastAsia="ru-RU" w:bidi="ar-SA"/>
    </w:rPr>
  </w:style>
  <w:style w:type="paragraph" w:customStyle="1" w:styleId="Pa1">
    <w:name w:val="Pa1"/>
    <w:basedOn w:val="Default"/>
    <w:next w:val="Default"/>
    <w:rsid w:val="002A06A0"/>
    <w:pPr>
      <w:spacing w:line="201" w:lineRule="atLeast"/>
    </w:pPr>
    <w:rPr>
      <w:rFonts w:ascii="JournalC" w:hAnsi="JournalC"/>
      <w:color w:val="auto"/>
    </w:rPr>
  </w:style>
  <w:style w:type="character" w:customStyle="1" w:styleId="text">
    <w:name w:val="text"/>
    <w:basedOn w:val="a9"/>
    <w:rsid w:val="002A06A0"/>
  </w:style>
  <w:style w:type="paragraph" w:customStyle="1" w:styleId="110">
    <w:name w:val="Знак11 Знак Знак Знак Знак Знак Знак Знак Знак Знак Знак Знак Знак Знак Знак Знак Знак Знак Знак Знак Знак Знак Знак Знак Знак"/>
    <w:basedOn w:val="a7"/>
    <w:rsid w:val="002A06A0"/>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R1">
    <w:name w:val="FR1"/>
    <w:rsid w:val="002A06A0"/>
    <w:pPr>
      <w:widowControl w:val="0"/>
      <w:autoSpaceDE w:val="0"/>
      <w:autoSpaceDN w:val="0"/>
      <w:adjustRightInd w:val="0"/>
    </w:pPr>
    <w:rPr>
      <w:sz w:val="16"/>
      <w:szCs w:val="16"/>
    </w:rPr>
  </w:style>
  <w:style w:type="paragraph" w:customStyle="1" w:styleId="210">
    <w:name w:val="Основной текст 21"/>
    <w:basedOn w:val="a7"/>
    <w:rsid w:val="002A06A0"/>
    <w:pPr>
      <w:overflowPunct w:val="0"/>
      <w:autoSpaceDE w:val="0"/>
      <w:autoSpaceDN w:val="0"/>
      <w:adjustRightInd w:val="0"/>
      <w:spacing w:line="240" w:lineRule="auto"/>
      <w:ind w:left="0" w:right="0" w:firstLine="0"/>
      <w:jc w:val="both"/>
      <w:textAlignment w:val="baseline"/>
    </w:pPr>
    <w:rPr>
      <w:rFonts w:ascii="Times New Roman" w:hAnsi="Times New Roman"/>
      <w:i w:val="0"/>
      <w:szCs w:val="20"/>
    </w:rPr>
  </w:style>
  <w:style w:type="numbering" w:customStyle="1" w:styleId="111">
    <w:name w:val="Нет списка11"/>
    <w:next w:val="ab"/>
    <w:semiHidden/>
    <w:rsid w:val="002A06A0"/>
  </w:style>
  <w:style w:type="table" w:customStyle="1" w:styleId="112">
    <w:name w:val="Сетка таблицы11"/>
    <w:basedOn w:val="aa"/>
    <w:next w:val="af7"/>
    <w:rsid w:val="002A06A0"/>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6">
    <w:name w:val="Style6"/>
    <w:basedOn w:val="a7"/>
    <w:rsid w:val="002A06A0"/>
    <w:pPr>
      <w:widowControl w:val="0"/>
      <w:autoSpaceDE w:val="0"/>
      <w:autoSpaceDN w:val="0"/>
      <w:adjustRightInd w:val="0"/>
      <w:spacing w:line="240" w:lineRule="auto"/>
      <w:ind w:left="0" w:right="0" w:firstLine="0"/>
    </w:pPr>
    <w:rPr>
      <w:rFonts w:ascii="Microsoft Sans Serif" w:hAnsi="Microsoft Sans Serif"/>
      <w:i w:val="0"/>
      <w:sz w:val="24"/>
    </w:rPr>
  </w:style>
  <w:style w:type="character" w:styleId="aff8">
    <w:name w:val="FollowedHyperlink"/>
    <w:uiPriority w:val="99"/>
    <w:rsid w:val="002A06A0"/>
    <w:rPr>
      <w:color w:val="800080"/>
      <w:u w:val="single"/>
    </w:rPr>
  </w:style>
  <w:style w:type="paragraph" w:customStyle="1" w:styleId="font5">
    <w:name w:val="font5"/>
    <w:basedOn w:val="a7"/>
    <w:rsid w:val="002A06A0"/>
    <w:pPr>
      <w:spacing w:before="100" w:beforeAutospacing="1" w:after="100" w:afterAutospacing="1" w:line="240" w:lineRule="auto"/>
      <w:ind w:left="0" w:right="0" w:firstLine="0"/>
    </w:pPr>
    <w:rPr>
      <w:rFonts w:ascii="Times New Roman" w:hAnsi="Times New Roman"/>
      <w:b/>
      <w:bCs/>
      <w:i w:val="0"/>
      <w:color w:val="000000"/>
      <w:sz w:val="24"/>
    </w:rPr>
  </w:style>
  <w:style w:type="paragraph" w:customStyle="1" w:styleId="xl24">
    <w:name w:val="xl24"/>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25">
    <w:name w:val="xl25"/>
    <w:basedOn w:val="a7"/>
    <w:rsid w:val="002A06A0"/>
    <w:pPr>
      <w:pBdr>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6">
    <w:name w:val="xl26"/>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7">
    <w:name w:val="xl2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8">
    <w:name w:val="xl28"/>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9">
    <w:name w:val="xl2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18"/>
      <w:szCs w:val="18"/>
    </w:rPr>
  </w:style>
  <w:style w:type="paragraph" w:customStyle="1" w:styleId="xl30">
    <w:name w:val="xl30"/>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1">
    <w:name w:val="xl31"/>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2">
    <w:name w:val="xl32"/>
    <w:basedOn w:val="a7"/>
    <w:rsid w:val="002A06A0"/>
    <w:pPr>
      <w:pBdr>
        <w:top w:val="single" w:sz="8" w:space="0" w:color="auto"/>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3">
    <w:name w:val="xl33"/>
    <w:basedOn w:val="a7"/>
    <w:rsid w:val="002A06A0"/>
    <w:pPr>
      <w:pBdr>
        <w:top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4">
    <w:name w:val="xl34"/>
    <w:basedOn w:val="a7"/>
    <w:rsid w:val="002A06A0"/>
    <w:pPr>
      <w:pBdr>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5">
    <w:name w:val="xl35"/>
    <w:basedOn w:val="a7"/>
    <w:rsid w:val="002A06A0"/>
    <w:pPr>
      <w:pBdr>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6">
    <w:name w:val="xl36"/>
    <w:basedOn w:val="a7"/>
    <w:rsid w:val="002A06A0"/>
    <w:pPr>
      <w:pBdr>
        <w:left w:val="single" w:sz="8" w:space="9" w:color="auto"/>
        <w:bottom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7">
    <w:name w:val="xl3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8">
    <w:name w:val="xl38"/>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39">
    <w:name w:val="xl3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40">
    <w:name w:val="xl40"/>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41">
    <w:name w:val="xl41"/>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2">
    <w:name w:val="xl42"/>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3">
    <w:name w:val="xl43"/>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4">
    <w:name w:val="xl44"/>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5">
    <w:name w:val="xl45"/>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6">
    <w:name w:val="xl46"/>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7">
    <w:name w:val="xl47"/>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48">
    <w:name w:val="xl48"/>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49">
    <w:name w:val="xl49"/>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0">
    <w:name w:val="xl50"/>
    <w:basedOn w:val="a7"/>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1">
    <w:name w:val="xl51"/>
    <w:basedOn w:val="a7"/>
    <w:rsid w:val="002A06A0"/>
    <w:pPr>
      <w:pBdr>
        <w:top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2">
    <w:name w:val="xl52"/>
    <w:basedOn w:val="a7"/>
    <w:rsid w:val="002A06A0"/>
    <w:pP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3">
    <w:name w:val="xl53"/>
    <w:basedOn w:val="a7"/>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4">
    <w:name w:val="xl54"/>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5">
    <w:name w:val="xl55"/>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56">
    <w:name w:val="xl56"/>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7">
    <w:name w:val="xl57"/>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8">
    <w:name w:val="xl58"/>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59">
    <w:name w:val="xl5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60">
    <w:name w:val="xl60"/>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1">
    <w:name w:val="xl61"/>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2">
    <w:name w:val="xl62"/>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3">
    <w:name w:val="xl63"/>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4">
    <w:name w:val="xl64"/>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5">
    <w:name w:val="xl65"/>
    <w:basedOn w:val="a7"/>
    <w:rsid w:val="002A06A0"/>
    <w:pPr>
      <w:pBdr>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6">
    <w:name w:val="xl66"/>
    <w:basedOn w:val="a7"/>
    <w:rsid w:val="002A06A0"/>
    <w:pPr>
      <w:pBdr>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7">
    <w:name w:val="xl6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aff9">
    <w:name w:val="Знак"/>
    <w:basedOn w:val="a7"/>
    <w:rsid w:val="002A06A0"/>
    <w:pPr>
      <w:spacing w:line="240" w:lineRule="auto"/>
      <w:ind w:left="0" w:right="0" w:firstLine="0"/>
    </w:pPr>
    <w:rPr>
      <w:rFonts w:ascii="Times New Roman" w:hAnsi="Times New Roman"/>
      <w:i w:val="0"/>
      <w:sz w:val="20"/>
      <w:szCs w:val="20"/>
      <w:lang w:val="en-US" w:eastAsia="en-US"/>
    </w:rPr>
  </w:style>
  <w:style w:type="paragraph" w:customStyle="1" w:styleId="xl68">
    <w:name w:val="xl68"/>
    <w:basedOn w:val="a7"/>
    <w:rsid w:val="002A06A0"/>
    <w:pPr>
      <w:pBdr>
        <w:bottom w:val="single" w:sz="4" w:space="0" w:color="auto"/>
        <w:right w:val="single" w:sz="4" w:space="0" w:color="auto"/>
      </w:pBdr>
      <w:spacing w:before="100" w:beforeAutospacing="1" w:after="100" w:afterAutospacing="1" w:line="240" w:lineRule="auto"/>
      <w:ind w:left="0" w:right="0" w:firstLine="0"/>
      <w:jc w:val="right"/>
      <w:textAlignment w:val="top"/>
    </w:pPr>
    <w:rPr>
      <w:rFonts w:ascii="Times New Roman" w:hAnsi="Times New Roman"/>
      <w:b/>
      <w:bCs/>
      <w:i w:val="0"/>
      <w:sz w:val="16"/>
      <w:szCs w:val="16"/>
    </w:rPr>
  </w:style>
  <w:style w:type="paragraph" w:customStyle="1" w:styleId="xl69">
    <w:name w:val="xl69"/>
    <w:basedOn w:val="a7"/>
    <w:rsid w:val="002A06A0"/>
    <w:pPr>
      <w:pBdr>
        <w:top w:val="single" w:sz="4" w:space="0" w:color="auto"/>
        <w:left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0">
    <w:name w:val="xl70"/>
    <w:basedOn w:val="a7"/>
    <w:rsid w:val="002A06A0"/>
    <w:pPr>
      <w:pBdr>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1">
    <w:name w:val="xl71"/>
    <w:basedOn w:val="a7"/>
    <w:rsid w:val="002A06A0"/>
    <w:pPr>
      <w:pBdr>
        <w:top w:val="single" w:sz="4" w:space="0" w:color="auto"/>
        <w:bottom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2">
    <w:name w:val="xl72"/>
    <w:basedOn w:val="a7"/>
    <w:rsid w:val="002A06A0"/>
    <w:pPr>
      <w:pBdr>
        <w:top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character" w:customStyle="1" w:styleId="30">
    <w:name w:val="Заголовок 3 Знак"/>
    <w:aliases w:val="Знак3 Знак2,Знак3 Знак Знак"/>
    <w:link w:val="3"/>
    <w:locked/>
    <w:rsid w:val="002A06A0"/>
    <w:rPr>
      <w:b/>
      <w:sz w:val="24"/>
    </w:rPr>
  </w:style>
  <w:style w:type="numbering" w:customStyle="1" w:styleId="2b">
    <w:name w:val="Нет списка2"/>
    <w:next w:val="ab"/>
    <w:semiHidden/>
    <w:rsid w:val="002A06A0"/>
  </w:style>
  <w:style w:type="paragraph" w:customStyle="1" w:styleId="affa">
    <w:name w:val="a"/>
    <w:basedOn w:val="a7"/>
    <w:rsid w:val="002A06A0"/>
    <w:pPr>
      <w:spacing w:before="100" w:beforeAutospacing="1" w:after="100" w:afterAutospacing="1" w:line="240" w:lineRule="auto"/>
      <w:ind w:left="0" w:right="0" w:firstLine="0"/>
    </w:pPr>
    <w:rPr>
      <w:rFonts w:ascii="Times New Roman" w:hAnsi="Times New Roman"/>
      <w:i w:val="0"/>
      <w:sz w:val="24"/>
    </w:rPr>
  </w:style>
  <w:style w:type="table" w:customStyle="1" w:styleId="2c">
    <w:name w:val="Сетка таблицы2"/>
    <w:basedOn w:val="aa"/>
    <w:next w:val="af7"/>
    <w:rsid w:val="009D581A"/>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rsid w:val="009E033C"/>
    <w:pPr>
      <w:autoSpaceDE w:val="0"/>
      <w:autoSpaceDN w:val="0"/>
      <w:adjustRightInd w:val="0"/>
    </w:pPr>
    <w:rPr>
      <w:rFonts w:ascii="Arial" w:hAnsi="Arial" w:cs="Arial"/>
      <w:b/>
      <w:bCs/>
    </w:rPr>
  </w:style>
  <w:style w:type="table" w:customStyle="1" w:styleId="35">
    <w:name w:val="Сетка таблицы3"/>
    <w:basedOn w:val="aa"/>
    <w:next w:val="af7"/>
    <w:rsid w:val="003F667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
    <w:name w:val="Нет списка3"/>
    <w:next w:val="ab"/>
    <w:semiHidden/>
    <w:rsid w:val="00A379F2"/>
  </w:style>
  <w:style w:type="character" w:customStyle="1" w:styleId="14">
    <w:name w:val="Заголовок 1 Знак"/>
    <w:aliases w:val="Заголовок 1 Знак Знак Знак1,Заголовок 1 Знак Знак Знак Знак1"/>
    <w:link w:val="13"/>
    <w:locked/>
    <w:rsid w:val="00A379F2"/>
    <w:rPr>
      <w:rFonts w:ascii="Arial" w:hAnsi="Arial"/>
      <w:b/>
      <w:kern w:val="28"/>
      <w:sz w:val="28"/>
    </w:rPr>
  </w:style>
  <w:style w:type="paragraph" w:customStyle="1" w:styleId="1110">
    <w:name w:val="Знак11 Знак Знак Знак Знак Знак Знак Знак Знак Знак Знак Знак Знак Знак Знак Знак Знак Знак Знак Знак Знак Знак Знак Знак Знак1"/>
    <w:basedOn w:val="a7"/>
    <w:rsid w:val="00A379F2"/>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affb">
    <w:name w:val="Plain Text"/>
    <w:aliases w:val="Текст Знак1, Знак3 Знак1,Текст Знак Знак, Знак3 Знак Знак, Знак3, Знак3 Знак"/>
    <w:basedOn w:val="a7"/>
    <w:link w:val="2d"/>
    <w:rsid w:val="00A379F2"/>
    <w:pPr>
      <w:spacing w:line="240" w:lineRule="auto"/>
      <w:ind w:left="0" w:right="0" w:firstLine="0"/>
    </w:pPr>
    <w:rPr>
      <w:rFonts w:ascii="Courier New" w:hAnsi="Courier New" w:cs="Courier New"/>
      <w:i w:val="0"/>
      <w:sz w:val="20"/>
      <w:szCs w:val="20"/>
    </w:rPr>
  </w:style>
  <w:style w:type="character" w:customStyle="1" w:styleId="affc">
    <w:name w:val="Текст Знак"/>
    <w:aliases w:val="Текст Знак1 Знак1,Знак3 Знак1 Знак1,Текст Знак Знак Знак1,Знак3 Знак Знак Знак1,Знак3 Знак3,Знак3 Знак Знак2"/>
    <w:rsid w:val="00A379F2"/>
    <w:rPr>
      <w:rFonts w:ascii="Consolas" w:hAnsi="Consolas" w:cs="Consolas"/>
      <w:i/>
      <w:sz w:val="21"/>
      <w:szCs w:val="21"/>
    </w:rPr>
  </w:style>
  <w:style w:type="character" w:customStyle="1" w:styleId="2d">
    <w:name w:val="Текст Знак2"/>
    <w:aliases w:val="Текст Знак1 Знак, Знак3 Знак1 Знак,Текст Знак Знак Знак, Знак3 Знак Знак Знак, Знак3 Знак2, Знак3 Знак Знак1"/>
    <w:link w:val="affb"/>
    <w:rsid w:val="00A379F2"/>
    <w:rPr>
      <w:rFonts w:ascii="Courier New" w:hAnsi="Courier New" w:cs="Courier New"/>
    </w:rPr>
  </w:style>
  <w:style w:type="table" w:customStyle="1" w:styleId="42">
    <w:name w:val="Сетка таблицы4"/>
    <w:basedOn w:val="aa"/>
    <w:next w:val="af7"/>
    <w:rsid w:val="00A379F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a"/>
    <w:next w:val="af7"/>
    <w:rsid w:val="003925C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a"/>
    <w:next w:val="af7"/>
    <w:rsid w:val="00787BA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
    <w:next w:val="ab"/>
    <w:semiHidden/>
    <w:rsid w:val="008B0BBF"/>
  </w:style>
  <w:style w:type="character" w:customStyle="1" w:styleId="apple-style-span">
    <w:name w:val="apple-style-span"/>
    <w:basedOn w:val="a9"/>
    <w:rsid w:val="008B0BBF"/>
  </w:style>
  <w:style w:type="character" w:customStyle="1" w:styleId="news-date-time">
    <w:name w:val="news-date-time"/>
    <w:basedOn w:val="a9"/>
    <w:rsid w:val="008B0BBF"/>
  </w:style>
  <w:style w:type="table" w:customStyle="1" w:styleId="72">
    <w:name w:val="Сетка таблицы7"/>
    <w:basedOn w:val="aa"/>
    <w:next w:val="af7"/>
    <w:rsid w:val="008B0BBF"/>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b"/>
    <w:semiHidden/>
    <w:rsid w:val="008B0BBF"/>
  </w:style>
  <w:style w:type="table" w:customStyle="1" w:styleId="121">
    <w:name w:val="Сетка таблицы12"/>
    <w:basedOn w:val="aa"/>
    <w:next w:val="af7"/>
    <w:rsid w:val="008B0B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7">
    <w:name w:val="Body Text Indent 3"/>
    <w:basedOn w:val="a7"/>
    <w:link w:val="38"/>
    <w:rsid w:val="008B0BBF"/>
    <w:pPr>
      <w:spacing w:after="120" w:line="240" w:lineRule="auto"/>
      <w:ind w:left="283" w:right="0" w:firstLine="0"/>
    </w:pPr>
    <w:rPr>
      <w:rFonts w:ascii="Times New Roman" w:hAnsi="Times New Roman"/>
      <w:i w:val="0"/>
      <w:sz w:val="16"/>
      <w:szCs w:val="16"/>
    </w:rPr>
  </w:style>
  <w:style w:type="character" w:customStyle="1" w:styleId="38">
    <w:name w:val="Основной текст с отступом 3 Знак"/>
    <w:link w:val="37"/>
    <w:rsid w:val="008B0BBF"/>
    <w:rPr>
      <w:sz w:val="16"/>
      <w:szCs w:val="16"/>
    </w:rPr>
  </w:style>
  <w:style w:type="paragraph" w:customStyle="1" w:styleId="affd">
    <w:name w:val="Знак Знак Знак"/>
    <w:basedOn w:val="a7"/>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ont6">
    <w:name w:val="font6"/>
    <w:basedOn w:val="a7"/>
    <w:rsid w:val="008B0BBF"/>
    <w:pPr>
      <w:spacing w:before="100" w:beforeAutospacing="1" w:after="100" w:afterAutospacing="1" w:line="240" w:lineRule="auto"/>
      <w:ind w:left="0" w:right="0" w:firstLine="0"/>
    </w:pPr>
    <w:rPr>
      <w:rFonts w:ascii="Times New Roman" w:hAnsi="Times New Roman"/>
      <w:iCs/>
      <w:sz w:val="22"/>
      <w:szCs w:val="22"/>
    </w:rPr>
  </w:style>
  <w:style w:type="paragraph" w:customStyle="1" w:styleId="font7">
    <w:name w:val="font7"/>
    <w:basedOn w:val="a7"/>
    <w:rsid w:val="008B0BBF"/>
    <w:pPr>
      <w:spacing w:before="100" w:beforeAutospacing="1" w:after="100" w:afterAutospacing="1" w:line="240" w:lineRule="auto"/>
      <w:ind w:left="0" w:right="0" w:firstLine="0"/>
    </w:pPr>
    <w:rPr>
      <w:rFonts w:ascii="Times New Roman" w:hAnsi="Times New Roman"/>
      <w:b/>
      <w:bCs/>
      <w:i w:val="0"/>
      <w:sz w:val="20"/>
      <w:szCs w:val="20"/>
    </w:rPr>
  </w:style>
  <w:style w:type="paragraph" w:customStyle="1" w:styleId="113">
    <w:name w:val="Знак11 Знак Знак Знак Знак Знак Знак Знак Знак Знак Знак Знак Знак Знак Знак Знак Знак Знак Знак Знак Знак Знак Знак Знак Знак3"/>
    <w:basedOn w:val="a7"/>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HTML">
    <w:name w:val="HTML Preformatted"/>
    <w:basedOn w:val="a7"/>
    <w:link w:val="HTML0"/>
    <w:rsid w:val="008B0B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ight="0" w:firstLine="0"/>
    </w:pPr>
    <w:rPr>
      <w:rFonts w:ascii="Courier New" w:hAnsi="Courier New" w:cs="Courier New"/>
      <w:i w:val="0"/>
      <w:sz w:val="20"/>
      <w:szCs w:val="20"/>
    </w:rPr>
  </w:style>
  <w:style w:type="character" w:customStyle="1" w:styleId="HTML0">
    <w:name w:val="Стандартный HTML Знак"/>
    <w:link w:val="HTML"/>
    <w:rsid w:val="008B0BBF"/>
    <w:rPr>
      <w:rFonts w:ascii="Courier New" w:hAnsi="Courier New" w:cs="Courier New"/>
    </w:rPr>
  </w:style>
  <w:style w:type="numbering" w:customStyle="1" w:styleId="53">
    <w:name w:val="Нет списка5"/>
    <w:next w:val="ab"/>
    <w:semiHidden/>
    <w:rsid w:val="002F4DE7"/>
  </w:style>
  <w:style w:type="table" w:customStyle="1" w:styleId="82">
    <w:name w:val="Сетка таблицы8"/>
    <w:basedOn w:val="aa"/>
    <w:next w:val="af7"/>
    <w:rsid w:val="002F4DE7"/>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b"/>
    <w:semiHidden/>
    <w:rsid w:val="002F4DE7"/>
  </w:style>
  <w:style w:type="table" w:customStyle="1" w:styleId="131">
    <w:name w:val="Сетка таблицы13"/>
    <w:basedOn w:val="aa"/>
    <w:next w:val="af7"/>
    <w:rsid w:val="002F4D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d">
    <w:name w:val="Знак Знак Знак1"/>
    <w:basedOn w:val="a7"/>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20">
    <w:name w:val="Знак11 Знак Знак Знак Знак Знак Знак Знак Знак Знак Знак Знак Знак Знак Знак Знак Знак Знак Знак Знак Знак Знак Знак Знак Знак2"/>
    <w:basedOn w:val="a7"/>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63">
    <w:name w:val="Нет списка6"/>
    <w:next w:val="ab"/>
    <w:semiHidden/>
    <w:rsid w:val="00F0285A"/>
  </w:style>
  <w:style w:type="table" w:customStyle="1" w:styleId="92">
    <w:name w:val="Сетка таблицы9"/>
    <w:basedOn w:val="aa"/>
    <w:next w:val="af7"/>
    <w:rsid w:val="00F0285A"/>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
    <w:name w:val="Нет списка14"/>
    <w:next w:val="ab"/>
    <w:semiHidden/>
    <w:rsid w:val="00F0285A"/>
  </w:style>
  <w:style w:type="table" w:customStyle="1" w:styleId="141">
    <w:name w:val="Сетка таблицы14"/>
    <w:basedOn w:val="aa"/>
    <w:next w:val="af7"/>
    <w:rsid w:val="00F028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a"/>
    <w:next w:val="af7"/>
    <w:rsid w:val="0015677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a"/>
    <w:next w:val="af7"/>
    <w:rsid w:val="002034A6"/>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
    <w:name w:val="Нет списка7"/>
    <w:next w:val="ab"/>
    <w:semiHidden/>
    <w:rsid w:val="006B7320"/>
  </w:style>
  <w:style w:type="table" w:customStyle="1" w:styleId="160">
    <w:name w:val="Сетка таблицы16"/>
    <w:basedOn w:val="aa"/>
    <w:next w:val="af7"/>
    <w:rsid w:val="006B7320"/>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b"/>
    <w:semiHidden/>
    <w:rsid w:val="006B7320"/>
  </w:style>
  <w:style w:type="table" w:customStyle="1" w:styleId="170">
    <w:name w:val="Сетка таблицы17"/>
    <w:basedOn w:val="aa"/>
    <w:next w:val="af7"/>
    <w:rsid w:val="006B73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a"/>
    <w:next w:val="af7"/>
    <w:rsid w:val="00CF3C3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e">
    <w:name w:val="Document Map"/>
    <w:basedOn w:val="a7"/>
    <w:link w:val="afff"/>
    <w:uiPriority w:val="99"/>
    <w:rsid w:val="00404F72"/>
    <w:pPr>
      <w:spacing w:line="240" w:lineRule="auto"/>
    </w:pPr>
    <w:rPr>
      <w:rFonts w:ascii="Tahoma" w:hAnsi="Tahoma" w:cs="Tahoma"/>
      <w:sz w:val="16"/>
      <w:szCs w:val="16"/>
    </w:rPr>
  </w:style>
  <w:style w:type="character" w:customStyle="1" w:styleId="afff">
    <w:name w:val="Схема документа Знак"/>
    <w:link w:val="affe"/>
    <w:uiPriority w:val="99"/>
    <w:rsid w:val="00404F72"/>
    <w:rPr>
      <w:rFonts w:ascii="Tahoma" w:hAnsi="Tahoma" w:cs="Tahoma"/>
      <w:i/>
      <w:sz w:val="16"/>
      <w:szCs w:val="16"/>
    </w:rPr>
  </w:style>
  <w:style w:type="numbering" w:customStyle="1" w:styleId="83">
    <w:name w:val="Нет списка8"/>
    <w:next w:val="ab"/>
    <w:semiHidden/>
    <w:unhideWhenUsed/>
    <w:rsid w:val="00905901"/>
  </w:style>
  <w:style w:type="paragraph" w:customStyle="1" w:styleId="39">
    <w:name w:val="Обычный3"/>
    <w:semiHidden/>
    <w:rsid w:val="009E5F04"/>
    <w:pPr>
      <w:widowControl w:val="0"/>
      <w:tabs>
        <w:tab w:val="center" w:pos="4677"/>
        <w:tab w:val="right" w:pos="9355"/>
      </w:tabs>
      <w:autoSpaceDE w:val="0"/>
      <w:autoSpaceDN w:val="0"/>
      <w:adjustRightInd w:val="0"/>
      <w:snapToGrid w:val="0"/>
    </w:pPr>
    <w:rPr>
      <w:sz w:val="22"/>
    </w:rPr>
  </w:style>
  <w:style w:type="table" w:customStyle="1" w:styleId="190">
    <w:name w:val="Сетка таблицы19"/>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b"/>
    <w:semiHidden/>
    <w:rsid w:val="009E5F04"/>
  </w:style>
  <w:style w:type="table" w:customStyle="1" w:styleId="1100">
    <w:name w:val="Сетка таблицы110"/>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e">
    <w:name w:val="Знак Знак Знак2"/>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4">
    <w:name w:val="Знак11 Знак Знак Знак Знак Знак Знак Знак Знак Знак Знак Знак Знак Знак Знак Знак Знак Знак Знак Знак Знак Знак Знак Знак Знак4"/>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93">
    <w:name w:val="Нет списка9"/>
    <w:next w:val="ab"/>
    <w:semiHidden/>
    <w:rsid w:val="009E5F04"/>
  </w:style>
  <w:style w:type="table" w:customStyle="1" w:styleId="211">
    <w:name w:val="Сетка таблицы21"/>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
    <w:name w:val="Нет списка17"/>
    <w:next w:val="ab"/>
    <w:semiHidden/>
    <w:rsid w:val="009E5F04"/>
  </w:style>
  <w:style w:type="table" w:customStyle="1" w:styleId="1111">
    <w:name w:val="Сетка таблицы111"/>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4">
    <w:name w:val="Знак Знак Знак4"/>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7">
    <w:name w:val="Знак11 Знак Знак Знак Знак Знак Знак Знак Знак Знак Знак Знак Знак Знак Знак Знак Знак Знак Знак Знак Знак Знак Знак Знак Знак7"/>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01">
    <w:name w:val="Нет списка10"/>
    <w:next w:val="ab"/>
    <w:semiHidden/>
    <w:rsid w:val="009E5F04"/>
  </w:style>
  <w:style w:type="table" w:customStyle="1" w:styleId="220">
    <w:name w:val="Сетка таблицы2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
    <w:name w:val="Нет списка18"/>
    <w:next w:val="ab"/>
    <w:semiHidden/>
    <w:rsid w:val="009E5F04"/>
  </w:style>
  <w:style w:type="table" w:customStyle="1" w:styleId="1121">
    <w:name w:val="Сетка таблицы11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a">
    <w:name w:val="Знак Знак Знак3"/>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6">
    <w:name w:val="Знак11 Знак Знак Знак Знак Знак Знак Знак Знак Знак Знак Знак Знак Знак Знак Знак Знак Знак Знак Знак Знак Знак Знак Знак Знак6"/>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table" w:customStyle="1" w:styleId="230">
    <w:name w:val="Сетка таблицы23"/>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
    <w:name w:val="Нет списка19"/>
    <w:next w:val="ab"/>
    <w:semiHidden/>
    <w:rsid w:val="009E5F04"/>
  </w:style>
  <w:style w:type="table" w:customStyle="1" w:styleId="250">
    <w:name w:val="Сетка таблицы25"/>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5">
    <w:name w:val="Обычный4"/>
    <w:semiHidden/>
    <w:rsid w:val="009E5F04"/>
    <w:pPr>
      <w:widowControl w:val="0"/>
      <w:tabs>
        <w:tab w:val="center" w:pos="4677"/>
        <w:tab w:val="right" w:pos="9355"/>
      </w:tabs>
      <w:autoSpaceDE w:val="0"/>
      <w:autoSpaceDN w:val="0"/>
      <w:adjustRightInd w:val="0"/>
      <w:snapToGrid w:val="0"/>
    </w:pPr>
    <w:rPr>
      <w:sz w:val="22"/>
    </w:rPr>
  </w:style>
  <w:style w:type="character" w:customStyle="1" w:styleId="2f">
    <w:name w:val="Знак Знак2"/>
    <w:rsid w:val="009E5F04"/>
    <w:rPr>
      <w:sz w:val="24"/>
      <w:szCs w:val="24"/>
      <w:lang w:val="ru-RU" w:eastAsia="ru-RU" w:bidi="ar-SA"/>
    </w:rPr>
  </w:style>
  <w:style w:type="paragraph" w:customStyle="1" w:styleId="115">
    <w:name w:val="Знак11 Знак Знак Знак Знак Знак Знак Знак Знак Знак Знак Знак Знак Знак Знак Знак Знак Знак Знак Знак Знак Знак Знак Знак Знак5"/>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01">
    <w:name w:val="Нет списка110"/>
    <w:next w:val="ab"/>
    <w:semiHidden/>
    <w:rsid w:val="009E5F04"/>
  </w:style>
  <w:style w:type="table" w:customStyle="1" w:styleId="1130">
    <w:name w:val="Сетка таблицы113"/>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
    <w:name w:val="Нет списка21"/>
    <w:next w:val="ab"/>
    <w:semiHidden/>
    <w:rsid w:val="009E5F04"/>
  </w:style>
  <w:style w:type="table" w:customStyle="1" w:styleId="260">
    <w:name w:val="Сетка таблицы26"/>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
    <w:name w:val="Нет списка20"/>
    <w:next w:val="ab"/>
    <w:semiHidden/>
    <w:rsid w:val="009E5F04"/>
  </w:style>
  <w:style w:type="paragraph" w:customStyle="1" w:styleId="54">
    <w:name w:val="Обычный5"/>
    <w:semiHidden/>
    <w:rsid w:val="009E5F04"/>
    <w:pPr>
      <w:widowControl w:val="0"/>
      <w:tabs>
        <w:tab w:val="center" w:pos="4677"/>
        <w:tab w:val="right" w:pos="9355"/>
      </w:tabs>
      <w:autoSpaceDE w:val="0"/>
      <w:autoSpaceDN w:val="0"/>
      <w:adjustRightInd w:val="0"/>
      <w:snapToGrid w:val="0"/>
    </w:pPr>
    <w:rPr>
      <w:sz w:val="22"/>
    </w:rPr>
  </w:style>
  <w:style w:type="numbering" w:customStyle="1" w:styleId="1112">
    <w:name w:val="Нет списка111"/>
    <w:next w:val="ab"/>
    <w:semiHidden/>
    <w:rsid w:val="009E5F04"/>
  </w:style>
  <w:style w:type="table" w:customStyle="1" w:styleId="1140">
    <w:name w:val="Сетка таблицы114"/>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WebChar">
    <w:name w:val="Normal (Web) Char"/>
    <w:aliases w:val="Знак2 Знак Char,Знак2 Знак1 Char,Обычный (веб) Знак Знак1 Char,Знак2 Знак Знак Char,Обычный (веб) Знак Знак Знак Char,Знак2 Знак2 Знак Знак Char,Обычный (веб) Знак1 Знак Знак Знак Char,Знак2 Знак Знак Знак Знак Char"/>
    <w:locked/>
    <w:rsid w:val="009E5F04"/>
    <w:rPr>
      <w:sz w:val="24"/>
      <w:szCs w:val="24"/>
      <w:lang w:val="ru-RU" w:eastAsia="ru-RU" w:bidi="ar-SA"/>
    </w:rPr>
  </w:style>
  <w:style w:type="numbering" w:customStyle="1" w:styleId="221">
    <w:name w:val="Нет списка22"/>
    <w:next w:val="ab"/>
    <w:semiHidden/>
    <w:rsid w:val="009E5F04"/>
  </w:style>
  <w:style w:type="table" w:customStyle="1" w:styleId="270">
    <w:name w:val="Сетка таблицы27"/>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e">
    <w:name w:val="Абзац списка1"/>
    <w:basedOn w:val="a7"/>
    <w:rsid w:val="009E5F04"/>
    <w:pPr>
      <w:spacing w:after="200" w:line="276" w:lineRule="auto"/>
      <w:ind w:left="720" w:right="0" w:firstLine="0"/>
      <w:contextualSpacing/>
    </w:pPr>
    <w:rPr>
      <w:rFonts w:ascii="Calibri" w:hAnsi="Calibri"/>
      <w:i w:val="0"/>
      <w:sz w:val="22"/>
      <w:szCs w:val="22"/>
      <w:lang w:eastAsia="en-US"/>
    </w:rPr>
  </w:style>
  <w:style w:type="paragraph" w:customStyle="1" w:styleId="N">
    <w:name w:val="N"/>
    <w:basedOn w:val="a7"/>
    <w:rsid w:val="009E5F04"/>
    <w:pPr>
      <w:tabs>
        <w:tab w:val="left" w:pos="284"/>
      </w:tabs>
      <w:spacing w:line="240" w:lineRule="auto"/>
      <w:ind w:left="0" w:right="0" w:firstLine="0"/>
      <w:jc w:val="both"/>
    </w:pPr>
    <w:rPr>
      <w:rFonts w:ascii="TimesET" w:hAnsi="TimesET" w:cs="TimesET"/>
      <w:i w:val="0"/>
      <w:sz w:val="18"/>
      <w:szCs w:val="18"/>
    </w:rPr>
  </w:style>
  <w:style w:type="character" w:customStyle="1" w:styleId="colv">
    <w:name w:val="col v"/>
    <w:basedOn w:val="a9"/>
    <w:rsid w:val="009E5F04"/>
  </w:style>
  <w:style w:type="paragraph" w:customStyle="1" w:styleId="afff0">
    <w:name w:val="Основной"/>
    <w:basedOn w:val="a7"/>
    <w:rsid w:val="009E5F04"/>
    <w:pPr>
      <w:widowControl w:val="0"/>
      <w:spacing w:line="240" w:lineRule="auto"/>
      <w:ind w:left="0" w:right="0"/>
      <w:jc w:val="both"/>
    </w:pPr>
    <w:rPr>
      <w:rFonts w:ascii="Times New Roman" w:hAnsi="Times New Roman" w:cs="Arial"/>
      <w:i w:val="0"/>
      <w:sz w:val="24"/>
    </w:rPr>
  </w:style>
  <w:style w:type="paragraph" w:styleId="a2">
    <w:name w:val="List"/>
    <w:basedOn w:val="a7"/>
    <w:rsid w:val="009E5F04"/>
    <w:pPr>
      <w:widowControl w:val="0"/>
      <w:numPr>
        <w:numId w:val="1"/>
      </w:numPr>
      <w:spacing w:line="240" w:lineRule="auto"/>
      <w:ind w:left="0" w:right="0"/>
      <w:jc w:val="both"/>
    </w:pPr>
    <w:rPr>
      <w:rFonts w:ascii="Times New Roman" w:hAnsi="Times New Roman" w:cs="Arial"/>
      <w:i w:val="0"/>
      <w:sz w:val="24"/>
    </w:rPr>
  </w:style>
  <w:style w:type="paragraph" w:customStyle="1" w:styleId="afff1">
    <w:name w:val="Знак Знак Знак Знак Знак Знак Знак Знак Знак Знак Знак Знак Знак"/>
    <w:basedOn w:val="a7"/>
    <w:rsid w:val="009E5F04"/>
    <w:pPr>
      <w:spacing w:before="100" w:beforeAutospacing="1" w:after="100" w:afterAutospacing="1" w:line="240" w:lineRule="auto"/>
      <w:ind w:left="0" w:right="0" w:firstLine="0"/>
    </w:pPr>
    <w:rPr>
      <w:rFonts w:ascii="Tahoma" w:hAnsi="Tahoma"/>
      <w:i w:val="0"/>
      <w:sz w:val="20"/>
      <w:szCs w:val="20"/>
      <w:lang w:val="en-US" w:eastAsia="en-US"/>
    </w:rPr>
  </w:style>
  <w:style w:type="character" w:customStyle="1" w:styleId="70">
    <w:name w:val="Заголовок 7 Знак"/>
    <w:basedOn w:val="a9"/>
    <w:link w:val="7"/>
    <w:uiPriority w:val="9"/>
    <w:rsid w:val="009E5F04"/>
  </w:style>
  <w:style w:type="character" w:customStyle="1" w:styleId="90">
    <w:name w:val="Заголовок 9 Знак"/>
    <w:link w:val="9"/>
    <w:uiPriority w:val="9"/>
    <w:rsid w:val="009E5F04"/>
    <w:rPr>
      <w:sz w:val="18"/>
      <w:szCs w:val="18"/>
    </w:rPr>
  </w:style>
  <w:style w:type="paragraph" w:customStyle="1" w:styleId="118">
    <w:name w:val="Знак11 Знак Знак Знак Знак Знак Знак Знак Знак Знак Знак Знак Знак Знак Знак Знак Знак Знак Знак Знак Знак Знак Знак Знак Знак8"/>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55">
    <w:name w:val="Знак Знак Знак5"/>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231">
    <w:name w:val="Нет списка23"/>
    <w:next w:val="ab"/>
    <w:semiHidden/>
    <w:rsid w:val="009E5F04"/>
  </w:style>
  <w:style w:type="paragraph" w:customStyle="1" w:styleId="64">
    <w:name w:val="Обычный6"/>
    <w:semiHidden/>
    <w:rsid w:val="009E5F04"/>
    <w:pPr>
      <w:widowControl w:val="0"/>
      <w:tabs>
        <w:tab w:val="center" w:pos="4677"/>
        <w:tab w:val="right" w:pos="9355"/>
      </w:tabs>
      <w:autoSpaceDE w:val="0"/>
      <w:autoSpaceDN w:val="0"/>
      <w:adjustRightInd w:val="0"/>
      <w:snapToGrid w:val="0"/>
    </w:pPr>
    <w:rPr>
      <w:sz w:val="22"/>
    </w:rPr>
  </w:style>
  <w:style w:type="numbering" w:customStyle="1" w:styleId="1122">
    <w:name w:val="Нет списка112"/>
    <w:next w:val="ab"/>
    <w:semiHidden/>
    <w:rsid w:val="009E5F04"/>
  </w:style>
  <w:style w:type="table" w:customStyle="1" w:styleId="1150">
    <w:name w:val="Сетка таблицы115"/>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
    <w:name w:val="Нет списка24"/>
    <w:next w:val="ab"/>
    <w:semiHidden/>
    <w:rsid w:val="009E5F04"/>
  </w:style>
  <w:style w:type="table" w:customStyle="1" w:styleId="280">
    <w:name w:val="Сетка таблицы28"/>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0">
    <w:name w:val="Абзац списка2"/>
    <w:basedOn w:val="a7"/>
    <w:rsid w:val="009E5F04"/>
    <w:pPr>
      <w:spacing w:after="200" w:line="276" w:lineRule="auto"/>
      <w:ind w:left="720" w:right="0" w:firstLine="0"/>
      <w:contextualSpacing/>
    </w:pPr>
    <w:rPr>
      <w:rFonts w:ascii="Calibri" w:hAnsi="Calibri"/>
      <w:i w:val="0"/>
      <w:sz w:val="22"/>
      <w:szCs w:val="22"/>
      <w:lang w:eastAsia="en-US"/>
    </w:rPr>
  </w:style>
  <w:style w:type="character" w:styleId="afff2">
    <w:name w:val="annotation reference"/>
    <w:rsid w:val="009E5F04"/>
    <w:rPr>
      <w:sz w:val="16"/>
      <w:szCs w:val="16"/>
    </w:rPr>
  </w:style>
  <w:style w:type="paragraph" w:styleId="afff3">
    <w:name w:val="annotation text"/>
    <w:basedOn w:val="a7"/>
    <w:link w:val="afff4"/>
    <w:rsid w:val="009E5F04"/>
    <w:pPr>
      <w:widowControl w:val="0"/>
      <w:autoSpaceDE w:val="0"/>
      <w:autoSpaceDN w:val="0"/>
      <w:adjustRightInd w:val="0"/>
      <w:spacing w:before="120" w:line="240" w:lineRule="auto"/>
      <w:ind w:left="0" w:right="0" w:firstLine="720"/>
      <w:jc w:val="both"/>
    </w:pPr>
    <w:rPr>
      <w:rFonts w:ascii="Times New Roman" w:hAnsi="Times New Roman"/>
      <w:i w:val="0"/>
      <w:sz w:val="20"/>
      <w:szCs w:val="20"/>
    </w:rPr>
  </w:style>
  <w:style w:type="character" w:customStyle="1" w:styleId="afff4">
    <w:name w:val="Текст примечания Знак"/>
    <w:basedOn w:val="a9"/>
    <w:link w:val="afff3"/>
    <w:rsid w:val="009E5F04"/>
  </w:style>
  <w:style w:type="paragraph" w:styleId="afff5">
    <w:name w:val="annotation subject"/>
    <w:basedOn w:val="afff3"/>
    <w:next w:val="afff3"/>
    <w:link w:val="afff6"/>
    <w:rsid w:val="009E5F04"/>
    <w:rPr>
      <w:b/>
      <w:bCs/>
    </w:rPr>
  </w:style>
  <w:style w:type="character" w:customStyle="1" w:styleId="afff6">
    <w:name w:val="Тема примечания Знак"/>
    <w:link w:val="afff5"/>
    <w:rsid w:val="009E5F04"/>
    <w:rPr>
      <w:b/>
      <w:bCs/>
    </w:rPr>
  </w:style>
  <w:style w:type="numbering" w:customStyle="1" w:styleId="251">
    <w:name w:val="Нет списка25"/>
    <w:next w:val="ab"/>
    <w:semiHidden/>
    <w:rsid w:val="009E5F04"/>
  </w:style>
  <w:style w:type="numbering" w:customStyle="1" w:styleId="1131">
    <w:name w:val="Нет списка113"/>
    <w:next w:val="ab"/>
    <w:semiHidden/>
    <w:rsid w:val="009E5F04"/>
  </w:style>
  <w:style w:type="table" w:customStyle="1" w:styleId="1160">
    <w:name w:val="Сетка таблицы116"/>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
    <w:name w:val="Нет списка26"/>
    <w:next w:val="ab"/>
    <w:semiHidden/>
    <w:rsid w:val="009E5F04"/>
  </w:style>
  <w:style w:type="table" w:customStyle="1" w:styleId="290">
    <w:name w:val="Сетка таблицы29"/>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
    <w:name w:val="Нет списка27"/>
    <w:next w:val="ab"/>
    <w:uiPriority w:val="99"/>
    <w:semiHidden/>
    <w:unhideWhenUsed/>
    <w:rsid w:val="009E5F04"/>
  </w:style>
  <w:style w:type="character" w:customStyle="1" w:styleId="40">
    <w:name w:val="Заголовок 4 Знак"/>
    <w:link w:val="4"/>
    <w:rsid w:val="009E5F04"/>
    <w:rPr>
      <w:b/>
      <w:bCs/>
      <w:i/>
      <w:sz w:val="28"/>
      <w:szCs w:val="28"/>
    </w:rPr>
  </w:style>
  <w:style w:type="character" w:customStyle="1" w:styleId="60">
    <w:name w:val="Заголовок 6 Знак"/>
    <w:link w:val="6"/>
    <w:rsid w:val="009E5F04"/>
    <w:rPr>
      <w:b/>
      <w:bCs/>
      <w:sz w:val="22"/>
      <w:szCs w:val="22"/>
    </w:rPr>
  </w:style>
  <w:style w:type="paragraph" w:customStyle="1" w:styleId="810">
    <w:name w:val="Заголовок 81"/>
    <w:basedOn w:val="a7"/>
    <w:next w:val="a7"/>
    <w:semiHidden/>
    <w:unhideWhenUsed/>
    <w:qFormat/>
    <w:rsid w:val="009E5F04"/>
    <w:pPr>
      <w:keepNext/>
      <w:keepLines/>
      <w:spacing w:before="200"/>
      <w:outlineLvl w:val="7"/>
    </w:pPr>
    <w:rPr>
      <w:rFonts w:ascii="Cambria" w:hAnsi="Cambria"/>
      <w:color w:val="404040"/>
      <w:sz w:val="20"/>
      <w:szCs w:val="20"/>
    </w:rPr>
  </w:style>
  <w:style w:type="numbering" w:customStyle="1" w:styleId="1141">
    <w:name w:val="Нет списка114"/>
    <w:next w:val="ab"/>
    <w:uiPriority w:val="99"/>
    <w:semiHidden/>
    <w:unhideWhenUsed/>
    <w:rsid w:val="009E5F04"/>
  </w:style>
  <w:style w:type="paragraph" w:customStyle="1" w:styleId="2111">
    <w:name w:val="Знак2 Знак1 Знак1 Знак Знак1"/>
    <w:basedOn w:val="a7"/>
    <w:next w:val="aff4"/>
    <w:autoRedefine/>
    <w:semiHidden/>
    <w:unhideWhenUsed/>
    <w:qFormat/>
    <w:rsid w:val="009E5F04"/>
    <w:pPr>
      <w:spacing w:after="200" w:line="276" w:lineRule="auto"/>
      <w:ind w:left="720" w:right="0" w:firstLine="0"/>
    </w:pPr>
    <w:rPr>
      <w:rFonts w:ascii="Calibri" w:eastAsia="Calibri" w:hAnsi="Calibri"/>
      <w:i w:val="0"/>
      <w:sz w:val="24"/>
      <w:lang w:eastAsia="en-US"/>
    </w:rPr>
  </w:style>
  <w:style w:type="character" w:customStyle="1" w:styleId="af1">
    <w:name w:val="Верхний колонтитул Знак"/>
    <w:link w:val="af0"/>
    <w:locked/>
    <w:rsid w:val="009E5F04"/>
    <w:rPr>
      <w:rFonts w:ascii="Arial" w:hAnsi="Arial"/>
    </w:rPr>
  </w:style>
  <w:style w:type="character" w:customStyle="1" w:styleId="afd">
    <w:name w:val="Заголовок Знак"/>
    <w:link w:val="afc"/>
    <w:locked/>
    <w:rsid w:val="009E5F04"/>
    <w:rPr>
      <w:b/>
      <w:bCs/>
      <w:sz w:val="28"/>
      <w:szCs w:val="24"/>
    </w:rPr>
  </w:style>
  <w:style w:type="character" w:customStyle="1" w:styleId="29">
    <w:name w:val="Основной текст 2 Знак"/>
    <w:link w:val="28"/>
    <w:locked/>
    <w:rsid w:val="009E5F04"/>
    <w:rPr>
      <w:rFonts w:ascii="GOST type A" w:hAnsi="GOST type A"/>
      <w:i/>
      <w:sz w:val="28"/>
      <w:szCs w:val="24"/>
    </w:rPr>
  </w:style>
  <w:style w:type="character" w:customStyle="1" w:styleId="33">
    <w:name w:val="Основной текст 3 Знак"/>
    <w:link w:val="32"/>
    <w:locked/>
    <w:rsid w:val="009E5F04"/>
    <w:rPr>
      <w:rFonts w:ascii="GOST type A" w:hAnsi="GOST type A"/>
      <w:i/>
      <w:sz w:val="16"/>
      <w:szCs w:val="16"/>
    </w:rPr>
  </w:style>
  <w:style w:type="paragraph" w:customStyle="1" w:styleId="310">
    <w:name w:val="Знак3 Знак1"/>
    <w:basedOn w:val="a7"/>
    <w:next w:val="affb"/>
    <w:semiHidden/>
    <w:unhideWhenUsed/>
    <w:rsid w:val="009E5F04"/>
    <w:pPr>
      <w:spacing w:line="240" w:lineRule="auto"/>
      <w:ind w:left="0" w:right="0" w:firstLine="0"/>
    </w:pPr>
    <w:rPr>
      <w:rFonts w:ascii="Courier New" w:eastAsia="Calibri" w:hAnsi="Courier New" w:cs="Courier New"/>
      <w:i w:val="0"/>
      <w:sz w:val="22"/>
      <w:szCs w:val="22"/>
      <w:lang w:eastAsia="en-US"/>
    </w:rPr>
  </w:style>
  <w:style w:type="paragraph" w:customStyle="1" w:styleId="1f">
    <w:name w:val="Нижний колонтитул1"/>
    <w:basedOn w:val="a7"/>
    <w:next w:val="ad"/>
    <w:uiPriority w:val="99"/>
    <w:semiHidden/>
    <w:unhideWhenUsed/>
    <w:rsid w:val="009E5F04"/>
    <w:pPr>
      <w:tabs>
        <w:tab w:val="center" w:pos="4677"/>
        <w:tab w:val="right" w:pos="9355"/>
      </w:tabs>
      <w:spacing w:line="240" w:lineRule="auto"/>
    </w:pPr>
    <w:rPr>
      <w:rFonts w:eastAsia="Calibri"/>
      <w:lang w:eastAsia="en-US"/>
    </w:rPr>
  </w:style>
  <w:style w:type="character" w:customStyle="1" w:styleId="1f0">
    <w:name w:val="Нижний колонтитул Знак1"/>
    <w:uiPriority w:val="99"/>
    <w:semiHidden/>
    <w:rsid w:val="009E5F04"/>
    <w:rPr>
      <w:rFonts w:ascii="GOST type A" w:eastAsia="Times New Roman" w:hAnsi="GOST type A" w:cs="Times New Roman"/>
      <w:i/>
      <w:sz w:val="28"/>
      <w:szCs w:val="24"/>
      <w:lang w:eastAsia="ru-RU"/>
    </w:rPr>
  </w:style>
  <w:style w:type="character" w:customStyle="1" w:styleId="811">
    <w:name w:val="Заголовок 8 Знак1"/>
    <w:semiHidden/>
    <w:rsid w:val="009E5F04"/>
    <w:rPr>
      <w:rFonts w:ascii="Cambria" w:eastAsia="Times New Roman" w:hAnsi="Cambria" w:cs="Times New Roman"/>
      <w:i/>
      <w:color w:val="404040"/>
    </w:rPr>
  </w:style>
  <w:style w:type="paragraph" w:customStyle="1" w:styleId="1f1">
    <w:name w:val="Основной текст1"/>
    <w:basedOn w:val="a7"/>
    <w:next w:val="a8"/>
    <w:semiHidden/>
    <w:unhideWhenUsed/>
    <w:rsid w:val="009E5F04"/>
    <w:pPr>
      <w:spacing w:after="120"/>
    </w:pPr>
    <w:rPr>
      <w:rFonts w:ascii="Arial" w:eastAsia="Calibri" w:hAnsi="Arial" w:cs="Arial"/>
      <w:i w:val="0"/>
      <w:sz w:val="22"/>
      <w:szCs w:val="22"/>
      <w:lang w:eastAsia="en-US"/>
    </w:rPr>
  </w:style>
  <w:style w:type="character" w:customStyle="1" w:styleId="1f2">
    <w:name w:val="Основной текст Знак1"/>
    <w:semiHidden/>
    <w:rsid w:val="009E5F04"/>
    <w:rPr>
      <w:rFonts w:ascii="GOST type A" w:eastAsia="Times New Roman" w:hAnsi="GOST type A" w:cs="Times New Roman"/>
      <w:i/>
      <w:sz w:val="28"/>
      <w:szCs w:val="24"/>
      <w:lang w:eastAsia="ru-RU"/>
    </w:rPr>
  </w:style>
  <w:style w:type="paragraph" w:customStyle="1" w:styleId="1f3">
    <w:name w:val="Верхний колонтитул1"/>
    <w:basedOn w:val="a7"/>
    <w:next w:val="af0"/>
    <w:semiHidden/>
    <w:unhideWhenUsed/>
    <w:rsid w:val="009E5F04"/>
    <w:pPr>
      <w:tabs>
        <w:tab w:val="center" w:pos="4677"/>
        <w:tab w:val="right" w:pos="9355"/>
      </w:tabs>
      <w:spacing w:line="240" w:lineRule="auto"/>
    </w:pPr>
    <w:rPr>
      <w:rFonts w:ascii="Arial" w:eastAsia="Calibri" w:hAnsi="Arial" w:cs="Arial"/>
      <w:i w:val="0"/>
      <w:sz w:val="22"/>
      <w:szCs w:val="22"/>
      <w:lang w:eastAsia="en-US"/>
    </w:rPr>
  </w:style>
  <w:style w:type="character" w:customStyle="1" w:styleId="1f4">
    <w:name w:val="Верхний колонтитул Знак1"/>
    <w:semiHidden/>
    <w:rsid w:val="009E5F04"/>
    <w:rPr>
      <w:rFonts w:ascii="GOST type A" w:eastAsia="Times New Roman" w:hAnsi="GOST type A" w:cs="Times New Roman"/>
      <w:i/>
      <w:sz w:val="28"/>
      <w:szCs w:val="24"/>
      <w:lang w:eastAsia="ru-RU"/>
    </w:rPr>
  </w:style>
  <w:style w:type="paragraph" w:customStyle="1" w:styleId="1f5">
    <w:name w:val="Основной текст с отступом1"/>
    <w:basedOn w:val="a7"/>
    <w:next w:val="af2"/>
    <w:semiHidden/>
    <w:unhideWhenUsed/>
    <w:rsid w:val="009E5F04"/>
    <w:pPr>
      <w:spacing w:after="120"/>
      <w:ind w:left="283"/>
    </w:pPr>
    <w:rPr>
      <w:rFonts w:eastAsia="Calibri"/>
      <w:lang w:eastAsia="en-US"/>
    </w:rPr>
  </w:style>
  <w:style w:type="character" w:customStyle="1" w:styleId="1f6">
    <w:name w:val="Основной текст с отступом Знак1"/>
    <w:semiHidden/>
    <w:rsid w:val="009E5F04"/>
    <w:rPr>
      <w:rFonts w:ascii="GOST type A" w:eastAsia="Times New Roman" w:hAnsi="GOST type A" w:cs="Times New Roman"/>
      <w:i/>
      <w:sz w:val="28"/>
      <w:szCs w:val="24"/>
      <w:lang w:eastAsia="ru-RU"/>
    </w:rPr>
  </w:style>
  <w:style w:type="paragraph" w:customStyle="1" w:styleId="213">
    <w:name w:val="Основной текст с отступом 21"/>
    <w:basedOn w:val="a7"/>
    <w:next w:val="25"/>
    <w:semiHidden/>
    <w:unhideWhenUsed/>
    <w:rsid w:val="009E5F04"/>
    <w:pPr>
      <w:spacing w:after="120" w:line="480" w:lineRule="auto"/>
      <w:ind w:left="283"/>
    </w:pPr>
    <w:rPr>
      <w:rFonts w:ascii="Arial" w:eastAsia="Calibri" w:hAnsi="Arial" w:cs="Arial"/>
      <w:i w:val="0"/>
      <w:sz w:val="22"/>
      <w:szCs w:val="22"/>
      <w:lang w:eastAsia="en-US"/>
    </w:rPr>
  </w:style>
  <w:style w:type="character" w:customStyle="1" w:styleId="214">
    <w:name w:val="Основной текст с отступом 2 Знак1"/>
    <w:semiHidden/>
    <w:rsid w:val="009E5F04"/>
    <w:rPr>
      <w:rFonts w:ascii="GOST type A" w:eastAsia="Times New Roman" w:hAnsi="GOST type A" w:cs="Times New Roman"/>
      <w:i/>
      <w:sz w:val="28"/>
      <w:szCs w:val="24"/>
      <w:lang w:eastAsia="ru-RU"/>
    </w:rPr>
  </w:style>
  <w:style w:type="paragraph" w:customStyle="1" w:styleId="320">
    <w:name w:val="Основной текст 32"/>
    <w:basedOn w:val="a7"/>
    <w:next w:val="32"/>
    <w:semiHidden/>
    <w:unhideWhenUsed/>
    <w:rsid w:val="009E5F04"/>
    <w:pPr>
      <w:spacing w:after="120"/>
    </w:pPr>
    <w:rPr>
      <w:rFonts w:eastAsia="Calibri"/>
      <w:sz w:val="16"/>
      <w:szCs w:val="16"/>
      <w:lang w:eastAsia="en-US"/>
    </w:rPr>
  </w:style>
  <w:style w:type="character" w:customStyle="1" w:styleId="311">
    <w:name w:val="Основной текст 3 Знак1"/>
    <w:semiHidden/>
    <w:rsid w:val="009E5F04"/>
    <w:rPr>
      <w:rFonts w:ascii="GOST type A" w:eastAsia="Times New Roman" w:hAnsi="GOST type A" w:cs="Times New Roman"/>
      <w:i/>
      <w:sz w:val="16"/>
      <w:szCs w:val="16"/>
      <w:lang w:eastAsia="ru-RU"/>
    </w:rPr>
  </w:style>
  <w:style w:type="paragraph" w:customStyle="1" w:styleId="1f7">
    <w:name w:val="Название1"/>
    <w:basedOn w:val="a7"/>
    <w:next w:val="a7"/>
    <w:qFormat/>
    <w:rsid w:val="009E5F04"/>
    <w:pPr>
      <w:pBdr>
        <w:bottom w:val="single" w:sz="8" w:space="4" w:color="4F81BD"/>
      </w:pBdr>
      <w:spacing w:after="300" w:line="240" w:lineRule="auto"/>
      <w:contextualSpacing/>
    </w:pPr>
    <w:rPr>
      <w:rFonts w:ascii="Calibri" w:eastAsia="Calibri" w:hAnsi="Calibri"/>
      <w:b/>
      <w:bCs/>
      <w:i w:val="0"/>
      <w:lang w:eastAsia="en-US"/>
    </w:rPr>
  </w:style>
  <w:style w:type="character" w:customStyle="1" w:styleId="1f8">
    <w:name w:val="Название Знак1"/>
    <w:rsid w:val="009E5F04"/>
    <w:rPr>
      <w:rFonts w:ascii="Cambria" w:eastAsia="Times New Roman" w:hAnsi="Cambria" w:cs="Times New Roman"/>
      <w:i/>
      <w:color w:val="17365D"/>
      <w:spacing w:val="5"/>
      <w:kern w:val="28"/>
      <w:sz w:val="52"/>
      <w:szCs w:val="52"/>
      <w:lang w:eastAsia="ru-RU"/>
    </w:rPr>
  </w:style>
  <w:style w:type="paragraph" w:customStyle="1" w:styleId="222">
    <w:name w:val="Основной текст 22"/>
    <w:basedOn w:val="a7"/>
    <w:next w:val="28"/>
    <w:semiHidden/>
    <w:unhideWhenUsed/>
    <w:rsid w:val="009E5F04"/>
    <w:pPr>
      <w:spacing w:after="120" w:line="480" w:lineRule="auto"/>
    </w:pPr>
    <w:rPr>
      <w:rFonts w:eastAsia="Calibri"/>
      <w:lang w:eastAsia="en-US"/>
    </w:rPr>
  </w:style>
  <w:style w:type="character" w:customStyle="1" w:styleId="215">
    <w:name w:val="Основной текст 2 Знак1"/>
    <w:semiHidden/>
    <w:rsid w:val="009E5F04"/>
    <w:rPr>
      <w:rFonts w:ascii="GOST type A" w:eastAsia="Times New Roman" w:hAnsi="GOST type A" w:cs="Times New Roman"/>
      <w:i/>
      <w:sz w:val="28"/>
      <w:szCs w:val="24"/>
      <w:lang w:eastAsia="ru-RU"/>
    </w:rPr>
  </w:style>
  <w:style w:type="paragraph" w:customStyle="1" w:styleId="1f9">
    <w:name w:val="Текст выноски1"/>
    <w:basedOn w:val="a7"/>
    <w:next w:val="afe"/>
    <w:semiHidden/>
    <w:unhideWhenUsed/>
    <w:rsid w:val="009E5F04"/>
    <w:pPr>
      <w:spacing w:line="240" w:lineRule="auto"/>
    </w:pPr>
    <w:rPr>
      <w:rFonts w:ascii="Tahoma" w:eastAsia="Calibri" w:hAnsi="Tahoma" w:cs="Tahoma"/>
      <w:sz w:val="16"/>
      <w:szCs w:val="16"/>
      <w:lang w:eastAsia="en-US"/>
    </w:rPr>
  </w:style>
  <w:style w:type="character" w:customStyle="1" w:styleId="1fa">
    <w:name w:val="Текст выноски Знак1"/>
    <w:semiHidden/>
    <w:rsid w:val="009E5F04"/>
    <w:rPr>
      <w:rFonts w:ascii="Tahoma" w:eastAsia="Times New Roman" w:hAnsi="Tahoma" w:cs="Tahoma"/>
      <w:i/>
      <w:sz w:val="16"/>
      <w:szCs w:val="16"/>
      <w:lang w:eastAsia="ru-RU"/>
    </w:rPr>
  </w:style>
  <w:style w:type="paragraph" w:customStyle="1" w:styleId="1fb">
    <w:name w:val="Текст сноски1"/>
    <w:basedOn w:val="a7"/>
    <w:next w:val="aff2"/>
    <w:semiHidden/>
    <w:unhideWhenUsed/>
    <w:rsid w:val="009E5F04"/>
    <w:pPr>
      <w:spacing w:line="240" w:lineRule="auto"/>
    </w:pPr>
    <w:rPr>
      <w:rFonts w:ascii="Calibri" w:eastAsia="Calibri" w:hAnsi="Calibri"/>
      <w:i w:val="0"/>
      <w:sz w:val="22"/>
      <w:szCs w:val="22"/>
      <w:lang w:eastAsia="en-US"/>
    </w:rPr>
  </w:style>
  <w:style w:type="character" w:customStyle="1" w:styleId="1fc">
    <w:name w:val="Текст сноски Знак1"/>
    <w:semiHidden/>
    <w:rsid w:val="009E5F04"/>
    <w:rPr>
      <w:rFonts w:ascii="GOST type A" w:eastAsia="Times New Roman" w:hAnsi="GOST type A" w:cs="Times New Roman"/>
      <w:i/>
      <w:sz w:val="20"/>
      <w:szCs w:val="20"/>
      <w:lang w:eastAsia="ru-RU"/>
    </w:rPr>
  </w:style>
  <w:style w:type="paragraph" w:customStyle="1" w:styleId="312">
    <w:name w:val="Основной текст с отступом 31"/>
    <w:basedOn w:val="a7"/>
    <w:next w:val="37"/>
    <w:semiHidden/>
    <w:unhideWhenUsed/>
    <w:rsid w:val="009E5F04"/>
    <w:pPr>
      <w:spacing w:after="120"/>
      <w:ind w:left="283"/>
    </w:pPr>
    <w:rPr>
      <w:rFonts w:ascii="Calibri" w:eastAsia="Calibri" w:hAnsi="Calibri"/>
      <w:i w:val="0"/>
      <w:sz w:val="16"/>
      <w:szCs w:val="16"/>
      <w:lang w:eastAsia="en-US"/>
    </w:rPr>
  </w:style>
  <w:style w:type="character" w:customStyle="1" w:styleId="313">
    <w:name w:val="Основной текст с отступом 3 Знак1"/>
    <w:semiHidden/>
    <w:rsid w:val="009E5F04"/>
    <w:rPr>
      <w:rFonts w:ascii="GOST type A" w:eastAsia="Times New Roman" w:hAnsi="GOST type A" w:cs="Times New Roman"/>
      <w:i/>
      <w:sz w:val="16"/>
      <w:szCs w:val="16"/>
      <w:lang w:eastAsia="ru-RU"/>
    </w:rPr>
  </w:style>
  <w:style w:type="paragraph" w:customStyle="1" w:styleId="1fd">
    <w:name w:val="Схема документа1"/>
    <w:basedOn w:val="a7"/>
    <w:next w:val="affe"/>
    <w:semiHidden/>
    <w:unhideWhenUsed/>
    <w:rsid w:val="009E5F04"/>
    <w:pPr>
      <w:spacing w:line="240" w:lineRule="auto"/>
    </w:pPr>
    <w:rPr>
      <w:rFonts w:ascii="Tahoma" w:eastAsia="Calibri" w:hAnsi="Tahoma" w:cs="Tahoma"/>
      <w:sz w:val="16"/>
      <w:szCs w:val="16"/>
      <w:lang w:eastAsia="en-US"/>
    </w:rPr>
  </w:style>
  <w:style w:type="character" w:customStyle="1" w:styleId="1fe">
    <w:name w:val="Схема документа Знак1"/>
    <w:semiHidden/>
    <w:rsid w:val="009E5F04"/>
    <w:rPr>
      <w:rFonts w:ascii="Tahoma" w:eastAsia="Times New Roman" w:hAnsi="Tahoma" w:cs="Tahoma"/>
      <w:i/>
      <w:sz w:val="16"/>
      <w:szCs w:val="16"/>
      <w:lang w:eastAsia="ru-RU"/>
    </w:rPr>
  </w:style>
  <w:style w:type="table" w:customStyle="1" w:styleId="300">
    <w:name w:val="Сетка таблицы30"/>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0">
    <w:name w:val="Сетка таблицы117"/>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0">
    <w:name w:val="Сетка таблицы118"/>
    <w:basedOn w:val="aa"/>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Сетка таблицы3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
    <w:name w:val="Сетка таблицы8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
    <w:name w:val="Сетка таблицы13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Сетка таблицы18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0">
    <w:name w:val="Сетка таблицы19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0">
    <w:name w:val="Сетка таблицы20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0">
    <w:name w:val="Сетка таблицы110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0">
    <w:name w:val="Сетка таблицы112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0">
    <w:name w:val="Сетка таблицы1131"/>
    <w:basedOn w:val="aa"/>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0">
    <w:name w:val="Сетка таблицы1141"/>
    <w:basedOn w:val="aa"/>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0">
    <w:name w:val="Сетка таблицы27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20">
    <w:name w:val="Заголовок 8 Знак2"/>
    <w:uiPriority w:val="9"/>
    <w:semiHidden/>
    <w:rsid w:val="009E5F04"/>
    <w:rPr>
      <w:rFonts w:ascii="Cambria" w:eastAsia="Times New Roman" w:hAnsi="Cambria" w:cs="Times New Roman"/>
      <w:color w:val="404040"/>
      <w:sz w:val="20"/>
      <w:szCs w:val="20"/>
    </w:rPr>
  </w:style>
  <w:style w:type="character" w:customStyle="1" w:styleId="2f1">
    <w:name w:val="Текст сноски Знак2"/>
    <w:uiPriority w:val="99"/>
    <w:semiHidden/>
    <w:rsid w:val="009E5F04"/>
    <w:rPr>
      <w:sz w:val="20"/>
      <w:szCs w:val="20"/>
    </w:rPr>
  </w:style>
  <w:style w:type="character" w:customStyle="1" w:styleId="2f2">
    <w:name w:val="Верхний колонтитул Знак2"/>
    <w:basedOn w:val="a9"/>
    <w:uiPriority w:val="99"/>
    <w:semiHidden/>
    <w:rsid w:val="009E5F04"/>
  </w:style>
  <w:style w:type="character" w:customStyle="1" w:styleId="2f3">
    <w:name w:val="Нижний колонтитул Знак2"/>
    <w:basedOn w:val="a9"/>
    <w:uiPriority w:val="99"/>
    <w:semiHidden/>
    <w:rsid w:val="009E5F04"/>
  </w:style>
  <w:style w:type="character" w:customStyle="1" w:styleId="2f4">
    <w:name w:val="Название Знак2"/>
    <w:uiPriority w:val="10"/>
    <w:rsid w:val="009E5F04"/>
    <w:rPr>
      <w:rFonts w:ascii="Cambria" w:eastAsia="Times New Roman" w:hAnsi="Cambria" w:cs="Times New Roman"/>
      <w:color w:val="17365D"/>
      <w:spacing w:val="5"/>
      <w:kern w:val="28"/>
      <w:sz w:val="52"/>
      <w:szCs w:val="52"/>
    </w:rPr>
  </w:style>
  <w:style w:type="character" w:customStyle="1" w:styleId="2f5">
    <w:name w:val="Основной текст Знак2"/>
    <w:basedOn w:val="a9"/>
    <w:uiPriority w:val="99"/>
    <w:semiHidden/>
    <w:rsid w:val="009E5F04"/>
  </w:style>
  <w:style w:type="character" w:customStyle="1" w:styleId="2f6">
    <w:name w:val="Основной текст с отступом Знак2"/>
    <w:basedOn w:val="a9"/>
    <w:uiPriority w:val="99"/>
    <w:semiHidden/>
    <w:rsid w:val="009E5F04"/>
  </w:style>
  <w:style w:type="character" w:customStyle="1" w:styleId="223">
    <w:name w:val="Основной текст 2 Знак2"/>
    <w:basedOn w:val="a9"/>
    <w:uiPriority w:val="99"/>
    <w:semiHidden/>
    <w:rsid w:val="009E5F04"/>
  </w:style>
  <w:style w:type="character" w:customStyle="1" w:styleId="321">
    <w:name w:val="Основной текст 3 Знак2"/>
    <w:uiPriority w:val="99"/>
    <w:semiHidden/>
    <w:rsid w:val="009E5F04"/>
    <w:rPr>
      <w:sz w:val="16"/>
      <w:szCs w:val="16"/>
    </w:rPr>
  </w:style>
  <w:style w:type="character" w:customStyle="1" w:styleId="224">
    <w:name w:val="Основной текст с отступом 2 Знак2"/>
    <w:basedOn w:val="a9"/>
    <w:uiPriority w:val="99"/>
    <w:semiHidden/>
    <w:rsid w:val="009E5F04"/>
  </w:style>
  <w:style w:type="character" w:customStyle="1" w:styleId="322">
    <w:name w:val="Основной текст с отступом 3 Знак2"/>
    <w:uiPriority w:val="99"/>
    <w:semiHidden/>
    <w:rsid w:val="009E5F04"/>
    <w:rPr>
      <w:sz w:val="16"/>
      <w:szCs w:val="16"/>
    </w:rPr>
  </w:style>
  <w:style w:type="character" w:customStyle="1" w:styleId="2f7">
    <w:name w:val="Схема документа Знак2"/>
    <w:uiPriority w:val="99"/>
    <w:semiHidden/>
    <w:rsid w:val="009E5F04"/>
    <w:rPr>
      <w:rFonts w:ascii="Tahoma" w:hAnsi="Tahoma" w:cs="Tahoma"/>
      <w:sz w:val="16"/>
      <w:szCs w:val="16"/>
    </w:rPr>
  </w:style>
  <w:style w:type="character" w:customStyle="1" w:styleId="2f8">
    <w:name w:val="Текст выноски Знак2"/>
    <w:uiPriority w:val="99"/>
    <w:semiHidden/>
    <w:rsid w:val="009E5F04"/>
    <w:rPr>
      <w:rFonts w:ascii="Tahoma" w:hAnsi="Tahoma" w:cs="Tahoma"/>
      <w:sz w:val="16"/>
      <w:szCs w:val="16"/>
    </w:rPr>
  </w:style>
  <w:style w:type="numbering" w:customStyle="1" w:styleId="281">
    <w:name w:val="Нет списка28"/>
    <w:next w:val="ab"/>
    <w:uiPriority w:val="99"/>
    <w:semiHidden/>
    <w:unhideWhenUsed/>
    <w:rsid w:val="009E5F04"/>
  </w:style>
  <w:style w:type="table" w:customStyle="1" w:styleId="2810">
    <w:name w:val="Сетка таблицы281"/>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
    <w:name w:val="Нет списка115"/>
    <w:next w:val="ab"/>
    <w:semiHidden/>
    <w:rsid w:val="009E5F04"/>
  </w:style>
  <w:style w:type="table" w:customStyle="1" w:styleId="11510">
    <w:name w:val="Сетка таблицы1151"/>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
    <w:name w:val="Нет списка1111"/>
    <w:next w:val="ab"/>
    <w:semiHidden/>
    <w:rsid w:val="009E5F04"/>
  </w:style>
  <w:style w:type="table" w:customStyle="1" w:styleId="1161">
    <w:name w:val="Сетка таблицы1161"/>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2">
    <w:name w:val="Нет списка211"/>
    <w:next w:val="ab"/>
    <w:semiHidden/>
    <w:rsid w:val="009E5F04"/>
  </w:style>
  <w:style w:type="table" w:customStyle="1" w:styleId="291">
    <w:name w:val="Сетка таблицы291"/>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5">
    <w:name w:val="Нет списка31"/>
    <w:next w:val="ab"/>
    <w:semiHidden/>
    <w:rsid w:val="009E5F04"/>
  </w:style>
  <w:style w:type="numbering" w:customStyle="1" w:styleId="411">
    <w:name w:val="Нет списка41"/>
    <w:next w:val="ab"/>
    <w:semiHidden/>
    <w:rsid w:val="009E5F04"/>
  </w:style>
  <w:style w:type="numbering" w:customStyle="1" w:styleId="1211">
    <w:name w:val="Нет списка121"/>
    <w:next w:val="ab"/>
    <w:semiHidden/>
    <w:rsid w:val="009E5F04"/>
  </w:style>
  <w:style w:type="numbering" w:customStyle="1" w:styleId="511">
    <w:name w:val="Нет списка51"/>
    <w:next w:val="ab"/>
    <w:semiHidden/>
    <w:rsid w:val="009E5F04"/>
  </w:style>
  <w:style w:type="numbering" w:customStyle="1" w:styleId="1311">
    <w:name w:val="Нет списка131"/>
    <w:next w:val="ab"/>
    <w:semiHidden/>
    <w:rsid w:val="009E5F04"/>
  </w:style>
  <w:style w:type="numbering" w:customStyle="1" w:styleId="611">
    <w:name w:val="Нет списка61"/>
    <w:next w:val="ab"/>
    <w:semiHidden/>
    <w:rsid w:val="009E5F04"/>
  </w:style>
  <w:style w:type="numbering" w:customStyle="1" w:styleId="1411">
    <w:name w:val="Нет списка141"/>
    <w:next w:val="ab"/>
    <w:semiHidden/>
    <w:rsid w:val="009E5F04"/>
  </w:style>
  <w:style w:type="numbering" w:customStyle="1" w:styleId="711">
    <w:name w:val="Нет списка71"/>
    <w:next w:val="ab"/>
    <w:semiHidden/>
    <w:rsid w:val="009E5F04"/>
  </w:style>
  <w:style w:type="numbering" w:customStyle="1" w:styleId="1511">
    <w:name w:val="Нет списка151"/>
    <w:next w:val="ab"/>
    <w:semiHidden/>
    <w:rsid w:val="009E5F04"/>
  </w:style>
  <w:style w:type="numbering" w:customStyle="1" w:styleId="813">
    <w:name w:val="Нет списка81"/>
    <w:next w:val="ab"/>
    <w:semiHidden/>
    <w:rsid w:val="009E5F04"/>
  </w:style>
  <w:style w:type="numbering" w:customStyle="1" w:styleId="1611">
    <w:name w:val="Нет списка161"/>
    <w:next w:val="ab"/>
    <w:semiHidden/>
    <w:rsid w:val="009E5F04"/>
  </w:style>
  <w:style w:type="numbering" w:customStyle="1" w:styleId="911">
    <w:name w:val="Нет списка91"/>
    <w:next w:val="ab"/>
    <w:semiHidden/>
    <w:rsid w:val="009E5F04"/>
  </w:style>
  <w:style w:type="numbering" w:customStyle="1" w:styleId="1711">
    <w:name w:val="Нет списка171"/>
    <w:next w:val="ab"/>
    <w:semiHidden/>
    <w:rsid w:val="009E5F04"/>
  </w:style>
  <w:style w:type="numbering" w:customStyle="1" w:styleId="1011">
    <w:name w:val="Нет списка101"/>
    <w:next w:val="ab"/>
    <w:semiHidden/>
    <w:rsid w:val="009E5F04"/>
  </w:style>
  <w:style w:type="numbering" w:customStyle="1" w:styleId="1811">
    <w:name w:val="Нет списка181"/>
    <w:next w:val="ab"/>
    <w:semiHidden/>
    <w:rsid w:val="009E5F04"/>
  </w:style>
  <w:style w:type="numbering" w:customStyle="1" w:styleId="1911">
    <w:name w:val="Нет списка191"/>
    <w:next w:val="ab"/>
    <w:semiHidden/>
    <w:rsid w:val="009E5F04"/>
  </w:style>
  <w:style w:type="numbering" w:customStyle="1" w:styleId="11011">
    <w:name w:val="Нет списка1101"/>
    <w:next w:val="ab"/>
    <w:semiHidden/>
    <w:rsid w:val="009E5F04"/>
  </w:style>
  <w:style w:type="numbering" w:customStyle="1" w:styleId="21110">
    <w:name w:val="Нет списка2111"/>
    <w:next w:val="ab"/>
    <w:semiHidden/>
    <w:rsid w:val="009E5F04"/>
  </w:style>
  <w:style w:type="numbering" w:customStyle="1" w:styleId="2011">
    <w:name w:val="Нет списка201"/>
    <w:next w:val="ab"/>
    <w:semiHidden/>
    <w:rsid w:val="009E5F04"/>
  </w:style>
  <w:style w:type="numbering" w:customStyle="1" w:styleId="111110">
    <w:name w:val="Нет списка11111"/>
    <w:next w:val="ab"/>
    <w:semiHidden/>
    <w:rsid w:val="009E5F04"/>
  </w:style>
  <w:style w:type="numbering" w:customStyle="1" w:styleId="2211">
    <w:name w:val="Нет списка221"/>
    <w:next w:val="ab"/>
    <w:semiHidden/>
    <w:rsid w:val="009E5F04"/>
  </w:style>
  <w:style w:type="numbering" w:customStyle="1" w:styleId="2311">
    <w:name w:val="Нет списка231"/>
    <w:next w:val="ab"/>
    <w:uiPriority w:val="99"/>
    <w:semiHidden/>
    <w:unhideWhenUsed/>
    <w:rsid w:val="009E5F04"/>
  </w:style>
  <w:style w:type="numbering" w:customStyle="1" w:styleId="11211">
    <w:name w:val="Нет списка1121"/>
    <w:next w:val="ab"/>
    <w:semiHidden/>
    <w:rsid w:val="009E5F04"/>
  </w:style>
  <w:style w:type="numbering" w:customStyle="1" w:styleId="11311">
    <w:name w:val="Нет списка1131"/>
    <w:next w:val="ab"/>
    <w:semiHidden/>
    <w:rsid w:val="009E5F04"/>
  </w:style>
  <w:style w:type="numbering" w:customStyle="1" w:styleId="2411">
    <w:name w:val="Нет списка241"/>
    <w:next w:val="ab"/>
    <w:semiHidden/>
    <w:rsid w:val="009E5F04"/>
  </w:style>
  <w:style w:type="table" w:customStyle="1" w:styleId="323">
    <w:name w:val="Сетка таблицы3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0">
    <w:name w:val="Нет списка311"/>
    <w:next w:val="ab"/>
    <w:semiHidden/>
    <w:rsid w:val="009E5F04"/>
  </w:style>
  <w:style w:type="table" w:customStyle="1" w:styleId="420">
    <w:name w:val="Сетка таблицы4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0">
    <w:name w:val="Нет списка411"/>
    <w:next w:val="ab"/>
    <w:semiHidden/>
    <w:rsid w:val="009E5F04"/>
  </w:style>
  <w:style w:type="table" w:customStyle="1" w:styleId="720">
    <w:name w:val="Сетка таблицы7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0">
    <w:name w:val="Нет списка1211"/>
    <w:next w:val="ab"/>
    <w:semiHidden/>
    <w:rsid w:val="009E5F04"/>
  </w:style>
  <w:style w:type="table" w:customStyle="1" w:styleId="122">
    <w:name w:val="Сетка таблицы12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0">
    <w:name w:val="Нет списка511"/>
    <w:next w:val="ab"/>
    <w:semiHidden/>
    <w:rsid w:val="009E5F04"/>
  </w:style>
  <w:style w:type="table" w:customStyle="1" w:styleId="821">
    <w:name w:val="Сетка таблицы8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0">
    <w:name w:val="Нет списка1311"/>
    <w:next w:val="ab"/>
    <w:semiHidden/>
    <w:rsid w:val="009E5F04"/>
  </w:style>
  <w:style w:type="table" w:customStyle="1" w:styleId="132">
    <w:name w:val="Сетка таблицы13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0">
    <w:name w:val="Нет списка611"/>
    <w:next w:val="ab"/>
    <w:semiHidden/>
    <w:rsid w:val="009E5F04"/>
  </w:style>
  <w:style w:type="table" w:customStyle="1" w:styleId="920">
    <w:name w:val="Сетка таблицы9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0">
    <w:name w:val="Нет списка1411"/>
    <w:next w:val="ab"/>
    <w:semiHidden/>
    <w:rsid w:val="009E5F04"/>
  </w:style>
  <w:style w:type="table" w:customStyle="1" w:styleId="142">
    <w:name w:val="Сетка таблицы14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0">
    <w:name w:val="Нет списка711"/>
    <w:next w:val="ab"/>
    <w:semiHidden/>
    <w:rsid w:val="009E5F04"/>
  </w:style>
  <w:style w:type="table" w:customStyle="1" w:styleId="162">
    <w:name w:val="Сетка таблицы16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0">
    <w:name w:val="Нет списка1511"/>
    <w:next w:val="ab"/>
    <w:semiHidden/>
    <w:rsid w:val="009E5F04"/>
  </w:style>
  <w:style w:type="table" w:customStyle="1" w:styleId="172">
    <w:name w:val="Сетка таблицы17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Сетка таблицы18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
    <w:name w:val="Сетка таблицы19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10">
    <w:name w:val="Нет списка811"/>
    <w:next w:val="ab"/>
    <w:semiHidden/>
    <w:rsid w:val="009E5F04"/>
  </w:style>
  <w:style w:type="table" w:customStyle="1" w:styleId="202">
    <w:name w:val="Сетка таблицы20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0">
    <w:name w:val="Нет списка1611"/>
    <w:next w:val="ab"/>
    <w:semiHidden/>
    <w:rsid w:val="009E5F04"/>
  </w:style>
  <w:style w:type="table" w:customStyle="1" w:styleId="1102">
    <w:name w:val="Сетка таблицы110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0">
    <w:name w:val="Нет списка911"/>
    <w:next w:val="ab"/>
    <w:semiHidden/>
    <w:rsid w:val="009E5F04"/>
  </w:style>
  <w:style w:type="table" w:customStyle="1" w:styleId="2120">
    <w:name w:val="Сетка таблицы21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10">
    <w:name w:val="Нет списка1711"/>
    <w:next w:val="ab"/>
    <w:semiHidden/>
    <w:rsid w:val="009E5F04"/>
  </w:style>
  <w:style w:type="table" w:customStyle="1" w:styleId="11120">
    <w:name w:val="Сетка таблицы111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10">
    <w:name w:val="Нет списка1011"/>
    <w:next w:val="ab"/>
    <w:semiHidden/>
    <w:rsid w:val="009E5F04"/>
  </w:style>
  <w:style w:type="table" w:customStyle="1" w:styleId="2220">
    <w:name w:val="Сетка таблицы22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10">
    <w:name w:val="Нет списка1811"/>
    <w:next w:val="ab"/>
    <w:semiHidden/>
    <w:rsid w:val="009E5F04"/>
  </w:style>
  <w:style w:type="table" w:customStyle="1" w:styleId="11220">
    <w:name w:val="Сетка таблицы112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етка таблицы24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10">
    <w:name w:val="Нет списка1911"/>
    <w:next w:val="ab"/>
    <w:semiHidden/>
    <w:rsid w:val="009E5F04"/>
  </w:style>
  <w:style w:type="table" w:customStyle="1" w:styleId="252">
    <w:name w:val="Сетка таблицы25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10">
    <w:name w:val="Нет списка11011"/>
    <w:next w:val="ab"/>
    <w:semiHidden/>
    <w:rsid w:val="009E5F04"/>
  </w:style>
  <w:style w:type="table" w:customStyle="1" w:styleId="1132">
    <w:name w:val="Сетка таблицы1132"/>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1">
    <w:name w:val="Нет списка212"/>
    <w:next w:val="ab"/>
    <w:semiHidden/>
    <w:rsid w:val="009E5F04"/>
  </w:style>
  <w:style w:type="table" w:customStyle="1" w:styleId="262">
    <w:name w:val="Сетка таблицы26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10">
    <w:name w:val="Нет списка2011"/>
    <w:next w:val="ab"/>
    <w:semiHidden/>
    <w:rsid w:val="009E5F04"/>
  </w:style>
  <w:style w:type="numbering" w:customStyle="1" w:styleId="11121">
    <w:name w:val="Нет списка1112"/>
    <w:next w:val="ab"/>
    <w:semiHidden/>
    <w:rsid w:val="009E5F04"/>
  </w:style>
  <w:style w:type="table" w:customStyle="1" w:styleId="1142">
    <w:name w:val="Сетка таблицы1142"/>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0">
    <w:name w:val="Нет списка2211"/>
    <w:next w:val="ab"/>
    <w:semiHidden/>
    <w:rsid w:val="009E5F04"/>
  </w:style>
  <w:style w:type="table" w:customStyle="1" w:styleId="272">
    <w:name w:val="Сетка таблицы27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2">
    <w:name w:val="Нет списка29"/>
    <w:next w:val="ab"/>
    <w:uiPriority w:val="99"/>
    <w:semiHidden/>
    <w:unhideWhenUsed/>
    <w:rsid w:val="009E5F04"/>
  </w:style>
  <w:style w:type="paragraph" w:customStyle="1" w:styleId="S31">
    <w:name w:val="S_Нумерованный_3.1"/>
    <w:basedOn w:val="S1"/>
    <w:link w:val="S310"/>
    <w:autoRedefine/>
    <w:rsid w:val="009E5F04"/>
    <w:rPr>
      <w:b/>
    </w:rPr>
  </w:style>
  <w:style w:type="character" w:customStyle="1" w:styleId="S2">
    <w:name w:val="S_Обычный Знак"/>
    <w:link w:val="S1"/>
    <w:locked/>
    <w:rsid w:val="009E5F04"/>
    <w:rPr>
      <w:sz w:val="24"/>
      <w:szCs w:val="24"/>
    </w:rPr>
  </w:style>
  <w:style w:type="paragraph" w:customStyle="1" w:styleId="S1">
    <w:name w:val="S_Обычный"/>
    <w:basedOn w:val="a7"/>
    <w:link w:val="S2"/>
    <w:qFormat/>
    <w:rsid w:val="009E5F04"/>
    <w:pPr>
      <w:ind w:left="0" w:right="0" w:firstLine="709"/>
      <w:jc w:val="both"/>
    </w:pPr>
    <w:rPr>
      <w:rFonts w:ascii="Times New Roman" w:hAnsi="Times New Roman"/>
      <w:i w:val="0"/>
      <w:sz w:val="24"/>
    </w:rPr>
  </w:style>
  <w:style w:type="paragraph" w:customStyle="1" w:styleId="1ff">
    <w:name w:val="Стиль Слева:  1 см"/>
    <w:basedOn w:val="a7"/>
    <w:rsid w:val="009E5F04"/>
    <w:pPr>
      <w:spacing w:line="312" w:lineRule="auto"/>
      <w:ind w:left="567" w:right="0" w:firstLine="709"/>
      <w:jc w:val="both"/>
    </w:pPr>
    <w:rPr>
      <w:rFonts w:ascii="Times New Roman" w:hAnsi="Times New Roman"/>
      <w:i w:val="0"/>
      <w:sz w:val="24"/>
      <w:szCs w:val="20"/>
      <w:lang w:eastAsia="en-US"/>
    </w:rPr>
  </w:style>
  <w:style w:type="paragraph" w:customStyle="1" w:styleId="0">
    <w:name w:val="Стиль Слева:  0"/>
    <w:aliases w:val="5 см"/>
    <w:basedOn w:val="a7"/>
    <w:rsid w:val="009E5F04"/>
    <w:pPr>
      <w:spacing w:line="312" w:lineRule="auto"/>
      <w:ind w:right="0" w:firstLine="709"/>
      <w:jc w:val="both"/>
    </w:pPr>
    <w:rPr>
      <w:rFonts w:ascii="Times New Roman" w:hAnsi="Times New Roman"/>
      <w:i w:val="0"/>
      <w:sz w:val="24"/>
      <w:szCs w:val="20"/>
      <w:lang w:eastAsia="en-US"/>
    </w:rPr>
  </w:style>
  <w:style w:type="character" w:customStyle="1" w:styleId="123">
    <w:name w:val="Заголовок_12"/>
    <w:semiHidden/>
    <w:rsid w:val="009E5F04"/>
    <w:rPr>
      <w:b/>
    </w:rPr>
  </w:style>
  <w:style w:type="paragraph" w:customStyle="1" w:styleId="S30">
    <w:name w:val="S_Заголовок_Текста3"/>
    <w:basedOn w:val="a7"/>
    <w:autoRedefine/>
    <w:rsid w:val="009E5F04"/>
    <w:pPr>
      <w:tabs>
        <w:tab w:val="num" w:pos="567"/>
      </w:tabs>
      <w:ind w:left="0" w:right="0" w:firstLine="288"/>
      <w:jc w:val="center"/>
      <w:outlineLvl w:val="2"/>
    </w:pPr>
    <w:rPr>
      <w:rFonts w:ascii="Times New Roman" w:hAnsi="Times New Roman"/>
      <w:i w:val="0"/>
      <w:sz w:val="24"/>
      <w:u w:val="single"/>
    </w:rPr>
  </w:style>
  <w:style w:type="paragraph" w:customStyle="1" w:styleId="afff7">
    <w:name w:val="Четвертый уровень"/>
    <w:basedOn w:val="a7"/>
    <w:qFormat/>
    <w:rsid w:val="009E5F04"/>
    <w:pPr>
      <w:spacing w:before="240" w:after="120" w:line="312" w:lineRule="auto"/>
      <w:ind w:left="0" w:right="0" w:firstLine="709"/>
      <w:jc w:val="both"/>
    </w:pPr>
    <w:rPr>
      <w:rFonts w:ascii="Times New Roman" w:hAnsi="Times New Roman"/>
      <w:b/>
      <w:i w:val="0"/>
      <w:sz w:val="24"/>
    </w:rPr>
  </w:style>
  <w:style w:type="character" w:customStyle="1" w:styleId="ConsNormal0">
    <w:name w:val="ConsNormal Знак"/>
    <w:link w:val="ConsNormal"/>
    <w:locked/>
    <w:rsid w:val="009E5F04"/>
    <w:rPr>
      <w:rFonts w:ascii="Arial" w:hAnsi="Arial" w:cs="Arial"/>
    </w:rPr>
  </w:style>
  <w:style w:type="character" w:customStyle="1" w:styleId="S4">
    <w:name w:val="S_Маркированный Знак Знак"/>
    <w:link w:val="S5"/>
    <w:locked/>
    <w:rsid w:val="009E5F04"/>
    <w:rPr>
      <w:sz w:val="24"/>
      <w:szCs w:val="24"/>
    </w:rPr>
  </w:style>
  <w:style w:type="paragraph" w:styleId="afff8">
    <w:name w:val="List Bullet"/>
    <w:basedOn w:val="a7"/>
    <w:unhideWhenUsed/>
    <w:qFormat/>
    <w:rsid w:val="009E5F04"/>
    <w:pPr>
      <w:tabs>
        <w:tab w:val="num" w:pos="720"/>
      </w:tabs>
      <w:spacing w:line="312" w:lineRule="auto"/>
      <w:ind w:left="720" w:right="0" w:hanging="360"/>
      <w:contextualSpacing/>
      <w:jc w:val="both"/>
    </w:pPr>
    <w:rPr>
      <w:rFonts w:ascii="Times New Roman" w:hAnsi="Times New Roman"/>
      <w:i w:val="0"/>
      <w:sz w:val="24"/>
      <w:szCs w:val="22"/>
      <w:lang w:eastAsia="en-US"/>
    </w:rPr>
  </w:style>
  <w:style w:type="paragraph" w:customStyle="1" w:styleId="S5">
    <w:name w:val="S_Маркированный"/>
    <w:basedOn w:val="afff8"/>
    <w:link w:val="S4"/>
    <w:autoRedefine/>
    <w:rsid w:val="009E5F04"/>
    <w:pPr>
      <w:tabs>
        <w:tab w:val="clear" w:pos="720"/>
        <w:tab w:val="left" w:pos="1260"/>
      </w:tabs>
      <w:spacing w:line="360" w:lineRule="auto"/>
      <w:ind w:left="1021" w:firstLine="0"/>
      <w:contextualSpacing w:val="0"/>
    </w:pPr>
    <w:rPr>
      <w:szCs w:val="24"/>
      <w:lang w:eastAsia="ru-RU"/>
    </w:rPr>
  </w:style>
  <w:style w:type="character" w:customStyle="1" w:styleId="ConsNonformat">
    <w:name w:val="ConsNonformat Знак"/>
    <w:link w:val="ConsNonformat0"/>
    <w:semiHidden/>
    <w:locked/>
    <w:rsid w:val="009E5F04"/>
    <w:rPr>
      <w:rFonts w:ascii="Courier New" w:hAnsi="Courier New" w:cs="Courier New"/>
    </w:rPr>
  </w:style>
  <w:style w:type="paragraph" w:customStyle="1" w:styleId="ConsNonformat0">
    <w:name w:val="ConsNonformat"/>
    <w:link w:val="ConsNonformat"/>
    <w:semiHidden/>
    <w:rsid w:val="009E5F04"/>
    <w:pPr>
      <w:widowControl w:val="0"/>
      <w:autoSpaceDE w:val="0"/>
      <w:autoSpaceDN w:val="0"/>
      <w:adjustRightInd w:val="0"/>
    </w:pPr>
    <w:rPr>
      <w:rFonts w:ascii="Courier New" w:hAnsi="Courier New" w:cs="Courier New"/>
    </w:rPr>
  </w:style>
  <w:style w:type="paragraph" w:customStyle="1" w:styleId="S20">
    <w:name w:val="S_Заголовок 2"/>
    <w:basedOn w:val="20"/>
    <w:link w:val="S21"/>
    <w:autoRedefine/>
    <w:rsid w:val="009E5F04"/>
    <w:pPr>
      <w:numPr>
        <w:ilvl w:val="1"/>
      </w:numPr>
      <w:tabs>
        <w:tab w:val="num" w:pos="3621"/>
      </w:tabs>
      <w:ind w:left="3621" w:hanging="360"/>
    </w:pPr>
  </w:style>
  <w:style w:type="character" w:customStyle="1" w:styleId="S21">
    <w:name w:val="S_Заголовок 2 Знак"/>
    <w:link w:val="S20"/>
    <w:locked/>
    <w:rsid w:val="009E5F04"/>
    <w:rPr>
      <w:rFonts w:ascii="GOST type A" w:hAnsi="GOST type A" w:cs="Arial"/>
      <w:b/>
      <w:bCs/>
      <w:i/>
      <w:iCs/>
      <w:sz w:val="28"/>
      <w:szCs w:val="22"/>
    </w:rPr>
  </w:style>
  <w:style w:type="character" w:customStyle="1" w:styleId="S6">
    <w:name w:val="S_Нумерованный Знак Знак"/>
    <w:link w:val="S7"/>
    <w:locked/>
    <w:rsid w:val="009E5F04"/>
    <w:rPr>
      <w:rFonts w:ascii="GOST type A" w:hAnsi="GOST type A" w:cs="Arial"/>
      <w:b/>
      <w:bCs/>
      <w:i/>
      <w:iCs/>
      <w:sz w:val="28"/>
      <w:szCs w:val="22"/>
    </w:rPr>
  </w:style>
  <w:style w:type="paragraph" w:customStyle="1" w:styleId="S7">
    <w:name w:val="S_Нумерованный"/>
    <w:basedOn w:val="a7"/>
    <w:link w:val="S6"/>
    <w:autoRedefine/>
    <w:rsid w:val="009E5F04"/>
    <w:pPr>
      <w:tabs>
        <w:tab w:val="num" w:pos="1287"/>
      </w:tabs>
      <w:ind w:left="323" w:right="0" w:firstLine="397"/>
      <w:jc w:val="both"/>
      <w:outlineLvl w:val="1"/>
    </w:pPr>
    <w:rPr>
      <w:rFonts w:cs="Arial"/>
      <w:b/>
      <w:bCs/>
      <w:iCs/>
      <w:szCs w:val="22"/>
    </w:rPr>
  </w:style>
  <w:style w:type="paragraph" w:customStyle="1" w:styleId="S40">
    <w:name w:val="S_Заголовок 4"/>
    <w:basedOn w:val="4"/>
    <w:link w:val="S41"/>
    <w:rsid w:val="009E5F04"/>
    <w:pPr>
      <w:numPr>
        <w:ilvl w:val="3"/>
      </w:numPr>
      <w:tabs>
        <w:tab w:val="num" w:pos="360"/>
      </w:tabs>
      <w:ind w:left="284" w:firstLine="851"/>
    </w:pPr>
  </w:style>
  <w:style w:type="paragraph" w:customStyle="1" w:styleId="S10">
    <w:name w:val="S_Заголовок 1"/>
    <w:basedOn w:val="a7"/>
    <w:autoRedefine/>
    <w:rsid w:val="009E5F04"/>
    <w:pPr>
      <w:tabs>
        <w:tab w:val="num" w:pos="907"/>
      </w:tabs>
      <w:ind w:left="340" w:right="0" w:firstLine="284"/>
      <w:jc w:val="center"/>
    </w:pPr>
    <w:rPr>
      <w:rFonts w:ascii="Times New Roman" w:hAnsi="Times New Roman"/>
      <w:b/>
      <w:i w:val="0"/>
      <w:caps/>
      <w:sz w:val="24"/>
    </w:rPr>
  </w:style>
  <w:style w:type="paragraph" w:customStyle="1" w:styleId="a1">
    <w:name w:val="Перечисление"/>
    <w:basedOn w:val="af9"/>
    <w:qFormat/>
    <w:rsid w:val="009E5F04"/>
    <w:pPr>
      <w:numPr>
        <w:numId w:val="2"/>
      </w:numPr>
      <w:spacing w:after="0" w:line="312" w:lineRule="auto"/>
      <w:jc w:val="both"/>
    </w:pPr>
    <w:rPr>
      <w:rFonts w:ascii="Times New Roman" w:eastAsia="Times New Roman" w:hAnsi="Times New Roman"/>
      <w:sz w:val="24"/>
      <w:lang w:eastAsia="en-US"/>
    </w:rPr>
  </w:style>
  <w:style w:type="paragraph" w:customStyle="1" w:styleId="afff9">
    <w:name w:val="Третий уровень"/>
    <w:basedOn w:val="af9"/>
    <w:qFormat/>
    <w:rsid w:val="009E5F04"/>
    <w:pPr>
      <w:spacing w:before="120" w:after="0" w:line="312" w:lineRule="auto"/>
      <w:ind w:left="1224" w:hanging="504"/>
      <w:jc w:val="both"/>
    </w:pPr>
    <w:rPr>
      <w:rFonts w:ascii="Times New Roman" w:eastAsia="Times New Roman" w:hAnsi="Times New Roman"/>
      <w:i/>
      <w:sz w:val="24"/>
      <w:lang w:eastAsia="en-US"/>
    </w:rPr>
  </w:style>
  <w:style w:type="paragraph" w:customStyle="1" w:styleId="afffa">
    <w:name w:val="Второй уровень"/>
    <w:basedOn w:val="af9"/>
    <w:qFormat/>
    <w:rsid w:val="009E5F04"/>
    <w:pPr>
      <w:spacing w:before="120" w:after="120" w:line="312" w:lineRule="auto"/>
      <w:ind w:left="792" w:hanging="432"/>
      <w:jc w:val="center"/>
    </w:pPr>
    <w:rPr>
      <w:rFonts w:ascii="Times New Roman" w:eastAsia="Times New Roman" w:hAnsi="Times New Roman"/>
      <w:b/>
      <w:sz w:val="24"/>
      <w:lang w:eastAsia="en-US"/>
    </w:rPr>
  </w:style>
  <w:style w:type="paragraph" w:customStyle="1" w:styleId="afffb">
    <w:name w:val="Первый уровень"/>
    <w:basedOn w:val="af9"/>
    <w:next w:val="a7"/>
    <w:qFormat/>
    <w:rsid w:val="009E5F04"/>
    <w:pPr>
      <w:pageBreakBefore/>
      <w:spacing w:after="240" w:line="312" w:lineRule="auto"/>
      <w:ind w:left="360" w:hanging="360"/>
      <w:jc w:val="center"/>
    </w:pPr>
    <w:rPr>
      <w:rFonts w:ascii="Times New Roman" w:eastAsia="Times New Roman" w:hAnsi="Times New Roman"/>
      <w:b/>
      <w:sz w:val="28"/>
      <w:lang w:eastAsia="en-US"/>
    </w:rPr>
  </w:style>
  <w:style w:type="character" w:customStyle="1" w:styleId="S310">
    <w:name w:val="S_Нумерованный_3.1 Знак Знак"/>
    <w:link w:val="S31"/>
    <w:locked/>
    <w:rsid w:val="009E5F04"/>
    <w:rPr>
      <w:b/>
      <w:sz w:val="24"/>
      <w:szCs w:val="24"/>
    </w:rPr>
  </w:style>
  <w:style w:type="paragraph" w:customStyle="1" w:styleId="S3">
    <w:name w:val="S_Нумерованный_3"/>
    <w:basedOn w:val="ConsNormal"/>
    <w:link w:val="S32"/>
    <w:autoRedefine/>
    <w:rsid w:val="009E5F04"/>
    <w:pPr>
      <w:widowControl/>
      <w:numPr>
        <w:numId w:val="3"/>
      </w:numPr>
      <w:spacing w:line="360" w:lineRule="auto"/>
      <w:jc w:val="both"/>
    </w:pPr>
    <w:rPr>
      <w:sz w:val="24"/>
      <w:szCs w:val="24"/>
    </w:rPr>
  </w:style>
  <w:style w:type="character" w:customStyle="1" w:styleId="S32">
    <w:name w:val="S_Нумерованный_3 Знак Знак"/>
    <w:link w:val="S3"/>
    <w:locked/>
    <w:rsid w:val="009E5F04"/>
    <w:rPr>
      <w:rFonts w:ascii="Arial" w:hAnsi="Arial" w:cs="Arial"/>
      <w:sz w:val="24"/>
      <w:szCs w:val="24"/>
    </w:rPr>
  </w:style>
  <w:style w:type="paragraph" w:customStyle="1" w:styleId="a3">
    <w:name w:val="Перечисление цифр."/>
    <w:basedOn w:val="a7"/>
    <w:rsid w:val="009E5F04"/>
    <w:pPr>
      <w:numPr>
        <w:numId w:val="4"/>
      </w:numPr>
      <w:spacing w:line="312" w:lineRule="auto"/>
      <w:ind w:right="0"/>
      <w:jc w:val="both"/>
    </w:pPr>
    <w:rPr>
      <w:rFonts w:ascii="Times New Roman" w:hAnsi="Times New Roman"/>
      <w:i w:val="0"/>
      <w:sz w:val="24"/>
      <w:szCs w:val="22"/>
      <w:lang w:eastAsia="en-US"/>
    </w:rPr>
  </w:style>
  <w:style w:type="paragraph" w:styleId="a4">
    <w:name w:val="Bibliography"/>
    <w:basedOn w:val="a7"/>
    <w:autoRedefine/>
    <w:uiPriority w:val="37"/>
    <w:rsid w:val="009E5F04"/>
    <w:pPr>
      <w:numPr>
        <w:numId w:val="5"/>
      </w:numPr>
      <w:spacing w:line="312" w:lineRule="auto"/>
      <w:ind w:left="0" w:right="0"/>
      <w:jc w:val="both"/>
    </w:pPr>
    <w:rPr>
      <w:rFonts w:ascii="Times New Roman" w:hAnsi="Times New Roman" w:cs="Arial"/>
      <w:i w:val="0"/>
      <w:sz w:val="24"/>
      <w:szCs w:val="22"/>
      <w:lang w:eastAsia="en-US"/>
    </w:rPr>
  </w:style>
  <w:style w:type="paragraph" w:customStyle="1" w:styleId="afffc">
    <w:name w:val="Нулевой уровень"/>
    <w:basedOn w:val="a7"/>
    <w:next w:val="a7"/>
    <w:rsid w:val="009E5F04"/>
    <w:pPr>
      <w:spacing w:line="312" w:lineRule="auto"/>
      <w:ind w:left="0" w:right="0" w:firstLine="0"/>
      <w:jc w:val="both"/>
    </w:pPr>
    <w:rPr>
      <w:rFonts w:ascii="Times New Roman" w:hAnsi="Times New Roman"/>
      <w:b/>
      <w:i w:val="0"/>
      <w:szCs w:val="28"/>
      <w:lang w:eastAsia="en-US"/>
    </w:rPr>
  </w:style>
  <w:style w:type="paragraph" w:customStyle="1" w:styleId="ConsTitle">
    <w:name w:val="ConsTitle"/>
    <w:semiHidden/>
    <w:rsid w:val="009E5F04"/>
    <w:pPr>
      <w:widowControl w:val="0"/>
      <w:autoSpaceDE w:val="0"/>
      <w:autoSpaceDN w:val="0"/>
      <w:adjustRightInd w:val="0"/>
    </w:pPr>
    <w:rPr>
      <w:rFonts w:ascii="Arial" w:hAnsi="Arial" w:cs="Arial"/>
      <w:b/>
      <w:bCs/>
      <w:sz w:val="16"/>
      <w:szCs w:val="16"/>
    </w:rPr>
  </w:style>
  <w:style w:type="paragraph" w:customStyle="1" w:styleId="afffd">
    <w:name w:val="Стиль Нулевой уровень + По центру"/>
    <w:basedOn w:val="afffc"/>
    <w:rsid w:val="009E5F04"/>
    <w:pPr>
      <w:pageBreakBefore/>
      <w:jc w:val="center"/>
    </w:pPr>
    <w:rPr>
      <w:bCs/>
      <w:szCs w:val="20"/>
    </w:rPr>
  </w:style>
  <w:style w:type="paragraph" w:customStyle="1" w:styleId="afffe">
    <w:name w:val="Список маркир"/>
    <w:basedOn w:val="a7"/>
    <w:link w:val="affff"/>
    <w:semiHidden/>
    <w:rsid w:val="009E5F04"/>
    <w:pPr>
      <w:ind w:left="0" w:right="0" w:firstLine="540"/>
      <w:jc w:val="both"/>
    </w:pPr>
    <w:rPr>
      <w:rFonts w:ascii="Times New Roman" w:hAnsi="Times New Roman"/>
      <w:i w:val="0"/>
      <w:sz w:val="24"/>
    </w:rPr>
  </w:style>
  <w:style w:type="character" w:customStyle="1" w:styleId="affff">
    <w:name w:val="Список маркир Знак"/>
    <w:link w:val="afffe"/>
    <w:semiHidden/>
    <w:locked/>
    <w:rsid w:val="009E5F04"/>
    <w:rPr>
      <w:sz w:val="24"/>
      <w:szCs w:val="24"/>
    </w:rPr>
  </w:style>
  <w:style w:type="paragraph" w:customStyle="1" w:styleId="a5">
    <w:name w:val="Список нумерованный Знак"/>
    <w:basedOn w:val="a7"/>
    <w:semiHidden/>
    <w:rsid w:val="009E5F04"/>
    <w:pPr>
      <w:numPr>
        <w:numId w:val="6"/>
      </w:numPr>
      <w:tabs>
        <w:tab w:val="left" w:pos="1260"/>
      </w:tabs>
      <w:ind w:right="0"/>
      <w:jc w:val="both"/>
    </w:pPr>
    <w:rPr>
      <w:rFonts w:ascii="Times New Roman" w:hAnsi="Times New Roman"/>
      <w:i w:val="0"/>
      <w:sz w:val="24"/>
    </w:rPr>
  </w:style>
  <w:style w:type="paragraph" w:customStyle="1" w:styleId="affff0">
    <w:name w:val="Список нумерованный"/>
    <w:basedOn w:val="a7"/>
    <w:semiHidden/>
    <w:rsid w:val="009E5F04"/>
    <w:pPr>
      <w:tabs>
        <w:tab w:val="num" w:pos="153"/>
        <w:tab w:val="left" w:pos="1260"/>
      </w:tabs>
      <w:ind w:left="153" w:right="0" w:hanging="153"/>
      <w:jc w:val="both"/>
    </w:pPr>
    <w:rPr>
      <w:rFonts w:ascii="Times New Roman" w:hAnsi="Times New Roman"/>
      <w:i w:val="0"/>
      <w:sz w:val="24"/>
    </w:rPr>
  </w:style>
  <w:style w:type="paragraph" w:customStyle="1" w:styleId="affff1">
    <w:name w:val="том"/>
    <w:basedOn w:val="ConsNonformat0"/>
    <w:semiHidden/>
    <w:rsid w:val="009E5F04"/>
    <w:pPr>
      <w:widowControl/>
      <w:spacing w:line="360" w:lineRule="auto"/>
      <w:ind w:firstLine="720"/>
      <w:jc w:val="both"/>
    </w:pPr>
    <w:rPr>
      <w:rFonts w:ascii="Times New Roman" w:hAnsi="Times New Roman" w:cs="Times New Roman"/>
      <w:b/>
      <w:sz w:val="28"/>
      <w:szCs w:val="24"/>
    </w:rPr>
  </w:style>
  <w:style w:type="paragraph" w:customStyle="1" w:styleId="ConsPlusNonformat">
    <w:name w:val="ConsPlusNonformat"/>
    <w:uiPriority w:val="99"/>
    <w:rsid w:val="009E5F04"/>
    <w:pPr>
      <w:widowControl w:val="0"/>
      <w:autoSpaceDE w:val="0"/>
      <w:autoSpaceDN w:val="0"/>
      <w:adjustRightInd w:val="0"/>
    </w:pPr>
    <w:rPr>
      <w:rFonts w:ascii="Courier New" w:hAnsi="Courier New" w:cs="Courier New"/>
    </w:rPr>
  </w:style>
  <w:style w:type="paragraph" w:customStyle="1" w:styleId="ConsCell">
    <w:name w:val="ConsCell"/>
    <w:semiHidden/>
    <w:rsid w:val="009E5F04"/>
    <w:pPr>
      <w:widowControl w:val="0"/>
      <w:autoSpaceDE w:val="0"/>
      <w:autoSpaceDN w:val="0"/>
      <w:adjustRightInd w:val="0"/>
      <w:ind w:right="19772"/>
    </w:pPr>
    <w:rPr>
      <w:rFonts w:ascii="Arial" w:hAnsi="Arial" w:cs="Arial"/>
    </w:rPr>
  </w:style>
  <w:style w:type="paragraph" w:customStyle="1" w:styleId="119">
    <w:name w:val="Заголовок 1.1"/>
    <w:basedOn w:val="a7"/>
    <w:semiHidden/>
    <w:rsid w:val="009E5F04"/>
    <w:pPr>
      <w:keepNext/>
      <w:keepLines/>
      <w:spacing w:before="40" w:after="40"/>
      <w:ind w:left="0" w:right="0" w:firstLine="0"/>
      <w:jc w:val="center"/>
    </w:pPr>
    <w:rPr>
      <w:rFonts w:ascii="Times New Roman" w:hAnsi="Times New Roman"/>
      <w:b/>
      <w:bCs/>
      <w:i w:val="0"/>
      <w:sz w:val="26"/>
    </w:rPr>
  </w:style>
  <w:style w:type="paragraph" w:customStyle="1" w:styleId="affff2">
    <w:name w:val="Статья"/>
    <w:basedOn w:val="a7"/>
    <w:link w:val="affff3"/>
    <w:semiHidden/>
    <w:rsid w:val="009E5F04"/>
    <w:pPr>
      <w:ind w:left="0" w:right="0" w:firstLine="567"/>
    </w:pPr>
    <w:rPr>
      <w:rFonts w:ascii="Times New Roman" w:hAnsi="Times New Roman"/>
      <w:i w:val="0"/>
      <w:sz w:val="24"/>
    </w:rPr>
  </w:style>
  <w:style w:type="character" w:customStyle="1" w:styleId="affff3">
    <w:name w:val="Статья Знак"/>
    <w:link w:val="affff2"/>
    <w:semiHidden/>
    <w:locked/>
    <w:rsid w:val="009E5F04"/>
    <w:rPr>
      <w:sz w:val="24"/>
      <w:szCs w:val="24"/>
    </w:rPr>
  </w:style>
  <w:style w:type="paragraph" w:customStyle="1" w:styleId="xl22">
    <w:name w:val="xl22"/>
    <w:basedOn w:val="a7"/>
    <w:semiHidden/>
    <w:rsid w:val="009E5F04"/>
    <w:pPr>
      <w:spacing w:before="100" w:beforeAutospacing="1" w:after="100" w:afterAutospacing="1"/>
      <w:ind w:left="0" w:right="0" w:firstLine="709"/>
      <w:jc w:val="center"/>
    </w:pPr>
    <w:rPr>
      <w:rFonts w:ascii="Times New Roman CYR" w:hAnsi="Times New Roman CYR" w:cs="Times New Roman CYR"/>
      <w:i w:val="0"/>
      <w:sz w:val="24"/>
    </w:rPr>
  </w:style>
  <w:style w:type="paragraph" w:customStyle="1" w:styleId="affff4">
    <w:name w:val="Обычный в таблице"/>
    <w:basedOn w:val="a7"/>
    <w:link w:val="affff5"/>
    <w:rsid w:val="009E5F04"/>
    <w:pPr>
      <w:ind w:left="0" w:right="0" w:hanging="6"/>
      <w:jc w:val="center"/>
    </w:pPr>
    <w:rPr>
      <w:rFonts w:ascii="Times New Roman" w:hAnsi="Times New Roman"/>
      <w:i w:val="0"/>
      <w:sz w:val="24"/>
    </w:rPr>
  </w:style>
  <w:style w:type="paragraph" w:customStyle="1" w:styleId="S8">
    <w:name w:val="S_Обычный в таблице"/>
    <w:basedOn w:val="a7"/>
    <w:link w:val="S9"/>
    <w:rsid w:val="009E5F04"/>
    <w:pPr>
      <w:ind w:left="0" w:right="0" w:firstLine="0"/>
      <w:jc w:val="center"/>
    </w:pPr>
    <w:rPr>
      <w:rFonts w:ascii="Times New Roman" w:hAnsi="Times New Roman"/>
      <w:i w:val="0"/>
      <w:sz w:val="24"/>
    </w:rPr>
  </w:style>
  <w:style w:type="character" w:customStyle="1" w:styleId="S9">
    <w:name w:val="S_Обычный в таблице Знак"/>
    <w:link w:val="S8"/>
    <w:locked/>
    <w:rsid w:val="009E5F04"/>
    <w:rPr>
      <w:sz w:val="24"/>
      <w:szCs w:val="24"/>
    </w:rPr>
  </w:style>
  <w:style w:type="character" w:customStyle="1" w:styleId="affff5">
    <w:name w:val="Обычный в таблице Знак"/>
    <w:link w:val="affff4"/>
    <w:locked/>
    <w:rsid w:val="009E5F04"/>
    <w:rPr>
      <w:sz w:val="24"/>
      <w:szCs w:val="24"/>
    </w:rPr>
  </w:style>
  <w:style w:type="character" w:customStyle="1" w:styleId="1ff0">
    <w:name w:val="Заголовок 1 Знак Знак Знак Знак"/>
    <w:semiHidden/>
    <w:rsid w:val="009E5F04"/>
    <w:rPr>
      <w:rFonts w:cs="Times New Roman"/>
      <w:bCs/>
      <w:sz w:val="28"/>
      <w:szCs w:val="28"/>
      <w:lang w:val="ru-RU" w:eastAsia="ru-RU" w:bidi="ar-SA"/>
    </w:rPr>
  </w:style>
  <w:style w:type="paragraph" w:styleId="affff6">
    <w:name w:val="Block Text"/>
    <w:basedOn w:val="a7"/>
    <w:uiPriority w:val="99"/>
    <w:rsid w:val="009E5F04"/>
    <w:pPr>
      <w:ind w:left="360" w:right="-8" w:firstLine="709"/>
      <w:jc w:val="both"/>
    </w:pPr>
    <w:rPr>
      <w:rFonts w:ascii="Times New Roman" w:hAnsi="Times New Roman"/>
      <w:bCs/>
      <w:i w:val="0"/>
      <w:szCs w:val="28"/>
    </w:rPr>
  </w:style>
  <w:style w:type="paragraph" w:customStyle="1" w:styleId="affff7">
    <w:name w:val="Îáû÷íûé"/>
    <w:semiHidden/>
    <w:rsid w:val="009E5F04"/>
    <w:rPr>
      <w:lang w:val="en-US"/>
    </w:rPr>
  </w:style>
  <w:style w:type="paragraph" w:customStyle="1" w:styleId="affff8">
    <w:name w:val="Заглавие раздела"/>
    <w:basedOn w:val="20"/>
    <w:semiHidden/>
    <w:rsid w:val="009E5F04"/>
    <w:pPr>
      <w:numPr>
        <w:ilvl w:val="1"/>
      </w:numPr>
      <w:tabs>
        <w:tab w:val="num" w:pos="3621"/>
      </w:tabs>
      <w:ind w:left="3621" w:hanging="360"/>
    </w:pPr>
  </w:style>
  <w:style w:type="paragraph" w:customStyle="1" w:styleId="1ff1">
    <w:name w:val="Заголовок_1 Знак"/>
    <w:basedOn w:val="a7"/>
    <w:link w:val="1ff2"/>
    <w:semiHidden/>
    <w:rsid w:val="009E5F04"/>
    <w:pPr>
      <w:ind w:left="0" w:right="0" w:firstLine="709"/>
      <w:jc w:val="center"/>
    </w:pPr>
    <w:rPr>
      <w:rFonts w:ascii="Times New Roman" w:hAnsi="Times New Roman"/>
      <w:b/>
      <w:i w:val="0"/>
      <w:caps/>
      <w:sz w:val="24"/>
    </w:rPr>
  </w:style>
  <w:style w:type="character" w:customStyle="1" w:styleId="1ff2">
    <w:name w:val="Заголовок_1 Знак Знак"/>
    <w:link w:val="1ff1"/>
    <w:semiHidden/>
    <w:locked/>
    <w:rsid w:val="009E5F04"/>
    <w:rPr>
      <w:b/>
      <w:caps/>
      <w:sz w:val="24"/>
      <w:szCs w:val="24"/>
    </w:rPr>
  </w:style>
  <w:style w:type="paragraph" w:customStyle="1" w:styleId="affff9">
    <w:name w:val="Неразрывный основной текст"/>
    <w:basedOn w:val="a8"/>
    <w:semiHidden/>
    <w:rsid w:val="009E5F04"/>
    <w:pPr>
      <w:keepNext/>
      <w:overflowPunct/>
      <w:autoSpaceDE/>
      <w:autoSpaceDN/>
      <w:adjustRightInd/>
      <w:spacing w:after="240" w:line="240" w:lineRule="atLeast"/>
      <w:ind w:left="1080" w:firstLine="709"/>
      <w:jc w:val="both"/>
      <w:textAlignment w:val="auto"/>
    </w:pPr>
    <w:rPr>
      <w:rFonts w:cs="Arial"/>
      <w:spacing w:val="-5"/>
      <w:lang w:eastAsia="en-US"/>
    </w:rPr>
  </w:style>
  <w:style w:type="paragraph" w:customStyle="1" w:styleId="affffa">
    <w:name w:val="Рисунок"/>
    <w:basedOn w:val="a7"/>
    <w:next w:val="aff6"/>
    <w:semiHidden/>
    <w:rsid w:val="009E5F04"/>
    <w:pPr>
      <w:keepNext/>
      <w:ind w:left="1080" w:right="0" w:firstLine="709"/>
      <w:jc w:val="both"/>
    </w:pPr>
    <w:rPr>
      <w:rFonts w:ascii="Arial" w:hAnsi="Arial" w:cs="Arial"/>
      <w:i w:val="0"/>
      <w:spacing w:val="-5"/>
      <w:sz w:val="20"/>
      <w:szCs w:val="20"/>
      <w:lang w:eastAsia="en-US"/>
    </w:rPr>
  </w:style>
  <w:style w:type="paragraph" w:customStyle="1" w:styleId="affffb">
    <w:name w:val="Название части"/>
    <w:basedOn w:val="a7"/>
    <w:semiHidden/>
    <w:rsid w:val="009E5F04"/>
    <w:pPr>
      <w:shd w:val="solid" w:color="auto" w:fill="auto"/>
      <w:spacing w:line="360" w:lineRule="exact"/>
      <w:ind w:left="0" w:right="0" w:firstLine="709"/>
      <w:jc w:val="center"/>
    </w:pPr>
    <w:rPr>
      <w:rFonts w:ascii="Arial" w:hAnsi="Arial" w:cs="Arial"/>
      <w:i w:val="0"/>
      <w:color w:val="FFFFFF"/>
      <w:spacing w:val="-16"/>
      <w:sz w:val="26"/>
      <w:szCs w:val="26"/>
      <w:lang w:eastAsia="en-US"/>
    </w:rPr>
  </w:style>
  <w:style w:type="paragraph" w:styleId="affffc">
    <w:name w:val="Subtitle"/>
    <w:basedOn w:val="afc"/>
    <w:next w:val="a8"/>
    <w:link w:val="affffd"/>
    <w:uiPriority w:val="11"/>
    <w:qFormat/>
    <w:rsid w:val="009E5F04"/>
    <w:pPr>
      <w:keepNext/>
      <w:keepLines/>
      <w:spacing w:before="60" w:after="120" w:line="340" w:lineRule="atLeast"/>
      <w:ind w:firstLine="709"/>
      <w:jc w:val="left"/>
    </w:pPr>
    <w:rPr>
      <w:rFonts w:ascii="Arial" w:hAnsi="Arial" w:cs="Arial"/>
      <w:b w:val="0"/>
      <w:bCs w:val="0"/>
      <w:spacing w:val="-16"/>
      <w:kern w:val="28"/>
      <w:sz w:val="32"/>
      <w:szCs w:val="32"/>
      <w:lang w:eastAsia="en-US"/>
    </w:rPr>
  </w:style>
  <w:style w:type="character" w:customStyle="1" w:styleId="affffd">
    <w:name w:val="Подзаголовок Знак"/>
    <w:link w:val="affffc"/>
    <w:uiPriority w:val="11"/>
    <w:rsid w:val="009E5F04"/>
    <w:rPr>
      <w:rFonts w:ascii="Arial" w:hAnsi="Arial" w:cs="Arial"/>
      <w:spacing w:val="-16"/>
      <w:kern w:val="28"/>
      <w:sz w:val="32"/>
      <w:szCs w:val="32"/>
      <w:lang w:eastAsia="en-US"/>
    </w:rPr>
  </w:style>
  <w:style w:type="paragraph" w:customStyle="1" w:styleId="affffe">
    <w:name w:val="Подзаголовок главы"/>
    <w:basedOn w:val="affffc"/>
    <w:semiHidden/>
    <w:rsid w:val="009E5F04"/>
  </w:style>
  <w:style w:type="paragraph" w:customStyle="1" w:styleId="afffff">
    <w:name w:val="Название предприятия"/>
    <w:basedOn w:val="a7"/>
    <w:semiHidden/>
    <w:rsid w:val="009E5F04"/>
    <w:pPr>
      <w:keepNext/>
      <w:keepLines/>
      <w:spacing w:line="220" w:lineRule="atLeast"/>
      <w:ind w:left="0" w:right="0" w:firstLine="709"/>
      <w:jc w:val="both"/>
    </w:pPr>
    <w:rPr>
      <w:rFonts w:ascii="Arial Black" w:hAnsi="Arial Black" w:cs="Arial Black"/>
      <w:i w:val="0"/>
      <w:spacing w:val="-25"/>
      <w:kern w:val="28"/>
      <w:sz w:val="32"/>
      <w:szCs w:val="32"/>
      <w:lang w:eastAsia="en-US"/>
    </w:rPr>
  </w:style>
  <w:style w:type="paragraph" w:customStyle="1" w:styleId="11">
    <w:name w:val="Маркированный_1"/>
    <w:basedOn w:val="a7"/>
    <w:link w:val="1ff3"/>
    <w:semiHidden/>
    <w:rsid w:val="009E5F04"/>
    <w:pPr>
      <w:numPr>
        <w:ilvl w:val="1"/>
        <w:numId w:val="9"/>
      </w:numPr>
      <w:tabs>
        <w:tab w:val="clear" w:pos="2149"/>
        <w:tab w:val="left" w:pos="900"/>
      </w:tabs>
      <w:ind w:left="0" w:right="0" w:firstLine="720"/>
      <w:jc w:val="both"/>
    </w:pPr>
    <w:rPr>
      <w:rFonts w:ascii="Times New Roman" w:hAnsi="Times New Roman"/>
      <w:i w:val="0"/>
      <w:sz w:val="24"/>
    </w:rPr>
  </w:style>
  <w:style w:type="character" w:customStyle="1" w:styleId="1ff3">
    <w:name w:val="Маркированный_1 Знак"/>
    <w:link w:val="11"/>
    <w:semiHidden/>
    <w:locked/>
    <w:rsid w:val="009E5F04"/>
    <w:rPr>
      <w:sz w:val="24"/>
      <w:szCs w:val="24"/>
    </w:rPr>
  </w:style>
  <w:style w:type="paragraph" w:customStyle="1" w:styleId="afffff0">
    <w:name w:val="Текст таблицы"/>
    <w:basedOn w:val="a7"/>
    <w:semiHidden/>
    <w:rsid w:val="009E5F04"/>
    <w:pPr>
      <w:spacing w:before="60"/>
      <w:ind w:left="0" w:right="0" w:firstLine="709"/>
      <w:jc w:val="both"/>
    </w:pPr>
    <w:rPr>
      <w:rFonts w:ascii="Arial" w:hAnsi="Arial" w:cs="Arial"/>
      <w:i w:val="0"/>
      <w:spacing w:val="-5"/>
      <w:sz w:val="16"/>
      <w:szCs w:val="16"/>
      <w:lang w:eastAsia="en-US"/>
    </w:rPr>
  </w:style>
  <w:style w:type="paragraph" w:customStyle="1" w:styleId="afffff1">
    <w:name w:val="Подчеркнутый"/>
    <w:basedOn w:val="a7"/>
    <w:link w:val="afffff2"/>
    <w:semiHidden/>
    <w:rsid w:val="009E5F04"/>
    <w:pPr>
      <w:ind w:left="0" w:right="0" w:firstLine="709"/>
      <w:jc w:val="both"/>
    </w:pPr>
    <w:rPr>
      <w:rFonts w:ascii="Times New Roman" w:hAnsi="Times New Roman"/>
      <w:i w:val="0"/>
      <w:sz w:val="24"/>
      <w:u w:val="single"/>
    </w:rPr>
  </w:style>
  <w:style w:type="character" w:customStyle="1" w:styleId="afffff2">
    <w:name w:val="Подчеркнутый Знак"/>
    <w:link w:val="afffff1"/>
    <w:semiHidden/>
    <w:locked/>
    <w:rsid w:val="009E5F04"/>
    <w:rPr>
      <w:sz w:val="24"/>
      <w:szCs w:val="24"/>
      <w:u w:val="single"/>
    </w:rPr>
  </w:style>
  <w:style w:type="paragraph" w:customStyle="1" w:styleId="afffff3">
    <w:name w:val="Название документа"/>
    <w:basedOn w:val="a7"/>
    <w:semiHidden/>
    <w:rsid w:val="009E5F04"/>
    <w:pPr>
      <w:keepNext/>
      <w:keepLines/>
      <w:pBdr>
        <w:top w:val="single" w:sz="48" w:space="31" w:color="auto"/>
      </w:pBdr>
      <w:tabs>
        <w:tab w:val="left" w:pos="0"/>
      </w:tabs>
      <w:spacing w:before="240" w:after="500" w:line="640" w:lineRule="exact"/>
      <w:ind w:left="0" w:right="0" w:firstLine="709"/>
      <w:jc w:val="both"/>
    </w:pPr>
    <w:rPr>
      <w:rFonts w:ascii="Arial Black" w:hAnsi="Arial Black" w:cs="Arial Black"/>
      <w:b/>
      <w:bCs/>
      <w:i w:val="0"/>
      <w:spacing w:val="-48"/>
      <w:kern w:val="28"/>
      <w:sz w:val="64"/>
      <w:szCs w:val="64"/>
      <w:lang w:eastAsia="en-US"/>
    </w:rPr>
  </w:style>
  <w:style w:type="paragraph" w:customStyle="1" w:styleId="afffff4">
    <w:name w:val="Нижний колонтитул (четн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5">
    <w:name w:val="Нижний колонтитул (перв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6">
    <w:name w:val="Нижний колонтитул (нечетн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character" w:styleId="afffff7">
    <w:name w:val="line number"/>
    <w:uiPriority w:val="99"/>
    <w:rsid w:val="009E5F04"/>
    <w:rPr>
      <w:rFonts w:cs="Times New Roman"/>
      <w:sz w:val="18"/>
      <w:szCs w:val="18"/>
    </w:rPr>
  </w:style>
  <w:style w:type="paragraph" w:styleId="2f9">
    <w:name w:val="List 2"/>
    <w:basedOn w:val="a2"/>
    <w:uiPriority w:val="99"/>
    <w:rsid w:val="009E5F04"/>
    <w:pPr>
      <w:widowControl/>
      <w:numPr>
        <w:numId w:val="0"/>
      </w:numPr>
      <w:spacing w:after="240" w:line="240" w:lineRule="atLeast"/>
      <w:ind w:left="1800" w:hanging="360"/>
    </w:pPr>
    <w:rPr>
      <w:rFonts w:ascii="Arial" w:hAnsi="Arial"/>
      <w:spacing w:val="-5"/>
      <w:sz w:val="20"/>
      <w:szCs w:val="20"/>
      <w:lang w:eastAsia="en-US"/>
    </w:rPr>
  </w:style>
  <w:style w:type="paragraph" w:styleId="3b">
    <w:name w:val="List 3"/>
    <w:basedOn w:val="a2"/>
    <w:uiPriority w:val="99"/>
    <w:rsid w:val="009E5F04"/>
    <w:pPr>
      <w:widowControl/>
      <w:numPr>
        <w:numId w:val="0"/>
      </w:numPr>
      <w:spacing w:after="240" w:line="240" w:lineRule="atLeast"/>
      <w:ind w:left="2160" w:hanging="360"/>
    </w:pPr>
    <w:rPr>
      <w:rFonts w:ascii="Arial" w:hAnsi="Arial"/>
      <w:spacing w:val="-5"/>
      <w:sz w:val="20"/>
      <w:szCs w:val="20"/>
      <w:lang w:eastAsia="en-US"/>
    </w:rPr>
  </w:style>
  <w:style w:type="paragraph" w:styleId="46">
    <w:name w:val="List 4"/>
    <w:basedOn w:val="a2"/>
    <w:uiPriority w:val="99"/>
    <w:rsid w:val="009E5F04"/>
    <w:pPr>
      <w:widowControl/>
      <w:numPr>
        <w:numId w:val="0"/>
      </w:numPr>
      <w:spacing w:after="240" w:line="240" w:lineRule="atLeast"/>
      <w:ind w:left="2520" w:hanging="360"/>
    </w:pPr>
    <w:rPr>
      <w:rFonts w:ascii="Arial" w:hAnsi="Arial"/>
      <w:spacing w:val="-5"/>
      <w:sz w:val="20"/>
      <w:szCs w:val="20"/>
      <w:lang w:eastAsia="en-US"/>
    </w:rPr>
  </w:style>
  <w:style w:type="paragraph" w:styleId="56">
    <w:name w:val="List 5"/>
    <w:basedOn w:val="a2"/>
    <w:uiPriority w:val="99"/>
    <w:rsid w:val="009E5F04"/>
    <w:pPr>
      <w:widowControl/>
      <w:numPr>
        <w:numId w:val="0"/>
      </w:numPr>
      <w:spacing w:after="240" w:line="240" w:lineRule="atLeast"/>
      <w:ind w:left="2880" w:hanging="360"/>
    </w:pPr>
    <w:rPr>
      <w:rFonts w:ascii="Arial" w:hAnsi="Arial"/>
      <w:spacing w:val="-5"/>
      <w:sz w:val="20"/>
      <w:szCs w:val="20"/>
      <w:lang w:eastAsia="en-US"/>
    </w:rPr>
  </w:style>
  <w:style w:type="paragraph" w:styleId="2fa">
    <w:name w:val="List Bullet 2"/>
    <w:basedOn w:val="a7"/>
    <w:autoRedefine/>
    <w:uiPriority w:val="99"/>
    <w:rsid w:val="009E5F04"/>
    <w:pPr>
      <w:tabs>
        <w:tab w:val="num" w:pos="552"/>
      </w:tabs>
      <w:spacing w:after="240" w:line="240" w:lineRule="atLeast"/>
      <w:ind w:left="1800" w:right="0" w:hanging="552"/>
      <w:jc w:val="both"/>
    </w:pPr>
    <w:rPr>
      <w:rFonts w:ascii="Arial" w:hAnsi="Arial" w:cs="Arial"/>
      <w:i w:val="0"/>
      <w:spacing w:val="-5"/>
      <w:sz w:val="20"/>
      <w:szCs w:val="20"/>
      <w:lang w:eastAsia="en-US"/>
    </w:rPr>
  </w:style>
  <w:style w:type="paragraph" w:styleId="3c">
    <w:name w:val="List Bullet 3"/>
    <w:basedOn w:val="a7"/>
    <w:autoRedefine/>
    <w:uiPriority w:val="99"/>
    <w:rsid w:val="009E5F04"/>
    <w:pPr>
      <w:tabs>
        <w:tab w:val="num" w:pos="552"/>
      </w:tabs>
      <w:spacing w:after="240" w:line="240" w:lineRule="atLeast"/>
      <w:ind w:left="2160" w:right="0" w:hanging="552"/>
      <w:jc w:val="both"/>
    </w:pPr>
    <w:rPr>
      <w:rFonts w:ascii="Arial" w:hAnsi="Arial" w:cs="Arial"/>
      <w:i w:val="0"/>
      <w:spacing w:val="-5"/>
      <w:sz w:val="20"/>
      <w:szCs w:val="20"/>
      <w:lang w:eastAsia="en-US"/>
    </w:rPr>
  </w:style>
  <w:style w:type="paragraph" w:styleId="47">
    <w:name w:val="List Bullet 4"/>
    <w:basedOn w:val="a7"/>
    <w:autoRedefine/>
    <w:uiPriority w:val="99"/>
    <w:rsid w:val="009E5F04"/>
    <w:pPr>
      <w:tabs>
        <w:tab w:val="num" w:pos="552"/>
      </w:tabs>
      <w:spacing w:after="240" w:line="240" w:lineRule="atLeast"/>
      <w:ind w:left="2520" w:right="0" w:hanging="552"/>
      <w:jc w:val="both"/>
    </w:pPr>
    <w:rPr>
      <w:rFonts w:ascii="Arial" w:hAnsi="Arial" w:cs="Arial"/>
      <w:i w:val="0"/>
      <w:spacing w:val="-5"/>
      <w:sz w:val="20"/>
      <w:szCs w:val="20"/>
      <w:lang w:eastAsia="en-US"/>
    </w:rPr>
  </w:style>
  <w:style w:type="paragraph" w:styleId="57">
    <w:name w:val="List Bullet 5"/>
    <w:basedOn w:val="a7"/>
    <w:autoRedefine/>
    <w:uiPriority w:val="99"/>
    <w:rsid w:val="009E5F04"/>
    <w:pPr>
      <w:tabs>
        <w:tab w:val="num" w:pos="552"/>
      </w:tabs>
      <w:spacing w:after="240" w:line="240" w:lineRule="atLeast"/>
      <w:ind w:left="2880" w:right="0" w:hanging="552"/>
      <w:jc w:val="both"/>
    </w:pPr>
    <w:rPr>
      <w:rFonts w:ascii="Arial" w:hAnsi="Arial" w:cs="Arial"/>
      <w:i w:val="0"/>
      <w:spacing w:val="-5"/>
      <w:sz w:val="20"/>
      <w:szCs w:val="20"/>
      <w:lang w:eastAsia="en-US"/>
    </w:rPr>
  </w:style>
  <w:style w:type="paragraph" w:styleId="afffff8">
    <w:name w:val="List Continue"/>
    <w:basedOn w:val="a2"/>
    <w:uiPriority w:val="99"/>
    <w:rsid w:val="009E5F04"/>
    <w:pPr>
      <w:widowControl/>
      <w:numPr>
        <w:numId w:val="0"/>
      </w:numPr>
      <w:spacing w:after="240" w:line="240" w:lineRule="atLeast"/>
      <w:ind w:left="1440"/>
    </w:pPr>
    <w:rPr>
      <w:rFonts w:ascii="Arial" w:hAnsi="Arial"/>
      <w:spacing w:val="-5"/>
      <w:sz w:val="20"/>
      <w:szCs w:val="20"/>
      <w:lang w:eastAsia="en-US"/>
    </w:rPr>
  </w:style>
  <w:style w:type="paragraph" w:styleId="2fb">
    <w:name w:val="List Continue 2"/>
    <w:basedOn w:val="afffff8"/>
    <w:uiPriority w:val="99"/>
    <w:rsid w:val="009E5F04"/>
    <w:pPr>
      <w:ind w:left="2160"/>
    </w:pPr>
  </w:style>
  <w:style w:type="paragraph" w:styleId="3d">
    <w:name w:val="List Continue 3"/>
    <w:basedOn w:val="afffff8"/>
    <w:uiPriority w:val="99"/>
    <w:rsid w:val="009E5F04"/>
    <w:pPr>
      <w:ind w:left="2520"/>
    </w:pPr>
  </w:style>
  <w:style w:type="paragraph" w:styleId="48">
    <w:name w:val="List Continue 4"/>
    <w:basedOn w:val="afffff8"/>
    <w:uiPriority w:val="99"/>
    <w:rsid w:val="009E5F04"/>
    <w:pPr>
      <w:ind w:left="2880"/>
    </w:pPr>
  </w:style>
  <w:style w:type="paragraph" w:styleId="58">
    <w:name w:val="List Continue 5"/>
    <w:basedOn w:val="afffff8"/>
    <w:uiPriority w:val="99"/>
    <w:rsid w:val="009E5F04"/>
    <w:pPr>
      <w:ind w:left="3240"/>
    </w:pPr>
  </w:style>
  <w:style w:type="paragraph" w:styleId="afffff9">
    <w:name w:val="List Number"/>
    <w:basedOn w:val="a7"/>
    <w:uiPriority w:val="99"/>
    <w:rsid w:val="009E5F04"/>
    <w:pPr>
      <w:spacing w:before="100" w:beforeAutospacing="1" w:after="100" w:afterAutospacing="1"/>
      <w:ind w:left="0" w:right="0" w:firstLine="709"/>
      <w:jc w:val="both"/>
    </w:pPr>
    <w:rPr>
      <w:rFonts w:ascii="Times New Roman" w:hAnsi="Times New Roman"/>
      <w:i w:val="0"/>
      <w:szCs w:val="28"/>
    </w:rPr>
  </w:style>
  <w:style w:type="paragraph" w:styleId="2fc">
    <w:name w:val="List Number 2"/>
    <w:basedOn w:val="afffff9"/>
    <w:uiPriority w:val="99"/>
    <w:rsid w:val="009E5F04"/>
    <w:pPr>
      <w:spacing w:before="0" w:beforeAutospacing="0" w:after="240" w:afterAutospacing="0" w:line="240" w:lineRule="atLeast"/>
      <w:ind w:left="1800" w:hanging="360"/>
    </w:pPr>
    <w:rPr>
      <w:rFonts w:ascii="Arial" w:hAnsi="Arial" w:cs="Arial"/>
      <w:spacing w:val="-5"/>
      <w:sz w:val="20"/>
      <w:szCs w:val="20"/>
      <w:lang w:eastAsia="en-US"/>
    </w:rPr>
  </w:style>
  <w:style w:type="paragraph" w:styleId="3e">
    <w:name w:val="List Number 3"/>
    <w:basedOn w:val="afffff9"/>
    <w:uiPriority w:val="99"/>
    <w:rsid w:val="009E5F04"/>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9">
    <w:name w:val="List Number 4"/>
    <w:basedOn w:val="afffff9"/>
    <w:uiPriority w:val="99"/>
    <w:rsid w:val="009E5F04"/>
    <w:pPr>
      <w:spacing w:before="0" w:beforeAutospacing="0" w:after="240" w:afterAutospacing="0" w:line="240" w:lineRule="atLeast"/>
      <w:ind w:left="2520" w:hanging="360"/>
    </w:pPr>
    <w:rPr>
      <w:rFonts w:ascii="Arial" w:hAnsi="Arial" w:cs="Arial"/>
      <w:spacing w:val="-5"/>
      <w:sz w:val="20"/>
      <w:szCs w:val="20"/>
      <w:lang w:eastAsia="en-US"/>
    </w:rPr>
  </w:style>
  <w:style w:type="paragraph" w:styleId="59">
    <w:name w:val="List Number 5"/>
    <w:basedOn w:val="afffff9"/>
    <w:uiPriority w:val="99"/>
    <w:rsid w:val="009E5F04"/>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a">
    <w:name w:val="Normal Indent"/>
    <w:basedOn w:val="a7"/>
    <w:uiPriority w:val="99"/>
    <w:rsid w:val="009E5F04"/>
    <w:pPr>
      <w:ind w:left="1440" w:right="0" w:firstLine="709"/>
      <w:jc w:val="both"/>
    </w:pPr>
    <w:rPr>
      <w:rFonts w:ascii="Arial" w:hAnsi="Arial" w:cs="Arial"/>
      <w:i w:val="0"/>
      <w:spacing w:val="-5"/>
      <w:sz w:val="20"/>
      <w:szCs w:val="20"/>
      <w:lang w:eastAsia="en-US"/>
    </w:rPr>
  </w:style>
  <w:style w:type="paragraph" w:customStyle="1" w:styleId="afffffb">
    <w:name w:val="Подзаголовок части"/>
    <w:basedOn w:val="a7"/>
    <w:next w:val="a8"/>
    <w:semiHidden/>
    <w:rsid w:val="009E5F04"/>
    <w:pPr>
      <w:keepNext/>
      <w:spacing w:before="360" w:after="120"/>
      <w:ind w:left="1080" w:right="0" w:firstLine="709"/>
      <w:jc w:val="both"/>
    </w:pPr>
    <w:rPr>
      <w:rFonts w:ascii="Arial" w:hAnsi="Arial" w:cs="Arial"/>
      <w:iCs/>
      <w:spacing w:val="-5"/>
      <w:kern w:val="28"/>
      <w:sz w:val="26"/>
      <w:szCs w:val="26"/>
      <w:lang w:eastAsia="en-US"/>
    </w:rPr>
  </w:style>
  <w:style w:type="paragraph" w:customStyle="1" w:styleId="afffffc">
    <w:name w:val="Обратный адрес"/>
    <w:basedOn w:val="a7"/>
    <w:semiHidden/>
    <w:rsid w:val="009E5F04"/>
    <w:pPr>
      <w:keepLines/>
      <w:framePr w:w="5160" w:h="840" w:wrap="notBeside" w:vAnchor="page" w:hAnchor="page" w:x="6121" w:y="915" w:anchorLock="1"/>
      <w:tabs>
        <w:tab w:val="left" w:pos="2160"/>
      </w:tabs>
      <w:spacing w:line="160" w:lineRule="atLeast"/>
      <w:ind w:left="0" w:right="0" w:firstLine="709"/>
      <w:jc w:val="both"/>
    </w:pPr>
    <w:rPr>
      <w:rFonts w:ascii="Arial" w:hAnsi="Arial" w:cs="Arial"/>
      <w:i w:val="0"/>
      <w:sz w:val="14"/>
      <w:szCs w:val="14"/>
      <w:lang w:eastAsia="en-US"/>
    </w:rPr>
  </w:style>
  <w:style w:type="paragraph" w:customStyle="1" w:styleId="afffffd">
    <w:name w:val="Название раздела"/>
    <w:basedOn w:val="a7"/>
    <w:next w:val="a8"/>
    <w:semiHidden/>
    <w:rsid w:val="009E5F04"/>
    <w:pPr>
      <w:pBdr>
        <w:bottom w:val="single" w:sz="6" w:space="2" w:color="auto"/>
      </w:pBdr>
      <w:spacing w:before="360" w:after="960"/>
      <w:ind w:left="0" w:right="0" w:firstLine="709"/>
      <w:jc w:val="both"/>
    </w:pPr>
    <w:rPr>
      <w:rFonts w:ascii="Arial Black" w:hAnsi="Arial Black" w:cs="Arial Black"/>
      <w:i w:val="0"/>
      <w:spacing w:val="-35"/>
      <w:sz w:val="54"/>
      <w:szCs w:val="54"/>
    </w:rPr>
  </w:style>
  <w:style w:type="paragraph" w:customStyle="1" w:styleId="afffffe">
    <w:name w:val="Подзаголовок титульного листа"/>
    <w:basedOn w:val="a7"/>
    <w:next w:val="a8"/>
    <w:semiHidden/>
    <w:rsid w:val="009E5F04"/>
    <w:pPr>
      <w:pBdr>
        <w:top w:val="single" w:sz="6" w:space="24" w:color="auto"/>
      </w:pBdr>
      <w:spacing w:line="480" w:lineRule="atLeast"/>
      <w:ind w:left="835" w:right="835" w:firstLine="709"/>
      <w:jc w:val="both"/>
    </w:pPr>
    <w:rPr>
      <w:rFonts w:ascii="Arial" w:hAnsi="Arial" w:cs="Arial"/>
      <w:b/>
      <w:bCs/>
      <w:i w:val="0"/>
      <w:spacing w:val="-30"/>
      <w:sz w:val="48"/>
      <w:szCs w:val="48"/>
    </w:rPr>
  </w:style>
  <w:style w:type="character" w:customStyle="1" w:styleId="affffff">
    <w:name w:val="Надстрочный"/>
    <w:semiHidden/>
    <w:rsid w:val="009E5F04"/>
    <w:rPr>
      <w:b/>
      <w:vertAlign w:val="superscript"/>
    </w:rPr>
  </w:style>
  <w:style w:type="character" w:styleId="HTML1">
    <w:name w:val="HTML Sample"/>
    <w:uiPriority w:val="99"/>
    <w:rsid w:val="009E5F04"/>
    <w:rPr>
      <w:rFonts w:ascii="Courier New" w:hAnsi="Courier New" w:cs="Courier New"/>
      <w:lang w:val="ru-RU"/>
    </w:rPr>
  </w:style>
  <w:style w:type="paragraph" w:styleId="2fd">
    <w:name w:val="envelope return"/>
    <w:basedOn w:val="a7"/>
    <w:uiPriority w:val="99"/>
    <w:rsid w:val="009E5F04"/>
    <w:pPr>
      <w:ind w:left="1080" w:right="0" w:firstLine="709"/>
      <w:jc w:val="both"/>
    </w:pPr>
    <w:rPr>
      <w:rFonts w:ascii="Arial" w:hAnsi="Arial" w:cs="Arial"/>
      <w:i w:val="0"/>
      <w:spacing w:val="-5"/>
      <w:sz w:val="20"/>
      <w:szCs w:val="20"/>
      <w:lang w:eastAsia="en-US"/>
    </w:rPr>
  </w:style>
  <w:style w:type="character" w:styleId="HTML2">
    <w:name w:val="HTML Definition"/>
    <w:uiPriority w:val="99"/>
    <w:rsid w:val="009E5F04"/>
    <w:rPr>
      <w:rFonts w:cs="Times New Roman"/>
      <w:i/>
      <w:iCs/>
      <w:lang w:val="ru-RU"/>
    </w:rPr>
  </w:style>
  <w:style w:type="character" w:styleId="HTML3">
    <w:name w:val="HTML Variable"/>
    <w:uiPriority w:val="99"/>
    <w:rsid w:val="009E5F04"/>
    <w:rPr>
      <w:rFonts w:cs="Times New Roman"/>
      <w:i/>
      <w:iCs/>
      <w:lang w:val="ru-RU"/>
    </w:rPr>
  </w:style>
  <w:style w:type="character" w:styleId="HTML4">
    <w:name w:val="HTML Typewriter"/>
    <w:uiPriority w:val="99"/>
    <w:rsid w:val="009E5F04"/>
    <w:rPr>
      <w:rFonts w:ascii="Courier New" w:hAnsi="Courier New" w:cs="Courier New"/>
      <w:sz w:val="20"/>
      <w:szCs w:val="20"/>
      <w:lang w:val="ru-RU"/>
    </w:rPr>
  </w:style>
  <w:style w:type="paragraph" w:styleId="affffff0">
    <w:name w:val="Signature"/>
    <w:basedOn w:val="a7"/>
    <w:link w:val="affffff1"/>
    <w:uiPriority w:val="99"/>
    <w:rsid w:val="009E5F04"/>
    <w:pPr>
      <w:ind w:left="4252" w:right="0" w:firstLine="709"/>
      <w:jc w:val="both"/>
    </w:pPr>
    <w:rPr>
      <w:rFonts w:ascii="Arial" w:hAnsi="Arial" w:cs="Arial"/>
      <w:i w:val="0"/>
      <w:spacing w:val="-5"/>
      <w:sz w:val="20"/>
      <w:szCs w:val="20"/>
      <w:lang w:eastAsia="en-US"/>
    </w:rPr>
  </w:style>
  <w:style w:type="character" w:customStyle="1" w:styleId="affffff1">
    <w:name w:val="Подпись Знак"/>
    <w:link w:val="affffff0"/>
    <w:uiPriority w:val="99"/>
    <w:rsid w:val="009E5F04"/>
    <w:rPr>
      <w:rFonts w:ascii="Arial" w:hAnsi="Arial" w:cs="Arial"/>
      <w:spacing w:val="-5"/>
      <w:lang w:eastAsia="en-US"/>
    </w:rPr>
  </w:style>
  <w:style w:type="paragraph" w:styleId="affffff2">
    <w:name w:val="Salutation"/>
    <w:basedOn w:val="a7"/>
    <w:next w:val="a7"/>
    <w:link w:val="affffff3"/>
    <w:uiPriority w:val="99"/>
    <w:rsid w:val="009E5F04"/>
    <w:pPr>
      <w:ind w:left="1080" w:right="0" w:firstLine="709"/>
      <w:jc w:val="both"/>
    </w:pPr>
    <w:rPr>
      <w:rFonts w:ascii="Arial" w:hAnsi="Arial" w:cs="Arial"/>
      <w:i w:val="0"/>
      <w:spacing w:val="-5"/>
      <w:sz w:val="20"/>
      <w:szCs w:val="20"/>
      <w:lang w:eastAsia="en-US"/>
    </w:rPr>
  </w:style>
  <w:style w:type="character" w:customStyle="1" w:styleId="affffff3">
    <w:name w:val="Приветствие Знак"/>
    <w:link w:val="affffff2"/>
    <w:uiPriority w:val="99"/>
    <w:rsid w:val="009E5F04"/>
    <w:rPr>
      <w:rFonts w:ascii="Arial" w:hAnsi="Arial" w:cs="Arial"/>
      <w:spacing w:val="-5"/>
      <w:lang w:eastAsia="en-US"/>
    </w:rPr>
  </w:style>
  <w:style w:type="paragraph" w:styleId="affffff4">
    <w:name w:val="Closing"/>
    <w:basedOn w:val="a7"/>
    <w:link w:val="affffff5"/>
    <w:uiPriority w:val="99"/>
    <w:rsid w:val="009E5F04"/>
    <w:pPr>
      <w:ind w:left="4252" w:right="0" w:firstLine="709"/>
      <w:jc w:val="both"/>
    </w:pPr>
    <w:rPr>
      <w:rFonts w:ascii="Arial" w:hAnsi="Arial" w:cs="Arial"/>
      <w:i w:val="0"/>
      <w:spacing w:val="-5"/>
      <w:sz w:val="20"/>
      <w:szCs w:val="20"/>
      <w:lang w:eastAsia="en-US"/>
    </w:rPr>
  </w:style>
  <w:style w:type="character" w:customStyle="1" w:styleId="affffff5">
    <w:name w:val="Прощание Знак"/>
    <w:link w:val="affffff4"/>
    <w:uiPriority w:val="99"/>
    <w:rsid w:val="009E5F04"/>
    <w:rPr>
      <w:rFonts w:ascii="Arial" w:hAnsi="Arial" w:cs="Arial"/>
      <w:spacing w:val="-5"/>
      <w:lang w:eastAsia="en-US"/>
    </w:rPr>
  </w:style>
  <w:style w:type="paragraph" w:styleId="affffff6">
    <w:name w:val="E-mail Signature"/>
    <w:basedOn w:val="a7"/>
    <w:link w:val="affffff7"/>
    <w:uiPriority w:val="99"/>
    <w:rsid w:val="009E5F04"/>
    <w:pPr>
      <w:ind w:left="1080" w:right="0" w:firstLine="709"/>
      <w:jc w:val="both"/>
    </w:pPr>
    <w:rPr>
      <w:rFonts w:ascii="Arial" w:hAnsi="Arial" w:cs="Arial"/>
      <w:i w:val="0"/>
      <w:spacing w:val="-5"/>
      <w:sz w:val="20"/>
      <w:szCs w:val="20"/>
      <w:lang w:eastAsia="en-US"/>
    </w:rPr>
  </w:style>
  <w:style w:type="character" w:customStyle="1" w:styleId="affffff7">
    <w:name w:val="Электронная подпись Знак"/>
    <w:link w:val="affffff6"/>
    <w:uiPriority w:val="99"/>
    <w:rsid w:val="009E5F04"/>
    <w:rPr>
      <w:rFonts w:ascii="Arial" w:hAnsi="Arial" w:cs="Arial"/>
      <w:spacing w:val="-5"/>
      <w:lang w:eastAsia="en-US"/>
    </w:rPr>
  </w:style>
  <w:style w:type="character" w:customStyle="1" w:styleId="1ff4">
    <w:name w:val="Заголовок_1 Знак Знак Знак"/>
    <w:semiHidden/>
    <w:rsid w:val="009E5F04"/>
    <w:rPr>
      <w:rFonts w:cs="Times New Roman"/>
      <w:b/>
      <w:caps/>
      <w:sz w:val="24"/>
      <w:szCs w:val="24"/>
      <w:lang w:val="ru-RU" w:eastAsia="ru-RU" w:bidi="ar-SA"/>
    </w:rPr>
  </w:style>
  <w:style w:type="paragraph" w:customStyle="1" w:styleId="1ff5">
    <w:name w:val="Стиль1"/>
    <w:basedOn w:val="a7"/>
    <w:semiHidden/>
    <w:rsid w:val="009E5F04"/>
    <w:pPr>
      <w:ind w:left="0" w:right="0" w:firstLine="540"/>
      <w:jc w:val="center"/>
    </w:pPr>
    <w:rPr>
      <w:rFonts w:ascii="Times New Roman" w:hAnsi="Times New Roman"/>
      <w:b/>
      <w:i w:val="0"/>
      <w:sz w:val="24"/>
    </w:rPr>
  </w:style>
  <w:style w:type="paragraph" w:customStyle="1" w:styleId="2fe">
    <w:name w:val="Стиль2"/>
    <w:basedOn w:val="a7"/>
    <w:next w:val="1ff5"/>
    <w:rsid w:val="009E5F04"/>
    <w:pPr>
      <w:ind w:left="0" w:right="-8" w:firstLine="720"/>
      <w:jc w:val="center"/>
    </w:pPr>
    <w:rPr>
      <w:rFonts w:ascii="Times New Roman" w:hAnsi="Times New Roman"/>
      <w:b/>
      <w:i w:val="0"/>
      <w:caps/>
      <w:sz w:val="24"/>
    </w:rPr>
  </w:style>
  <w:style w:type="paragraph" w:customStyle="1" w:styleId="1ff6">
    <w:name w:val="Заголовок1"/>
    <w:basedOn w:val="a7"/>
    <w:semiHidden/>
    <w:rsid w:val="009E5F04"/>
    <w:pPr>
      <w:tabs>
        <w:tab w:val="left" w:pos="8460"/>
      </w:tabs>
      <w:ind w:left="0" w:right="0" w:firstLine="540"/>
      <w:jc w:val="center"/>
    </w:pPr>
    <w:rPr>
      <w:rFonts w:ascii="Times New Roman" w:hAnsi="Times New Roman"/>
      <w:i w:val="0"/>
      <w:caps/>
      <w:sz w:val="24"/>
    </w:rPr>
  </w:style>
  <w:style w:type="paragraph" w:customStyle="1" w:styleId="affffff8">
    <w:name w:val="База заголовка"/>
    <w:basedOn w:val="a7"/>
    <w:next w:val="a8"/>
    <w:semiHidden/>
    <w:rsid w:val="009E5F04"/>
    <w:pPr>
      <w:keepNext/>
      <w:keepLines/>
      <w:spacing w:before="140" w:line="220" w:lineRule="atLeast"/>
      <w:ind w:left="1080" w:right="0" w:firstLine="709"/>
      <w:jc w:val="both"/>
    </w:pPr>
    <w:rPr>
      <w:rFonts w:ascii="Arial" w:hAnsi="Arial" w:cs="Arial"/>
      <w:i w:val="0"/>
      <w:spacing w:val="-4"/>
      <w:kern w:val="28"/>
      <w:sz w:val="22"/>
      <w:szCs w:val="22"/>
      <w:lang w:eastAsia="en-US"/>
    </w:rPr>
  </w:style>
  <w:style w:type="paragraph" w:customStyle="1" w:styleId="affffff9">
    <w:name w:val="Цитаты"/>
    <w:basedOn w:val="a7"/>
    <w:semiHidden/>
    <w:rsid w:val="009E5F04"/>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i w:val="0"/>
      <w:spacing w:val="-5"/>
      <w:sz w:val="20"/>
      <w:szCs w:val="20"/>
      <w:lang w:eastAsia="en-US"/>
    </w:rPr>
  </w:style>
  <w:style w:type="paragraph" w:customStyle="1" w:styleId="affffffa">
    <w:name w:val="Заголовок части"/>
    <w:basedOn w:val="a7"/>
    <w:semiHidden/>
    <w:rsid w:val="009E5F04"/>
    <w:pPr>
      <w:shd w:val="solid" w:color="auto" w:fill="auto"/>
      <w:spacing w:line="660" w:lineRule="exact"/>
      <w:ind w:left="0" w:right="0" w:firstLine="709"/>
      <w:jc w:val="center"/>
    </w:pPr>
    <w:rPr>
      <w:rFonts w:ascii="Arial Black" w:hAnsi="Arial Black" w:cs="Arial Black"/>
      <w:i w:val="0"/>
      <w:color w:val="FFFFFF"/>
      <w:spacing w:val="-40"/>
      <w:sz w:val="84"/>
      <w:szCs w:val="84"/>
      <w:lang w:eastAsia="en-US"/>
    </w:rPr>
  </w:style>
  <w:style w:type="paragraph" w:customStyle="1" w:styleId="affffffb">
    <w:name w:val="Заголовок главы"/>
    <w:basedOn w:val="a7"/>
    <w:semiHidden/>
    <w:rsid w:val="009E5F04"/>
    <w:pPr>
      <w:ind w:left="0" w:right="0" w:firstLine="709"/>
      <w:jc w:val="center"/>
    </w:pPr>
    <w:rPr>
      <w:rFonts w:ascii="Times New Roman" w:hAnsi="Times New Roman"/>
      <w:i w:val="0"/>
      <w:caps/>
      <w:sz w:val="24"/>
    </w:rPr>
  </w:style>
  <w:style w:type="paragraph" w:customStyle="1" w:styleId="affffffc">
    <w:name w:val="База сноски"/>
    <w:basedOn w:val="a7"/>
    <w:semiHidden/>
    <w:rsid w:val="009E5F04"/>
    <w:pPr>
      <w:keepLines/>
      <w:spacing w:line="200" w:lineRule="atLeast"/>
      <w:ind w:left="1080" w:right="0" w:firstLine="709"/>
      <w:jc w:val="both"/>
    </w:pPr>
    <w:rPr>
      <w:rFonts w:ascii="Arial" w:hAnsi="Arial" w:cs="Arial"/>
      <w:i w:val="0"/>
      <w:spacing w:val="-5"/>
      <w:sz w:val="16"/>
      <w:szCs w:val="16"/>
      <w:lang w:eastAsia="en-US"/>
    </w:rPr>
  </w:style>
  <w:style w:type="paragraph" w:customStyle="1" w:styleId="affffffd">
    <w:name w:val="Заголовок титульного листа"/>
    <w:basedOn w:val="affffff8"/>
    <w:next w:val="a7"/>
    <w:semiHidden/>
    <w:rsid w:val="009E5F04"/>
    <w:pPr>
      <w:keepNext w:val="0"/>
      <w:keepLines w:val="0"/>
      <w:widowControl w:val="0"/>
      <w:autoSpaceDE w:val="0"/>
      <w:autoSpaceDN w:val="0"/>
      <w:adjustRightInd w:val="0"/>
      <w:spacing w:before="120" w:line="240" w:lineRule="auto"/>
      <w:ind w:left="0" w:firstLine="720"/>
    </w:pPr>
    <w:rPr>
      <w:rFonts w:ascii="Times New Roman" w:hAnsi="Times New Roman" w:cs="Times New Roman"/>
      <w:spacing w:val="0"/>
      <w:kern w:val="0"/>
      <w:sz w:val="20"/>
      <w:szCs w:val="20"/>
      <w:lang w:eastAsia="ru-RU"/>
    </w:rPr>
  </w:style>
  <w:style w:type="character" w:styleId="affffffe">
    <w:name w:val="Emphasis"/>
    <w:uiPriority w:val="20"/>
    <w:qFormat/>
    <w:rsid w:val="009E5F04"/>
    <w:rPr>
      <w:rFonts w:ascii="Arial Black" w:hAnsi="Arial Black" w:cs="Arial Black"/>
      <w:spacing w:val="-4"/>
      <w:sz w:val="18"/>
      <w:szCs w:val="18"/>
    </w:rPr>
  </w:style>
  <w:style w:type="paragraph" w:customStyle="1" w:styleId="afffffff">
    <w:name w:val="База верхнего колонтитула"/>
    <w:basedOn w:val="a7"/>
    <w:semiHidden/>
    <w:rsid w:val="009E5F04"/>
    <w:pPr>
      <w:keepLines/>
      <w:tabs>
        <w:tab w:val="center" w:pos="4320"/>
        <w:tab w:val="right" w:pos="8640"/>
      </w:tabs>
      <w:spacing w:line="190" w:lineRule="atLeast"/>
      <w:ind w:left="1080" w:right="0" w:firstLine="709"/>
      <w:jc w:val="both"/>
    </w:pPr>
    <w:rPr>
      <w:rFonts w:ascii="Arial" w:hAnsi="Arial" w:cs="Arial"/>
      <w:i w:val="0"/>
      <w:caps/>
      <w:spacing w:val="-5"/>
      <w:sz w:val="15"/>
      <w:szCs w:val="15"/>
      <w:lang w:eastAsia="en-US"/>
    </w:rPr>
  </w:style>
  <w:style w:type="paragraph" w:customStyle="1" w:styleId="afffffff0">
    <w:name w:val="Верхний колонтитул (четный)"/>
    <w:basedOn w:val="af0"/>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1">
    <w:name w:val="Верхний колонтитул (первый)"/>
    <w:basedOn w:val="af0"/>
    <w:semiHidden/>
    <w:rsid w:val="009E5F04"/>
    <w:pPr>
      <w:keepLines/>
      <w:pBdr>
        <w:top w:val="single" w:sz="6" w:space="2" w:color="auto"/>
      </w:pBdr>
      <w:tabs>
        <w:tab w:val="clear" w:pos="4536"/>
        <w:tab w:val="clear" w:pos="9072"/>
        <w:tab w:val="center" w:pos="4320"/>
        <w:tab w:val="right" w:pos="8640"/>
      </w:tabs>
      <w:overflowPunct/>
      <w:autoSpaceDE/>
      <w:autoSpaceDN/>
      <w:adjustRightInd/>
      <w:spacing w:line="190" w:lineRule="atLeast"/>
      <w:ind w:left="1080" w:firstLine="709"/>
      <w:jc w:val="right"/>
      <w:textAlignment w:val="auto"/>
    </w:pPr>
    <w:rPr>
      <w:rFonts w:cs="Arial"/>
      <w:caps/>
      <w:spacing w:val="-5"/>
      <w:sz w:val="15"/>
      <w:szCs w:val="15"/>
      <w:lang w:eastAsia="en-US"/>
    </w:rPr>
  </w:style>
  <w:style w:type="paragraph" w:customStyle="1" w:styleId="afffffff2">
    <w:name w:val="Верхний колонтитул (нечетный)"/>
    <w:basedOn w:val="af0"/>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3">
    <w:name w:val="База указателя"/>
    <w:basedOn w:val="a7"/>
    <w:semiHidden/>
    <w:rsid w:val="009E5F04"/>
    <w:pPr>
      <w:spacing w:line="240" w:lineRule="atLeast"/>
      <w:ind w:left="360" w:right="0" w:hanging="360"/>
      <w:jc w:val="both"/>
    </w:pPr>
    <w:rPr>
      <w:rFonts w:ascii="Arial" w:hAnsi="Arial" w:cs="Arial"/>
      <w:i w:val="0"/>
      <w:spacing w:val="-5"/>
      <w:sz w:val="18"/>
      <w:szCs w:val="18"/>
      <w:lang w:eastAsia="en-US"/>
    </w:rPr>
  </w:style>
  <w:style w:type="character" w:customStyle="1" w:styleId="afffffff4">
    <w:name w:val="Вступление"/>
    <w:semiHidden/>
    <w:rsid w:val="009E5F04"/>
    <w:rPr>
      <w:rFonts w:ascii="Arial Black" w:hAnsi="Arial Black"/>
      <w:spacing w:val="-4"/>
      <w:sz w:val="18"/>
    </w:rPr>
  </w:style>
  <w:style w:type="paragraph" w:customStyle="1" w:styleId="afffffff5">
    <w:name w:val="Заголовок таблицы"/>
    <w:basedOn w:val="a7"/>
    <w:semiHidden/>
    <w:rsid w:val="009E5F04"/>
    <w:pPr>
      <w:spacing w:before="60"/>
      <w:ind w:left="0" w:right="0" w:firstLine="709"/>
      <w:jc w:val="center"/>
    </w:pPr>
    <w:rPr>
      <w:rFonts w:ascii="Arial Black" w:hAnsi="Arial Black" w:cs="Arial Black"/>
      <w:i w:val="0"/>
      <w:spacing w:val="-5"/>
      <w:sz w:val="16"/>
      <w:szCs w:val="16"/>
      <w:lang w:eastAsia="en-US"/>
    </w:rPr>
  </w:style>
  <w:style w:type="paragraph" w:styleId="afffffff6">
    <w:name w:val="Message Header"/>
    <w:basedOn w:val="a8"/>
    <w:link w:val="afffffff7"/>
    <w:uiPriority w:val="99"/>
    <w:rsid w:val="009E5F04"/>
    <w:pPr>
      <w:keepLines/>
      <w:tabs>
        <w:tab w:val="left" w:pos="3600"/>
        <w:tab w:val="left" w:pos="4680"/>
      </w:tabs>
      <w:overflowPunct/>
      <w:autoSpaceDE/>
      <w:autoSpaceDN/>
      <w:adjustRightInd/>
      <w:spacing w:line="280" w:lineRule="exact"/>
      <w:ind w:left="1080" w:right="2160" w:hanging="1080"/>
      <w:jc w:val="both"/>
      <w:textAlignment w:val="auto"/>
    </w:pPr>
    <w:rPr>
      <w:rFonts w:cs="Arial"/>
      <w:sz w:val="22"/>
      <w:szCs w:val="22"/>
      <w:lang w:eastAsia="en-US"/>
    </w:rPr>
  </w:style>
  <w:style w:type="character" w:customStyle="1" w:styleId="afffffff7">
    <w:name w:val="Шапка Знак"/>
    <w:link w:val="afffffff6"/>
    <w:uiPriority w:val="99"/>
    <w:rsid w:val="009E5F04"/>
    <w:rPr>
      <w:rFonts w:ascii="Arial" w:hAnsi="Arial" w:cs="Arial"/>
      <w:sz w:val="22"/>
      <w:szCs w:val="22"/>
      <w:lang w:eastAsia="en-US"/>
    </w:rPr>
  </w:style>
  <w:style w:type="character" w:customStyle="1" w:styleId="afffffff8">
    <w:name w:val="Девиз"/>
    <w:semiHidden/>
    <w:rsid w:val="009E5F04"/>
    <w:rPr>
      <w:rFonts w:cs="Times New Roman"/>
      <w:i/>
      <w:iCs/>
      <w:spacing w:val="-6"/>
      <w:sz w:val="24"/>
      <w:szCs w:val="24"/>
      <w:lang w:val="ru-RU"/>
    </w:rPr>
  </w:style>
  <w:style w:type="paragraph" w:customStyle="1" w:styleId="afffffff9">
    <w:name w:val="База оглавления"/>
    <w:basedOn w:val="a7"/>
    <w:semiHidden/>
    <w:rsid w:val="009E5F04"/>
    <w:pPr>
      <w:tabs>
        <w:tab w:val="right" w:leader="dot" w:pos="6480"/>
      </w:tabs>
      <w:spacing w:after="240" w:line="240" w:lineRule="atLeast"/>
      <w:ind w:left="0" w:right="0" w:firstLine="709"/>
      <w:jc w:val="both"/>
    </w:pPr>
    <w:rPr>
      <w:rFonts w:ascii="Arial" w:hAnsi="Arial" w:cs="Arial"/>
      <w:i w:val="0"/>
      <w:spacing w:val="-5"/>
      <w:sz w:val="20"/>
      <w:szCs w:val="20"/>
      <w:lang w:eastAsia="en-US"/>
    </w:rPr>
  </w:style>
  <w:style w:type="paragraph" w:styleId="HTML5">
    <w:name w:val="HTML Address"/>
    <w:basedOn w:val="a7"/>
    <w:link w:val="HTML6"/>
    <w:uiPriority w:val="99"/>
    <w:rsid w:val="009E5F04"/>
    <w:pPr>
      <w:ind w:left="1080" w:right="0" w:firstLine="709"/>
      <w:jc w:val="both"/>
    </w:pPr>
    <w:rPr>
      <w:rFonts w:ascii="Arial" w:hAnsi="Arial" w:cs="Arial"/>
      <w:iCs/>
      <w:spacing w:val="-5"/>
      <w:sz w:val="20"/>
      <w:szCs w:val="20"/>
      <w:lang w:eastAsia="en-US"/>
    </w:rPr>
  </w:style>
  <w:style w:type="character" w:customStyle="1" w:styleId="HTML6">
    <w:name w:val="Адрес HTML Знак"/>
    <w:link w:val="HTML5"/>
    <w:uiPriority w:val="99"/>
    <w:rsid w:val="009E5F04"/>
    <w:rPr>
      <w:rFonts w:ascii="Arial" w:hAnsi="Arial" w:cs="Arial"/>
      <w:i/>
      <w:iCs/>
      <w:spacing w:val="-5"/>
      <w:lang w:eastAsia="en-US"/>
    </w:rPr>
  </w:style>
  <w:style w:type="paragraph" w:styleId="afffffffa">
    <w:name w:val="envelope address"/>
    <w:basedOn w:val="a7"/>
    <w:uiPriority w:val="99"/>
    <w:rsid w:val="009E5F04"/>
    <w:pPr>
      <w:framePr w:w="7920" w:h="1980" w:hRule="exact" w:hSpace="180" w:wrap="auto" w:hAnchor="page" w:xAlign="center" w:yAlign="bottom"/>
      <w:ind w:left="2880" w:right="0" w:firstLine="709"/>
      <w:jc w:val="both"/>
    </w:pPr>
    <w:rPr>
      <w:rFonts w:ascii="Arial" w:hAnsi="Arial" w:cs="Arial"/>
      <w:i w:val="0"/>
      <w:spacing w:val="-5"/>
      <w:szCs w:val="28"/>
      <w:lang w:eastAsia="en-US"/>
    </w:rPr>
  </w:style>
  <w:style w:type="character" w:styleId="HTML7">
    <w:name w:val="HTML Acronym"/>
    <w:uiPriority w:val="99"/>
    <w:rsid w:val="009E5F04"/>
    <w:rPr>
      <w:rFonts w:cs="Times New Roman"/>
      <w:lang w:val="ru-RU"/>
    </w:rPr>
  </w:style>
  <w:style w:type="paragraph" w:styleId="afffffffb">
    <w:name w:val="Date"/>
    <w:basedOn w:val="a7"/>
    <w:next w:val="a7"/>
    <w:link w:val="afffffffc"/>
    <w:uiPriority w:val="99"/>
    <w:rsid w:val="009E5F04"/>
    <w:pPr>
      <w:ind w:left="1080" w:right="0" w:firstLine="709"/>
      <w:jc w:val="both"/>
    </w:pPr>
    <w:rPr>
      <w:rFonts w:ascii="Arial" w:hAnsi="Arial" w:cs="Arial"/>
      <w:i w:val="0"/>
      <w:spacing w:val="-5"/>
      <w:sz w:val="20"/>
      <w:szCs w:val="20"/>
      <w:lang w:eastAsia="en-US"/>
    </w:rPr>
  </w:style>
  <w:style w:type="character" w:customStyle="1" w:styleId="afffffffc">
    <w:name w:val="Дата Знак"/>
    <w:link w:val="afffffffb"/>
    <w:uiPriority w:val="99"/>
    <w:rsid w:val="009E5F04"/>
    <w:rPr>
      <w:rFonts w:ascii="Arial" w:hAnsi="Arial" w:cs="Arial"/>
      <w:spacing w:val="-5"/>
      <w:lang w:eastAsia="en-US"/>
    </w:rPr>
  </w:style>
  <w:style w:type="paragraph" w:styleId="afffffffd">
    <w:name w:val="Note Heading"/>
    <w:basedOn w:val="a7"/>
    <w:next w:val="a7"/>
    <w:link w:val="afffffffe"/>
    <w:uiPriority w:val="99"/>
    <w:rsid w:val="009E5F04"/>
    <w:pPr>
      <w:ind w:left="1080" w:right="0" w:firstLine="709"/>
      <w:jc w:val="both"/>
    </w:pPr>
    <w:rPr>
      <w:rFonts w:ascii="Arial" w:hAnsi="Arial" w:cs="Arial"/>
      <w:i w:val="0"/>
      <w:spacing w:val="-5"/>
      <w:sz w:val="20"/>
      <w:szCs w:val="20"/>
      <w:lang w:eastAsia="en-US"/>
    </w:rPr>
  </w:style>
  <w:style w:type="character" w:customStyle="1" w:styleId="afffffffe">
    <w:name w:val="Заголовок записки Знак"/>
    <w:link w:val="afffffffd"/>
    <w:uiPriority w:val="99"/>
    <w:rsid w:val="009E5F04"/>
    <w:rPr>
      <w:rFonts w:ascii="Arial" w:hAnsi="Arial" w:cs="Arial"/>
      <w:spacing w:val="-5"/>
      <w:lang w:eastAsia="en-US"/>
    </w:rPr>
  </w:style>
  <w:style w:type="character" w:styleId="HTML8">
    <w:name w:val="HTML Keyboard"/>
    <w:uiPriority w:val="99"/>
    <w:rsid w:val="009E5F04"/>
    <w:rPr>
      <w:rFonts w:ascii="Courier New" w:hAnsi="Courier New" w:cs="Courier New"/>
      <w:sz w:val="20"/>
      <w:szCs w:val="20"/>
      <w:lang w:val="ru-RU"/>
    </w:rPr>
  </w:style>
  <w:style w:type="character" w:styleId="HTML9">
    <w:name w:val="HTML Code"/>
    <w:uiPriority w:val="99"/>
    <w:rsid w:val="009E5F04"/>
    <w:rPr>
      <w:rFonts w:ascii="Courier New" w:hAnsi="Courier New" w:cs="Courier New"/>
      <w:sz w:val="20"/>
      <w:szCs w:val="20"/>
      <w:lang w:val="ru-RU"/>
    </w:rPr>
  </w:style>
  <w:style w:type="paragraph" w:styleId="affffffff">
    <w:name w:val="Body Text First Indent"/>
    <w:basedOn w:val="a8"/>
    <w:link w:val="affffffff0"/>
    <w:uiPriority w:val="99"/>
    <w:rsid w:val="009E5F04"/>
    <w:pPr>
      <w:overflowPunct/>
      <w:autoSpaceDE/>
      <w:autoSpaceDN/>
      <w:adjustRightInd/>
      <w:spacing w:line="360" w:lineRule="auto"/>
      <w:ind w:left="1080" w:firstLine="210"/>
      <w:jc w:val="both"/>
      <w:textAlignment w:val="auto"/>
    </w:pPr>
    <w:rPr>
      <w:rFonts w:cs="Arial"/>
      <w:spacing w:val="-5"/>
      <w:lang w:eastAsia="en-US"/>
    </w:rPr>
  </w:style>
  <w:style w:type="character" w:customStyle="1" w:styleId="affffffff0">
    <w:name w:val="Красная строка Знак"/>
    <w:link w:val="affffffff"/>
    <w:uiPriority w:val="99"/>
    <w:rsid w:val="009E5F04"/>
    <w:rPr>
      <w:rFonts w:ascii="Arial" w:hAnsi="Arial" w:cs="Arial"/>
      <w:spacing w:val="-5"/>
      <w:lang w:val="ru-RU" w:eastAsia="en-US" w:bidi="ar-SA"/>
    </w:rPr>
  </w:style>
  <w:style w:type="paragraph" w:styleId="2ff">
    <w:name w:val="Body Text First Indent 2"/>
    <w:basedOn w:val="af2"/>
    <w:link w:val="2ff0"/>
    <w:uiPriority w:val="99"/>
    <w:rsid w:val="009E5F04"/>
    <w:pPr>
      <w:ind w:right="0" w:firstLine="210"/>
    </w:pPr>
    <w:rPr>
      <w:rFonts w:ascii="Arial" w:hAnsi="Arial" w:cs="Arial"/>
      <w:i w:val="0"/>
      <w:spacing w:val="-5"/>
      <w:sz w:val="20"/>
      <w:szCs w:val="20"/>
      <w:lang w:eastAsia="en-US"/>
    </w:rPr>
  </w:style>
  <w:style w:type="character" w:customStyle="1" w:styleId="2ff0">
    <w:name w:val="Красная строка 2 Знак"/>
    <w:link w:val="2ff"/>
    <w:uiPriority w:val="99"/>
    <w:rsid w:val="009E5F04"/>
    <w:rPr>
      <w:rFonts w:ascii="Arial" w:hAnsi="Arial" w:cs="Arial"/>
      <w:i w:val="0"/>
      <w:spacing w:val="-5"/>
      <w:sz w:val="28"/>
      <w:szCs w:val="24"/>
      <w:lang w:eastAsia="en-US"/>
    </w:rPr>
  </w:style>
  <w:style w:type="character" w:styleId="HTMLa">
    <w:name w:val="HTML Cite"/>
    <w:uiPriority w:val="99"/>
    <w:rsid w:val="009E5F04"/>
    <w:rPr>
      <w:rFonts w:cs="Times New Roman"/>
      <w:i/>
      <w:iCs/>
      <w:lang w:val="ru-RU"/>
    </w:rPr>
  </w:style>
  <w:style w:type="paragraph" w:customStyle="1" w:styleId="1ff7">
    <w:name w:val="Название объекта1"/>
    <w:basedOn w:val="a7"/>
    <w:semiHidden/>
    <w:rsid w:val="009E5F04"/>
    <w:pPr>
      <w:ind w:left="1080" w:right="0" w:firstLine="709"/>
      <w:jc w:val="both"/>
    </w:pPr>
    <w:rPr>
      <w:rFonts w:ascii="Arial" w:hAnsi="Arial" w:cs="Arial"/>
      <w:i w:val="0"/>
      <w:spacing w:val="-5"/>
      <w:sz w:val="20"/>
      <w:szCs w:val="20"/>
    </w:rPr>
  </w:style>
  <w:style w:type="character" w:customStyle="1" w:styleId="1ff8">
    <w:name w:val="Знак1"/>
    <w:semiHidden/>
    <w:rsid w:val="009E5F04"/>
    <w:rPr>
      <w:rFonts w:ascii="Arial" w:hAnsi="Arial" w:cs="Arial"/>
      <w:b/>
      <w:bCs/>
      <w:i/>
      <w:iCs/>
      <w:sz w:val="28"/>
      <w:szCs w:val="28"/>
      <w:lang w:val="ru-RU" w:eastAsia="ru-RU" w:bidi="ar-SA"/>
    </w:rPr>
  </w:style>
  <w:style w:type="paragraph" w:customStyle="1" w:styleId="1ff9">
    <w:name w:val="Цитата1"/>
    <w:basedOn w:val="a7"/>
    <w:semiHidden/>
    <w:rsid w:val="009E5F04"/>
    <w:pPr>
      <w:ind w:left="526" w:right="43" w:firstLine="709"/>
      <w:jc w:val="both"/>
    </w:pPr>
    <w:rPr>
      <w:rFonts w:ascii="Times New Roman" w:hAnsi="Times New Roman"/>
      <w:i w:val="0"/>
      <w:szCs w:val="20"/>
    </w:rPr>
  </w:style>
  <w:style w:type="paragraph" w:customStyle="1" w:styleId="1ffa">
    <w:name w:val="Маркированный список1"/>
    <w:basedOn w:val="a7"/>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1ffb">
    <w:name w:val="Нумерованный список1"/>
    <w:basedOn w:val="a7"/>
    <w:semiHidden/>
    <w:rsid w:val="009E5F04"/>
    <w:pPr>
      <w:spacing w:before="100" w:beforeAutospacing="1" w:after="100" w:afterAutospacing="1"/>
      <w:ind w:left="0" w:right="0" w:firstLine="709"/>
      <w:jc w:val="both"/>
    </w:pPr>
    <w:rPr>
      <w:rFonts w:ascii="Times New Roman" w:hAnsi="Times New Roman"/>
      <w:i w:val="0"/>
    </w:rPr>
  </w:style>
  <w:style w:type="table" w:styleId="-1">
    <w:name w:val="Table Web 1"/>
    <w:basedOn w:val="aa"/>
    <w:uiPriority w:val="99"/>
    <w:rsid w:val="009E5F04"/>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1">
    <w:name w:val="Table Web 2"/>
    <w:basedOn w:val="aa"/>
    <w:uiPriority w:val="99"/>
    <w:rsid w:val="009E5F04"/>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a"/>
    <w:uiPriority w:val="99"/>
    <w:rsid w:val="009E5F04"/>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1">
    <w:name w:val="Table Elegant"/>
    <w:basedOn w:val="aa"/>
    <w:uiPriority w:val="99"/>
    <w:rsid w:val="009E5F04"/>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fc">
    <w:name w:val="Table Subtle 1"/>
    <w:basedOn w:val="aa"/>
    <w:uiPriority w:val="99"/>
    <w:rsid w:val="009E5F04"/>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1">
    <w:name w:val="Table Subtle 2"/>
    <w:basedOn w:val="aa"/>
    <w:uiPriority w:val="99"/>
    <w:rsid w:val="009E5F04"/>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d">
    <w:name w:val="Table Classic 1"/>
    <w:basedOn w:val="aa"/>
    <w:uiPriority w:val="99"/>
    <w:rsid w:val="009E5F04"/>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2">
    <w:name w:val="Table Classic 2"/>
    <w:basedOn w:val="aa"/>
    <w:uiPriority w:val="99"/>
    <w:rsid w:val="009E5F04"/>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
    <w:name w:val="Table Classic 3"/>
    <w:basedOn w:val="aa"/>
    <w:uiPriority w:val="99"/>
    <w:rsid w:val="009E5F04"/>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a">
    <w:name w:val="Table Classic 4"/>
    <w:basedOn w:val="aa"/>
    <w:uiPriority w:val="99"/>
    <w:rsid w:val="009E5F04"/>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e">
    <w:name w:val="Table 3D effects 1"/>
    <w:basedOn w:val="aa"/>
    <w:uiPriority w:val="99"/>
    <w:rsid w:val="009E5F04"/>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3">
    <w:name w:val="Table 3D effects 2"/>
    <w:basedOn w:val="aa"/>
    <w:uiPriority w:val="99"/>
    <w:rsid w:val="009E5F04"/>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3D effects 3"/>
    <w:basedOn w:val="aa"/>
    <w:uiPriority w:val="99"/>
    <w:rsid w:val="009E5F04"/>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
    <w:name w:val="Table Simple 1"/>
    <w:basedOn w:val="aa"/>
    <w:uiPriority w:val="99"/>
    <w:rsid w:val="009E5F04"/>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4">
    <w:name w:val="Table Simple 2"/>
    <w:basedOn w:val="aa"/>
    <w:uiPriority w:val="99"/>
    <w:rsid w:val="009E5F04"/>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1">
    <w:name w:val="Table Simple 3"/>
    <w:basedOn w:val="aa"/>
    <w:uiPriority w:val="99"/>
    <w:rsid w:val="009E5F04"/>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f0">
    <w:name w:val="Table Grid 1"/>
    <w:basedOn w:val="aa"/>
    <w:uiPriority w:val="99"/>
    <w:rsid w:val="009E5F0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5">
    <w:name w:val="Table Grid 2"/>
    <w:basedOn w:val="aa"/>
    <w:uiPriority w:val="99"/>
    <w:rsid w:val="009E5F04"/>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2">
    <w:name w:val="Table Grid 3"/>
    <w:basedOn w:val="aa"/>
    <w:uiPriority w:val="99"/>
    <w:rsid w:val="009E5F04"/>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b">
    <w:name w:val="Table Grid 4"/>
    <w:basedOn w:val="aa"/>
    <w:uiPriority w:val="99"/>
    <w:rsid w:val="009E5F04"/>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a">
    <w:name w:val="Table Grid 5"/>
    <w:basedOn w:val="aa"/>
    <w:uiPriority w:val="99"/>
    <w:rsid w:val="009E5F04"/>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5">
    <w:name w:val="Table Grid 6"/>
    <w:basedOn w:val="aa"/>
    <w:uiPriority w:val="99"/>
    <w:rsid w:val="009E5F04"/>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4">
    <w:name w:val="Table Grid 7"/>
    <w:basedOn w:val="aa"/>
    <w:uiPriority w:val="99"/>
    <w:rsid w:val="009E5F04"/>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4">
    <w:name w:val="Table Grid 8"/>
    <w:basedOn w:val="aa"/>
    <w:uiPriority w:val="99"/>
    <w:rsid w:val="009E5F04"/>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2">
    <w:name w:val="Table Contemporary"/>
    <w:basedOn w:val="aa"/>
    <w:uiPriority w:val="99"/>
    <w:rsid w:val="009E5F04"/>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3">
    <w:name w:val="Table Professional"/>
    <w:basedOn w:val="aa"/>
    <w:uiPriority w:val="99"/>
    <w:rsid w:val="009E5F0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1">
    <w:name w:val="Table Columns 1"/>
    <w:basedOn w:val="aa"/>
    <w:uiPriority w:val="99"/>
    <w:rsid w:val="009E5F04"/>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6">
    <w:name w:val="Table Columns 2"/>
    <w:basedOn w:val="aa"/>
    <w:uiPriority w:val="99"/>
    <w:rsid w:val="009E5F04"/>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3">
    <w:name w:val="Table Columns 3"/>
    <w:basedOn w:val="aa"/>
    <w:uiPriority w:val="99"/>
    <w:rsid w:val="009E5F04"/>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c">
    <w:name w:val="Table Columns 4"/>
    <w:basedOn w:val="aa"/>
    <w:uiPriority w:val="99"/>
    <w:rsid w:val="009E5F04"/>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b">
    <w:name w:val="Table Columns 5"/>
    <w:basedOn w:val="aa"/>
    <w:uiPriority w:val="99"/>
    <w:rsid w:val="009E5F04"/>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a"/>
    <w:uiPriority w:val="99"/>
    <w:rsid w:val="009E5F04"/>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2">
    <w:name w:val="Table List 2"/>
    <w:basedOn w:val="aa"/>
    <w:uiPriority w:val="99"/>
    <w:rsid w:val="009E5F04"/>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a"/>
    <w:uiPriority w:val="99"/>
    <w:rsid w:val="009E5F04"/>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a"/>
    <w:uiPriority w:val="99"/>
    <w:rsid w:val="009E5F04"/>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a"/>
    <w:uiPriority w:val="99"/>
    <w:rsid w:val="009E5F04"/>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a"/>
    <w:uiPriority w:val="99"/>
    <w:rsid w:val="009E5F04"/>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a"/>
    <w:uiPriority w:val="99"/>
    <w:rsid w:val="009E5F04"/>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a"/>
    <w:uiPriority w:val="99"/>
    <w:rsid w:val="009E5F04"/>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4">
    <w:name w:val="Table Theme"/>
    <w:basedOn w:val="aa"/>
    <w:uiPriority w:val="99"/>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2">
    <w:name w:val="Table Colorful 1"/>
    <w:basedOn w:val="aa"/>
    <w:uiPriority w:val="99"/>
    <w:rsid w:val="009E5F04"/>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7">
    <w:name w:val="Table Colorful 2"/>
    <w:basedOn w:val="aa"/>
    <w:uiPriority w:val="99"/>
    <w:rsid w:val="009E5F04"/>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4">
    <w:name w:val="Table Colorful 3"/>
    <w:basedOn w:val="aa"/>
    <w:uiPriority w:val="99"/>
    <w:rsid w:val="009E5F04"/>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customStyle="1" w:styleId="affffffff5">
    <w:name w:val="Таблица"/>
    <w:basedOn w:val="a7"/>
    <w:semiHidden/>
    <w:rsid w:val="009E5F04"/>
    <w:pPr>
      <w:spacing w:line="240" w:lineRule="auto"/>
      <w:ind w:left="0" w:right="0" w:firstLine="0"/>
      <w:jc w:val="both"/>
    </w:pPr>
    <w:rPr>
      <w:rFonts w:ascii="Times New Roman" w:hAnsi="Times New Roman"/>
      <w:i w:val="0"/>
      <w:sz w:val="24"/>
    </w:rPr>
  </w:style>
  <w:style w:type="character" w:customStyle="1" w:styleId="1fff3">
    <w:name w:val="Заголовок_1"/>
    <w:rsid w:val="009E5F04"/>
    <w:rPr>
      <w:caps/>
    </w:rPr>
  </w:style>
  <w:style w:type="character" w:customStyle="1" w:styleId="1fff4">
    <w:name w:val="Маркированный_1 Знак Знак"/>
    <w:semiHidden/>
    <w:rsid w:val="009E5F04"/>
    <w:rPr>
      <w:rFonts w:cs="Times New Roman"/>
      <w:sz w:val="24"/>
      <w:szCs w:val="24"/>
      <w:lang w:val="ru-RU" w:eastAsia="ru-RU" w:bidi="ar-SA"/>
    </w:rPr>
  </w:style>
  <w:style w:type="character" w:customStyle="1" w:styleId="affffffff6">
    <w:name w:val="Подчеркнутый Знак Знак"/>
    <w:semiHidden/>
    <w:rsid w:val="009E5F04"/>
    <w:rPr>
      <w:rFonts w:cs="Times New Roman"/>
      <w:sz w:val="24"/>
      <w:szCs w:val="24"/>
      <w:u w:val="single"/>
      <w:lang w:val="ru-RU" w:eastAsia="ru-RU" w:bidi="ar-SA"/>
    </w:rPr>
  </w:style>
  <w:style w:type="paragraph" w:customStyle="1" w:styleId="1fff5">
    <w:name w:val="текст 1"/>
    <w:basedOn w:val="a7"/>
    <w:next w:val="a7"/>
    <w:semiHidden/>
    <w:rsid w:val="009E5F04"/>
    <w:pPr>
      <w:spacing w:line="240" w:lineRule="auto"/>
      <w:ind w:left="0" w:right="0" w:firstLine="540"/>
      <w:jc w:val="both"/>
    </w:pPr>
    <w:rPr>
      <w:rFonts w:ascii="Times New Roman" w:hAnsi="Times New Roman"/>
      <w:i w:val="0"/>
      <w:sz w:val="20"/>
    </w:rPr>
  </w:style>
  <w:style w:type="paragraph" w:customStyle="1" w:styleId="affffffff7">
    <w:name w:val="Заголовок таблици"/>
    <w:basedOn w:val="1fff5"/>
    <w:semiHidden/>
    <w:rsid w:val="009E5F04"/>
    <w:rPr>
      <w:sz w:val="22"/>
    </w:rPr>
  </w:style>
  <w:style w:type="paragraph" w:customStyle="1" w:styleId="affffffff8">
    <w:name w:val="Номер таблици"/>
    <w:basedOn w:val="a7"/>
    <w:next w:val="a7"/>
    <w:semiHidden/>
    <w:rsid w:val="009E5F04"/>
    <w:pPr>
      <w:spacing w:line="240" w:lineRule="auto"/>
      <w:ind w:left="0" w:right="0" w:firstLine="0"/>
      <w:jc w:val="right"/>
    </w:pPr>
    <w:rPr>
      <w:rFonts w:ascii="Times New Roman" w:hAnsi="Times New Roman"/>
      <w:b/>
      <w:i w:val="0"/>
      <w:sz w:val="20"/>
    </w:rPr>
  </w:style>
  <w:style w:type="paragraph" w:customStyle="1" w:styleId="affffffff9">
    <w:name w:val="Приложение"/>
    <w:basedOn w:val="a7"/>
    <w:next w:val="a7"/>
    <w:semiHidden/>
    <w:rsid w:val="009E5F04"/>
    <w:pPr>
      <w:spacing w:line="240" w:lineRule="auto"/>
      <w:ind w:left="0" w:right="0" w:firstLine="0"/>
      <w:jc w:val="right"/>
    </w:pPr>
    <w:rPr>
      <w:rFonts w:ascii="Times New Roman" w:hAnsi="Times New Roman"/>
      <w:i w:val="0"/>
      <w:sz w:val="20"/>
    </w:rPr>
  </w:style>
  <w:style w:type="paragraph" w:customStyle="1" w:styleId="affffffffa">
    <w:name w:val="Обычный по таблице"/>
    <w:basedOn w:val="a7"/>
    <w:semiHidden/>
    <w:rsid w:val="009E5F04"/>
    <w:pPr>
      <w:spacing w:line="240" w:lineRule="auto"/>
      <w:ind w:left="0" w:right="0" w:firstLine="0"/>
    </w:pPr>
    <w:rPr>
      <w:rFonts w:ascii="Times New Roman" w:hAnsi="Times New Roman"/>
      <w:i w:val="0"/>
      <w:sz w:val="24"/>
    </w:rPr>
  </w:style>
  <w:style w:type="character" w:customStyle="1" w:styleId="1fff6">
    <w:name w:val="Маркированный_1 Знак Знак Знак"/>
    <w:semiHidden/>
    <w:rsid w:val="009E5F04"/>
    <w:rPr>
      <w:rFonts w:cs="Times New Roman"/>
      <w:sz w:val="24"/>
      <w:szCs w:val="24"/>
      <w:lang w:val="ru-RU" w:eastAsia="ru-RU" w:bidi="ar-SA"/>
    </w:rPr>
  </w:style>
  <w:style w:type="paragraph" w:customStyle="1" w:styleId="xl23">
    <w:name w:val="xl23"/>
    <w:basedOn w:val="a7"/>
    <w:semiHidden/>
    <w:rsid w:val="009E5F04"/>
    <w:pPr>
      <w:pBdr>
        <w:left w:val="single" w:sz="8" w:space="0" w:color="auto"/>
        <w:bottom w:val="single" w:sz="8" w:space="0" w:color="auto"/>
        <w:right w:val="single" w:sz="8" w:space="0" w:color="auto"/>
      </w:pBdr>
      <w:spacing w:before="100" w:beforeAutospacing="1" w:after="100" w:afterAutospacing="1" w:line="240" w:lineRule="auto"/>
      <w:ind w:left="0" w:right="0" w:firstLine="0"/>
      <w:jc w:val="center"/>
    </w:pPr>
    <w:rPr>
      <w:rFonts w:ascii="Times New Roman" w:hAnsi="Times New Roman"/>
      <w:i w:val="0"/>
      <w:sz w:val="24"/>
    </w:rPr>
  </w:style>
  <w:style w:type="character" w:customStyle="1" w:styleId="affffffffb">
    <w:name w:val="Подчеркнутый Знак Знак Знак"/>
    <w:semiHidden/>
    <w:rsid w:val="009E5F04"/>
    <w:rPr>
      <w:rFonts w:cs="Times New Roman"/>
      <w:sz w:val="24"/>
      <w:szCs w:val="24"/>
      <w:u w:val="single"/>
      <w:lang w:val="ru-RU" w:eastAsia="ru-RU" w:bidi="ar-SA"/>
    </w:rPr>
  </w:style>
  <w:style w:type="character" w:customStyle="1" w:styleId="1fff7">
    <w:name w:val="Маркированный_1 Знак Знак Знак Знак"/>
    <w:semiHidden/>
    <w:rsid w:val="009E5F04"/>
    <w:rPr>
      <w:rFonts w:cs="Times New Roman"/>
      <w:sz w:val="24"/>
      <w:szCs w:val="24"/>
      <w:lang w:val="ru-RU" w:eastAsia="ru-RU" w:bidi="ar-SA"/>
    </w:rPr>
  </w:style>
  <w:style w:type="character" w:customStyle="1" w:styleId="1fff8">
    <w:name w:val="Подчеркнутый Знак Знак1"/>
    <w:semiHidden/>
    <w:rsid w:val="009E5F04"/>
    <w:rPr>
      <w:rFonts w:cs="Times New Roman"/>
      <w:sz w:val="24"/>
      <w:szCs w:val="24"/>
      <w:u w:val="single"/>
      <w:lang w:val="ru-RU" w:eastAsia="ru-RU" w:bidi="ar-SA"/>
    </w:rPr>
  </w:style>
  <w:style w:type="paragraph" w:customStyle="1" w:styleId="S33">
    <w:name w:val="S_Нмерованный_3"/>
    <w:basedOn w:val="3"/>
    <w:link w:val="S34"/>
    <w:autoRedefine/>
    <w:rsid w:val="009E5F04"/>
    <w:pPr>
      <w:numPr>
        <w:ilvl w:val="2"/>
      </w:numPr>
      <w:tabs>
        <w:tab w:val="num" w:pos="360"/>
      </w:tabs>
      <w:ind w:left="284" w:firstLine="851"/>
    </w:pPr>
  </w:style>
  <w:style w:type="character" w:customStyle="1" w:styleId="S41">
    <w:name w:val="S_Заголовок 4 Знак"/>
    <w:link w:val="S40"/>
    <w:locked/>
    <w:rsid w:val="009E5F04"/>
    <w:rPr>
      <w:b/>
      <w:bCs/>
      <w:i/>
      <w:sz w:val="28"/>
      <w:szCs w:val="28"/>
    </w:rPr>
  </w:style>
  <w:style w:type="paragraph" w:customStyle="1" w:styleId="Sa">
    <w:name w:val="S_Титульный"/>
    <w:basedOn w:val="affffffd"/>
    <w:rsid w:val="009E5F04"/>
    <w:pPr>
      <w:widowControl/>
      <w:autoSpaceDE/>
      <w:autoSpaceDN/>
      <w:adjustRightInd/>
      <w:spacing w:before="0" w:line="360" w:lineRule="auto"/>
      <w:ind w:left="284" w:right="284" w:firstLine="851"/>
      <w:jc w:val="left"/>
    </w:pPr>
    <w:rPr>
      <w:rFonts w:ascii="GOST type A" w:hAnsi="GOST type A"/>
      <w:i/>
      <w:sz w:val="28"/>
      <w:szCs w:val="24"/>
    </w:rPr>
  </w:style>
  <w:style w:type="character" w:customStyle="1" w:styleId="11a">
    <w:name w:val="Маркированный_1 Знак1"/>
    <w:semiHidden/>
    <w:rsid w:val="009E5F04"/>
    <w:rPr>
      <w:rFonts w:cs="Times New Roman"/>
    </w:rPr>
  </w:style>
  <w:style w:type="character" w:customStyle="1" w:styleId="S34">
    <w:name w:val="S_Нмерованный_3 Знак Знак"/>
    <w:link w:val="S33"/>
    <w:locked/>
    <w:rsid w:val="009E5F04"/>
    <w:rPr>
      <w:b/>
      <w:sz w:val="24"/>
    </w:rPr>
  </w:style>
  <w:style w:type="paragraph" w:customStyle="1" w:styleId="xl73">
    <w:name w:val="xl73"/>
    <w:basedOn w:val="a7"/>
    <w:semiHidden/>
    <w:rsid w:val="009E5F04"/>
    <w:pPr>
      <w:pBdr>
        <w:top w:val="single" w:sz="4" w:space="0" w:color="auto"/>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2"/>
      <w:szCs w:val="22"/>
    </w:rPr>
  </w:style>
  <w:style w:type="paragraph" w:customStyle="1" w:styleId="xl74">
    <w:name w:val="xl74"/>
    <w:basedOn w:val="a7"/>
    <w:semiHidden/>
    <w:rsid w:val="009E5F04"/>
    <w:pPr>
      <w:pBdr>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i w:val="0"/>
      <w:sz w:val="22"/>
      <w:szCs w:val="22"/>
    </w:rPr>
  </w:style>
  <w:style w:type="paragraph" w:customStyle="1" w:styleId="xl75">
    <w:name w:val="xl75"/>
    <w:basedOn w:val="a7"/>
    <w:semiHidden/>
    <w:rsid w:val="009E5F04"/>
    <w:pPr>
      <w:pBdr>
        <w:top w:val="single" w:sz="4" w:space="0" w:color="auto"/>
        <w:bottom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paragraph" w:customStyle="1" w:styleId="xl76">
    <w:name w:val="xl76"/>
    <w:basedOn w:val="a7"/>
    <w:semiHidden/>
    <w:rsid w:val="009E5F04"/>
    <w:pPr>
      <w:pBdr>
        <w:top w:val="single" w:sz="4" w:space="0" w:color="auto"/>
        <w:bottom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character" w:customStyle="1" w:styleId="1fff9">
    <w:name w:val="Заголовок_1 Знак Знак Знак Знак"/>
    <w:semiHidden/>
    <w:rsid w:val="009E5F04"/>
    <w:rPr>
      <w:rFonts w:cs="Times New Roman"/>
      <w:b/>
      <w:caps/>
      <w:sz w:val="24"/>
      <w:szCs w:val="24"/>
      <w:lang w:val="ru-RU" w:eastAsia="ru-RU" w:bidi="ar-SA"/>
    </w:rPr>
  </w:style>
  <w:style w:type="paragraph" w:customStyle="1" w:styleId="12">
    <w:name w:val="Таблица 1 + Обычный"/>
    <w:basedOn w:val="a7"/>
    <w:autoRedefine/>
    <w:semiHidden/>
    <w:rsid w:val="009E5F04"/>
    <w:pPr>
      <w:numPr>
        <w:numId w:val="16"/>
      </w:numPr>
      <w:ind w:right="0"/>
      <w:jc w:val="right"/>
    </w:pPr>
    <w:rPr>
      <w:rFonts w:ascii="Times New Roman" w:hAnsi="Times New Roman"/>
      <w:i w:val="0"/>
      <w:sz w:val="24"/>
    </w:rPr>
  </w:style>
  <w:style w:type="paragraph" w:customStyle="1" w:styleId="affffffffc">
    <w:name w:val="Заголовок таблицы + Обычный"/>
    <w:basedOn w:val="a7"/>
    <w:link w:val="affffffffd"/>
    <w:autoRedefine/>
    <w:semiHidden/>
    <w:rsid w:val="009E5F04"/>
    <w:pPr>
      <w:ind w:left="0" w:right="0" w:firstLine="720"/>
      <w:jc w:val="center"/>
    </w:pPr>
    <w:rPr>
      <w:rFonts w:ascii="Times New Roman" w:hAnsi="Times New Roman"/>
      <w:i w:val="0"/>
      <w:sz w:val="24"/>
      <w:u w:val="single"/>
    </w:rPr>
  </w:style>
  <w:style w:type="character" w:customStyle="1" w:styleId="3f5">
    <w:name w:val="Знак3 Знак Знак Знак"/>
    <w:semiHidden/>
    <w:rsid w:val="009E5F04"/>
    <w:rPr>
      <w:rFonts w:cs="Times New Roman"/>
      <w:b/>
      <w:sz w:val="24"/>
      <w:szCs w:val="24"/>
      <w:u w:val="single"/>
      <w:lang w:val="ru-RU" w:eastAsia="ru-RU" w:bidi="ar-SA"/>
    </w:rPr>
  </w:style>
  <w:style w:type="paragraph" w:customStyle="1" w:styleId="1">
    <w:name w:val="Рисунок 1 + Обычный"/>
    <w:basedOn w:val="12"/>
    <w:autoRedefine/>
    <w:semiHidden/>
    <w:rsid w:val="009E5F04"/>
    <w:pPr>
      <w:widowControl w:val="0"/>
      <w:numPr>
        <w:numId w:val="15"/>
      </w:numPr>
      <w:tabs>
        <w:tab w:val="clear" w:pos="4611"/>
      </w:tabs>
      <w:autoSpaceDE w:val="0"/>
      <w:autoSpaceDN w:val="0"/>
      <w:adjustRightInd w:val="0"/>
      <w:spacing w:line="240" w:lineRule="auto"/>
      <w:ind w:left="0" w:firstLine="0"/>
      <w:jc w:val="left"/>
    </w:pPr>
    <w:rPr>
      <w:sz w:val="20"/>
      <w:szCs w:val="20"/>
    </w:rPr>
  </w:style>
  <w:style w:type="character" w:customStyle="1" w:styleId="affffffffd">
    <w:name w:val="Заголовок таблицы + Обычный Знак"/>
    <w:link w:val="affffffffc"/>
    <w:semiHidden/>
    <w:locked/>
    <w:rsid w:val="009E5F04"/>
    <w:rPr>
      <w:sz w:val="24"/>
      <w:szCs w:val="24"/>
      <w:u w:val="single"/>
    </w:rPr>
  </w:style>
  <w:style w:type="character" w:customStyle="1" w:styleId="affffffffe">
    <w:name w:val="Обычный в таблице Знак Знак"/>
    <w:semiHidden/>
    <w:rsid w:val="009E5F04"/>
    <w:rPr>
      <w:rFonts w:cs="Times New Roman"/>
      <w:sz w:val="24"/>
      <w:szCs w:val="24"/>
      <w:lang w:val="ru-RU" w:eastAsia="ru-RU" w:bidi="ar-SA"/>
    </w:rPr>
  </w:style>
  <w:style w:type="character" w:customStyle="1" w:styleId="afffffffff">
    <w:name w:val="Подчеркнутый Знак Знак Знак Знак"/>
    <w:semiHidden/>
    <w:rsid w:val="009E5F04"/>
    <w:rPr>
      <w:rFonts w:cs="Times New Roman"/>
      <w:sz w:val="24"/>
      <w:szCs w:val="24"/>
      <w:u w:val="single"/>
      <w:lang w:val="ru-RU" w:eastAsia="ru-RU" w:bidi="ar-SA"/>
    </w:rPr>
  </w:style>
  <w:style w:type="character" w:customStyle="1" w:styleId="1fffa">
    <w:name w:val="Маркированный_1 Знак Знак Знак Знак Знак"/>
    <w:semiHidden/>
    <w:rsid w:val="009E5F04"/>
    <w:rPr>
      <w:rFonts w:cs="Times New Roman"/>
      <w:sz w:val="24"/>
      <w:szCs w:val="24"/>
      <w:lang w:val="ru-RU" w:eastAsia="ru-RU" w:bidi="ar-SA"/>
    </w:rPr>
  </w:style>
  <w:style w:type="character" w:customStyle="1" w:styleId="1fffb">
    <w:name w:val="Знак1 Знак Знак Знак"/>
    <w:semiHidden/>
    <w:rsid w:val="009E5F04"/>
    <w:rPr>
      <w:rFonts w:cs="Times New Roman"/>
      <w:sz w:val="24"/>
      <w:szCs w:val="24"/>
      <w:lang w:val="ru-RU" w:eastAsia="ru-RU" w:bidi="ar-SA"/>
    </w:rPr>
  </w:style>
  <w:style w:type="character" w:customStyle="1" w:styleId="1fffc">
    <w:name w:val="Заголовок_1 Знак Знак Знак Знак Знак"/>
    <w:semiHidden/>
    <w:rsid w:val="009E5F04"/>
    <w:rPr>
      <w:rFonts w:cs="Times New Roman"/>
      <w:b/>
      <w:caps/>
      <w:sz w:val="24"/>
      <w:szCs w:val="24"/>
      <w:lang w:val="ru-RU" w:eastAsia="ru-RU" w:bidi="ar-SA"/>
    </w:rPr>
  </w:style>
  <w:style w:type="paragraph" w:customStyle="1" w:styleId="xl77">
    <w:name w:val="xl77"/>
    <w:basedOn w:val="a7"/>
    <w:semiHidden/>
    <w:rsid w:val="009E5F04"/>
    <w:pPr>
      <w:pBdr>
        <w:top w:val="single" w:sz="4" w:space="0" w:color="auto"/>
        <w:lef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8">
    <w:name w:val="xl78"/>
    <w:basedOn w:val="a7"/>
    <w:semiHidden/>
    <w:rsid w:val="009E5F04"/>
    <w:pPr>
      <w:pBdr>
        <w:top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9">
    <w:name w:val="xl79"/>
    <w:basedOn w:val="a7"/>
    <w:semiHidden/>
    <w:rsid w:val="009E5F04"/>
    <w:pPr>
      <w:pBdr>
        <w:top w:val="single" w:sz="4" w:space="0" w:color="auto"/>
        <w:righ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80">
    <w:name w:val="xl80"/>
    <w:basedOn w:val="a7"/>
    <w:semiHidden/>
    <w:rsid w:val="009E5F04"/>
    <w:pPr>
      <w:pBdr>
        <w:top w:val="single" w:sz="4" w:space="0" w:color="auto"/>
        <w:left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b/>
      <w:bCs/>
      <w:i w:val="0"/>
      <w:sz w:val="24"/>
    </w:rPr>
  </w:style>
  <w:style w:type="paragraph" w:customStyle="1" w:styleId="afffffffff0">
    <w:name w:val="В таблице"/>
    <w:basedOn w:val="a7"/>
    <w:semiHidden/>
    <w:rsid w:val="009E5F04"/>
    <w:pPr>
      <w:ind w:left="0" w:right="0" w:firstLine="0"/>
      <w:jc w:val="center"/>
    </w:pPr>
    <w:rPr>
      <w:rFonts w:ascii="Times New Roman" w:hAnsi="Times New Roman"/>
      <w:i w:val="0"/>
      <w:sz w:val="24"/>
    </w:rPr>
  </w:style>
  <w:style w:type="paragraph" w:customStyle="1" w:styleId="Sb">
    <w:name w:val="S_Заголовок таблицы"/>
    <w:basedOn w:val="a7"/>
    <w:rsid w:val="009E5F04"/>
    <w:pPr>
      <w:ind w:left="0" w:right="0" w:firstLine="709"/>
      <w:jc w:val="center"/>
    </w:pPr>
    <w:rPr>
      <w:rFonts w:ascii="Times New Roman" w:hAnsi="Times New Roman"/>
      <w:i w:val="0"/>
      <w:sz w:val="24"/>
      <w:u w:val="single"/>
    </w:rPr>
  </w:style>
  <w:style w:type="paragraph" w:customStyle="1" w:styleId="Sc">
    <w:name w:val="S_Обычный с подчеркиванием"/>
    <w:basedOn w:val="a7"/>
    <w:link w:val="Sd"/>
    <w:rsid w:val="009E5F04"/>
    <w:pPr>
      <w:ind w:left="0" w:right="0" w:firstLine="709"/>
      <w:jc w:val="both"/>
    </w:pPr>
    <w:rPr>
      <w:rFonts w:ascii="Times New Roman" w:hAnsi="Times New Roman"/>
      <w:i w:val="0"/>
      <w:sz w:val="24"/>
      <w:u w:val="single"/>
    </w:rPr>
  </w:style>
  <w:style w:type="character" w:customStyle="1" w:styleId="Sd">
    <w:name w:val="S_Обычный с подчеркиванием Знак"/>
    <w:link w:val="Sc"/>
    <w:locked/>
    <w:rsid w:val="009E5F04"/>
    <w:rPr>
      <w:sz w:val="24"/>
      <w:szCs w:val="24"/>
      <w:u w:val="single"/>
    </w:rPr>
  </w:style>
  <w:style w:type="paragraph" w:customStyle="1" w:styleId="S0">
    <w:name w:val="S_рисунок"/>
    <w:basedOn w:val="a7"/>
    <w:rsid w:val="009E5F04"/>
    <w:pPr>
      <w:numPr>
        <w:numId w:val="17"/>
      </w:numPr>
      <w:tabs>
        <w:tab w:val="clear" w:pos="2149"/>
        <w:tab w:val="num" w:pos="360"/>
      </w:tabs>
      <w:ind w:left="0" w:right="0" w:firstLine="0"/>
      <w:jc w:val="right"/>
    </w:pPr>
    <w:rPr>
      <w:rFonts w:ascii="Times New Roman" w:hAnsi="Times New Roman"/>
      <w:i w:val="0"/>
      <w:sz w:val="24"/>
    </w:rPr>
  </w:style>
  <w:style w:type="paragraph" w:customStyle="1" w:styleId="S">
    <w:name w:val="S_Таблица"/>
    <w:basedOn w:val="a7"/>
    <w:rsid w:val="009E5F04"/>
    <w:pPr>
      <w:numPr>
        <w:numId w:val="18"/>
      </w:numPr>
      <w:tabs>
        <w:tab w:val="clear" w:pos="1440"/>
        <w:tab w:val="num" w:pos="360"/>
      </w:tabs>
      <w:ind w:left="0" w:right="-158" w:firstLine="0"/>
      <w:jc w:val="right"/>
    </w:pPr>
    <w:rPr>
      <w:rFonts w:ascii="Times New Roman" w:hAnsi="Times New Roman"/>
      <w:i w:val="0"/>
      <w:sz w:val="24"/>
    </w:rPr>
  </w:style>
  <w:style w:type="paragraph" w:customStyle="1" w:styleId="afffffffff1">
    <w:name w:val="_Обычный"/>
    <w:basedOn w:val="a7"/>
    <w:semiHidden/>
    <w:rsid w:val="009E5F04"/>
    <w:pPr>
      <w:ind w:left="0" w:right="0" w:firstLine="709"/>
      <w:jc w:val="both"/>
    </w:pPr>
    <w:rPr>
      <w:rFonts w:ascii="Times New Roman" w:hAnsi="Times New Roman"/>
      <w:i w:val="0"/>
      <w:sz w:val="24"/>
    </w:rPr>
  </w:style>
  <w:style w:type="paragraph" w:customStyle="1" w:styleId="1fffd">
    <w:name w:val="Заголов1"/>
    <w:basedOn w:val="ConsPlusTitle"/>
    <w:semiHidden/>
    <w:rsid w:val="009E5F04"/>
    <w:pPr>
      <w:spacing w:line="360" w:lineRule="auto"/>
      <w:jc w:val="center"/>
    </w:pPr>
    <w:rPr>
      <w:sz w:val="28"/>
      <w:szCs w:val="28"/>
    </w:rPr>
  </w:style>
  <w:style w:type="paragraph" w:customStyle="1" w:styleId="S22">
    <w:name w:val="S_Нумерованный_2"/>
    <w:basedOn w:val="a7"/>
    <w:autoRedefine/>
    <w:rsid w:val="009E5F04"/>
    <w:pPr>
      <w:tabs>
        <w:tab w:val="num" w:pos="1021"/>
      </w:tabs>
      <w:ind w:left="0" w:right="0" w:firstLine="737"/>
      <w:jc w:val="both"/>
    </w:pPr>
    <w:rPr>
      <w:rFonts w:ascii="Times New Roman" w:hAnsi="Times New Roman" w:cs="Arial"/>
      <w:i w:val="0"/>
      <w:sz w:val="24"/>
    </w:rPr>
  </w:style>
  <w:style w:type="paragraph" w:customStyle="1" w:styleId="Se">
    <w:name w:val="S_Список литературы"/>
    <w:basedOn w:val="S1"/>
    <w:autoRedefine/>
    <w:rsid w:val="009E5F04"/>
    <w:pPr>
      <w:tabs>
        <w:tab w:val="num" w:pos="1134"/>
      </w:tabs>
      <w:ind w:firstLine="794"/>
    </w:pPr>
    <w:rPr>
      <w:rFonts w:cs="Arial"/>
    </w:rPr>
  </w:style>
  <w:style w:type="paragraph" w:customStyle="1" w:styleId="22">
    <w:name w:val="обычный 22"/>
    <w:basedOn w:val="S1"/>
    <w:qFormat/>
    <w:rsid w:val="009E5F04"/>
    <w:pPr>
      <w:numPr>
        <w:numId w:val="19"/>
      </w:numPr>
      <w:tabs>
        <w:tab w:val="num" w:pos="360"/>
        <w:tab w:val="num" w:pos="720"/>
      </w:tabs>
      <w:ind w:left="0" w:firstLine="709"/>
    </w:pPr>
  </w:style>
  <w:style w:type="paragraph" w:customStyle="1" w:styleId="2ff8">
    <w:name w:val="обычный 2"/>
    <w:basedOn w:val="22"/>
    <w:qFormat/>
    <w:rsid w:val="009E5F04"/>
    <w:pPr>
      <w:widowControl w:val="0"/>
      <w:numPr>
        <w:numId w:val="0"/>
      </w:numPr>
      <w:tabs>
        <w:tab w:val="num" w:pos="720"/>
      </w:tabs>
      <w:autoSpaceDE w:val="0"/>
      <w:autoSpaceDN w:val="0"/>
      <w:adjustRightInd w:val="0"/>
      <w:spacing w:before="120" w:line="240" w:lineRule="auto"/>
      <w:ind w:firstLine="720"/>
    </w:pPr>
    <w:rPr>
      <w:sz w:val="20"/>
      <w:szCs w:val="20"/>
    </w:rPr>
  </w:style>
  <w:style w:type="paragraph" w:customStyle="1" w:styleId="23">
    <w:name w:val="обычный 23"/>
    <w:basedOn w:val="22"/>
    <w:qFormat/>
    <w:rsid w:val="009E5F04"/>
    <w:pPr>
      <w:widowControl w:val="0"/>
      <w:numPr>
        <w:numId w:val="20"/>
      </w:numPr>
      <w:tabs>
        <w:tab w:val="num" w:pos="720"/>
        <w:tab w:val="num" w:pos="1080"/>
      </w:tabs>
      <w:autoSpaceDE w:val="0"/>
      <w:autoSpaceDN w:val="0"/>
      <w:adjustRightInd w:val="0"/>
      <w:spacing w:before="120" w:line="240" w:lineRule="auto"/>
      <w:ind w:left="0" w:firstLine="720"/>
    </w:pPr>
    <w:rPr>
      <w:sz w:val="20"/>
      <w:szCs w:val="20"/>
    </w:rPr>
  </w:style>
  <w:style w:type="paragraph" w:customStyle="1" w:styleId="afffffffff2">
    <w:name w:val="Подпись к рисунку"/>
    <w:basedOn w:val="a7"/>
    <w:next w:val="a7"/>
    <w:rsid w:val="009E5F04"/>
    <w:pPr>
      <w:spacing w:after="120" w:line="312" w:lineRule="auto"/>
      <w:ind w:left="0" w:right="0" w:firstLine="0"/>
      <w:jc w:val="center"/>
    </w:pPr>
    <w:rPr>
      <w:rFonts w:ascii="Times New Roman" w:hAnsi="Times New Roman"/>
      <w:i w:val="0"/>
      <w:sz w:val="24"/>
      <w:szCs w:val="22"/>
      <w:lang w:eastAsia="en-US"/>
    </w:rPr>
  </w:style>
  <w:style w:type="paragraph" w:styleId="afffffffff3">
    <w:name w:val="TOC Heading"/>
    <w:basedOn w:val="13"/>
    <w:next w:val="a7"/>
    <w:uiPriority w:val="39"/>
    <w:qFormat/>
    <w:rsid w:val="009E5F04"/>
    <w:pPr>
      <w:keepLines/>
      <w:tabs>
        <w:tab w:val="num" w:pos="360"/>
      </w:tabs>
      <w:overflowPunct/>
      <w:autoSpaceDE/>
      <w:autoSpaceDN/>
      <w:adjustRightInd/>
      <w:spacing w:before="480" w:after="0" w:line="360" w:lineRule="auto"/>
      <w:ind w:left="284" w:right="284" w:firstLine="851"/>
      <w:textAlignment w:val="auto"/>
      <w:outlineLvl w:val="9"/>
    </w:pPr>
    <w:rPr>
      <w:rFonts w:ascii="Cambria" w:hAnsi="Cambria"/>
      <w:bCs/>
      <w:i/>
      <w:color w:val="365F91"/>
      <w:kern w:val="0"/>
      <w:szCs w:val="28"/>
    </w:rPr>
  </w:style>
  <w:style w:type="character" w:customStyle="1" w:styleId="11b">
    <w:name w:val="Знак11"/>
    <w:semiHidden/>
    <w:rsid w:val="009E5F04"/>
    <w:rPr>
      <w:rFonts w:ascii="Arial" w:hAnsi="Arial" w:cs="Arial"/>
      <w:b/>
      <w:bCs/>
      <w:i/>
      <w:iCs/>
      <w:sz w:val="28"/>
      <w:szCs w:val="28"/>
      <w:lang w:val="ru-RU" w:eastAsia="ru-RU" w:bidi="ar-SA"/>
    </w:rPr>
  </w:style>
  <w:style w:type="paragraph" w:customStyle="1" w:styleId="2ff9">
    <w:name w:val="Цитата2"/>
    <w:basedOn w:val="a7"/>
    <w:semiHidden/>
    <w:rsid w:val="009E5F04"/>
    <w:pPr>
      <w:ind w:left="526" w:right="43" w:firstLine="709"/>
      <w:jc w:val="both"/>
    </w:pPr>
    <w:rPr>
      <w:rFonts w:ascii="Times New Roman" w:hAnsi="Times New Roman"/>
      <w:i w:val="0"/>
      <w:szCs w:val="20"/>
    </w:rPr>
  </w:style>
  <w:style w:type="paragraph" w:customStyle="1" w:styleId="2ffa">
    <w:name w:val="Маркированный список2"/>
    <w:basedOn w:val="a7"/>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2ffb">
    <w:name w:val="Нумерованный список2"/>
    <w:basedOn w:val="a7"/>
    <w:semiHidden/>
    <w:rsid w:val="009E5F04"/>
    <w:pPr>
      <w:spacing w:before="100" w:beforeAutospacing="1" w:after="100" w:afterAutospacing="1"/>
      <w:ind w:left="0" w:right="0" w:firstLine="709"/>
      <w:jc w:val="both"/>
    </w:pPr>
    <w:rPr>
      <w:rFonts w:ascii="Times New Roman" w:hAnsi="Times New Roman"/>
      <w:i w:val="0"/>
    </w:rPr>
  </w:style>
  <w:style w:type="character" w:customStyle="1" w:styleId="11c">
    <w:name w:val="Знак Знак11"/>
    <w:semiHidden/>
    <w:rsid w:val="009E5F04"/>
    <w:rPr>
      <w:rFonts w:cs="Times New Roman"/>
      <w:sz w:val="24"/>
      <w:szCs w:val="24"/>
      <w:u w:val="single"/>
      <w:lang w:val="ru-RU" w:eastAsia="ru-RU" w:bidi="ar-SA"/>
    </w:rPr>
  </w:style>
  <w:style w:type="character" w:customStyle="1" w:styleId="1fffe">
    <w:name w:val="Знак Знак Знак Знак1"/>
    <w:semiHidden/>
    <w:rsid w:val="009E5F04"/>
    <w:rPr>
      <w:rFonts w:cs="Times New Roman"/>
      <w:sz w:val="24"/>
      <w:szCs w:val="24"/>
      <w:lang w:val="ru-RU" w:eastAsia="ru-RU" w:bidi="ar-SA"/>
    </w:rPr>
  </w:style>
  <w:style w:type="character" w:customStyle="1" w:styleId="216">
    <w:name w:val="Знак2 Знак Знак Знак1"/>
    <w:semiHidden/>
    <w:rsid w:val="009E5F04"/>
    <w:rPr>
      <w:rFonts w:cs="Times New Roman"/>
      <w:b/>
      <w:bCs/>
      <w:sz w:val="24"/>
      <w:szCs w:val="24"/>
      <w:lang w:val="ru-RU" w:eastAsia="ru-RU" w:bidi="ar-SA"/>
    </w:rPr>
  </w:style>
  <w:style w:type="character" w:customStyle="1" w:styleId="11d">
    <w:name w:val="Знак1 Знак Знак Знак1"/>
    <w:semiHidden/>
    <w:rsid w:val="009E5F04"/>
    <w:rPr>
      <w:rFonts w:cs="Times New Roman"/>
      <w:sz w:val="24"/>
      <w:szCs w:val="24"/>
      <w:lang w:val="ru-RU" w:eastAsia="ru-RU" w:bidi="ar-SA"/>
    </w:rPr>
  </w:style>
  <w:style w:type="paragraph" w:styleId="afffffffff4">
    <w:name w:val="No Spacing"/>
    <w:link w:val="afffffffff5"/>
    <w:uiPriority w:val="1"/>
    <w:qFormat/>
    <w:rsid w:val="009E5F04"/>
    <w:rPr>
      <w:rFonts w:ascii="Calibri" w:hAnsi="Calibri"/>
      <w:sz w:val="22"/>
      <w:szCs w:val="22"/>
      <w:lang w:eastAsia="en-US"/>
    </w:rPr>
  </w:style>
  <w:style w:type="paragraph" w:customStyle="1" w:styleId="afffffffff6">
    <w:name w:val="ГРАД Основной текст"/>
    <w:basedOn w:val="a7"/>
    <w:rsid w:val="009E5F04"/>
    <w:pPr>
      <w:tabs>
        <w:tab w:val="left" w:pos="540"/>
        <w:tab w:val="left" w:pos="1080"/>
        <w:tab w:val="left" w:pos="1260"/>
        <w:tab w:val="left" w:pos="1620"/>
      </w:tabs>
      <w:ind w:left="0" w:right="0" w:firstLine="709"/>
      <w:jc w:val="both"/>
    </w:pPr>
    <w:rPr>
      <w:rFonts w:ascii="Times New Roman" w:hAnsi="Times New Roman"/>
      <w:bCs/>
      <w:i w:val="0"/>
      <w:spacing w:val="4"/>
      <w:sz w:val="24"/>
    </w:rPr>
  </w:style>
  <w:style w:type="paragraph" w:customStyle="1" w:styleId="a6">
    <w:name w:val="ГРАД Список маркированный"/>
    <w:basedOn w:val="afff8"/>
    <w:rsid w:val="009E5F04"/>
    <w:pPr>
      <w:numPr>
        <w:numId w:val="22"/>
      </w:numPr>
      <w:tabs>
        <w:tab w:val="left" w:pos="900"/>
        <w:tab w:val="left" w:pos="1080"/>
      </w:tabs>
      <w:spacing w:line="360" w:lineRule="auto"/>
      <w:contextualSpacing w:val="0"/>
    </w:pPr>
    <w:rPr>
      <w:spacing w:val="-1"/>
      <w:szCs w:val="24"/>
      <w:lang w:eastAsia="ru-RU"/>
    </w:rPr>
  </w:style>
  <w:style w:type="paragraph" w:customStyle="1" w:styleId="afffffffff7">
    <w:name w:val="Нормал для ПЗ"/>
    <w:basedOn w:val="a7"/>
    <w:rsid w:val="009E5F04"/>
    <w:pPr>
      <w:spacing w:line="312" w:lineRule="auto"/>
      <w:ind w:left="0" w:right="0" w:firstLine="709"/>
      <w:jc w:val="both"/>
    </w:pPr>
    <w:rPr>
      <w:rFonts w:ascii="Times New Roman" w:hAnsi="Times New Roman"/>
      <w:i w:val="0"/>
      <w:sz w:val="24"/>
    </w:rPr>
  </w:style>
  <w:style w:type="paragraph" w:customStyle="1" w:styleId="-">
    <w:name w:val="Стиль абзаца - основа"/>
    <w:basedOn w:val="a7"/>
    <w:link w:val="-0"/>
    <w:rsid w:val="009E5F04"/>
    <w:pPr>
      <w:tabs>
        <w:tab w:val="left" w:pos="912"/>
      </w:tabs>
      <w:suppressAutoHyphens/>
      <w:overflowPunct w:val="0"/>
      <w:autoSpaceDE w:val="0"/>
      <w:autoSpaceDN w:val="0"/>
      <w:adjustRightInd w:val="0"/>
      <w:spacing w:line="240" w:lineRule="auto"/>
      <w:ind w:left="0" w:right="0" w:firstLine="539"/>
      <w:jc w:val="both"/>
    </w:pPr>
    <w:rPr>
      <w:rFonts w:ascii="Times New Roman" w:hAnsi="Times New Roman"/>
      <w:i w:val="0"/>
      <w:sz w:val="24"/>
      <w:szCs w:val="20"/>
    </w:rPr>
  </w:style>
  <w:style w:type="character" w:customStyle="1" w:styleId="-0">
    <w:name w:val="Стиль абзаца - основа Знак"/>
    <w:link w:val="-"/>
    <w:locked/>
    <w:rsid w:val="009E5F04"/>
    <w:rPr>
      <w:sz w:val="24"/>
    </w:rPr>
  </w:style>
  <w:style w:type="character" w:styleId="afffffffff8">
    <w:name w:val="Placeholder Text"/>
    <w:uiPriority w:val="99"/>
    <w:semiHidden/>
    <w:rsid w:val="009E5F04"/>
    <w:rPr>
      <w:rFonts w:cs="Times New Roman"/>
      <w:color w:val="808080"/>
    </w:rPr>
  </w:style>
  <w:style w:type="numbering" w:customStyle="1" w:styleId="a">
    <w:name w:val="Стиль маркированный"/>
    <w:rsid w:val="009E5F04"/>
    <w:pPr>
      <w:numPr>
        <w:numId w:val="23"/>
      </w:numPr>
    </w:pPr>
  </w:style>
  <w:style w:type="numbering" w:customStyle="1" w:styleId="1ai2">
    <w:name w:val="1 / a / i2"/>
    <w:rsid w:val="009E5F04"/>
    <w:pPr>
      <w:numPr>
        <w:numId w:val="11"/>
      </w:numPr>
    </w:pPr>
  </w:style>
  <w:style w:type="numbering" w:styleId="a0">
    <w:name w:val="Outline List 3"/>
    <w:basedOn w:val="ab"/>
    <w:uiPriority w:val="99"/>
    <w:unhideWhenUsed/>
    <w:rsid w:val="009E5F04"/>
    <w:pPr>
      <w:numPr>
        <w:numId w:val="21"/>
      </w:numPr>
    </w:pPr>
  </w:style>
  <w:style w:type="numbering" w:customStyle="1" w:styleId="2">
    <w:name w:val="Статья / Раздел2"/>
    <w:rsid w:val="009E5F04"/>
    <w:pPr>
      <w:numPr>
        <w:numId w:val="12"/>
      </w:numPr>
    </w:pPr>
  </w:style>
  <w:style w:type="numbering" w:customStyle="1" w:styleId="10">
    <w:name w:val="Статья / Раздел1"/>
    <w:rsid w:val="009E5F04"/>
    <w:pPr>
      <w:numPr>
        <w:numId w:val="14"/>
      </w:numPr>
    </w:pPr>
  </w:style>
  <w:style w:type="numbering" w:customStyle="1" w:styleId="1ai1">
    <w:name w:val="1 / a / i1"/>
    <w:rsid w:val="009E5F04"/>
    <w:pPr>
      <w:numPr>
        <w:numId w:val="13"/>
      </w:numPr>
    </w:pPr>
  </w:style>
  <w:style w:type="numbering" w:styleId="1ai">
    <w:name w:val="Outline List 1"/>
    <w:basedOn w:val="ab"/>
    <w:uiPriority w:val="99"/>
    <w:unhideWhenUsed/>
    <w:rsid w:val="009E5F04"/>
    <w:pPr>
      <w:numPr>
        <w:numId w:val="7"/>
      </w:numPr>
    </w:pPr>
  </w:style>
  <w:style w:type="numbering" w:customStyle="1" w:styleId="1111111">
    <w:name w:val="1 / 1.1 / 1.1.11"/>
    <w:rsid w:val="009E5F04"/>
    <w:pPr>
      <w:numPr>
        <w:numId w:val="8"/>
      </w:numPr>
    </w:pPr>
  </w:style>
  <w:style w:type="numbering" w:styleId="111111">
    <w:name w:val="Outline List 2"/>
    <w:basedOn w:val="ab"/>
    <w:uiPriority w:val="99"/>
    <w:unhideWhenUsed/>
    <w:rsid w:val="009E5F04"/>
    <w:pPr>
      <w:numPr>
        <w:numId w:val="6"/>
      </w:numPr>
    </w:pPr>
  </w:style>
  <w:style w:type="numbering" w:customStyle="1" w:styleId="1111112">
    <w:name w:val="1 / 1.1 / 1.1.12"/>
    <w:rsid w:val="009E5F04"/>
    <w:pPr>
      <w:numPr>
        <w:numId w:val="10"/>
      </w:numPr>
    </w:pPr>
  </w:style>
  <w:style w:type="numbering" w:customStyle="1" w:styleId="301">
    <w:name w:val="Нет списка30"/>
    <w:next w:val="ab"/>
    <w:uiPriority w:val="99"/>
    <w:semiHidden/>
    <w:unhideWhenUsed/>
    <w:rsid w:val="009E5F04"/>
  </w:style>
  <w:style w:type="numbering" w:customStyle="1" w:styleId="324">
    <w:name w:val="Нет списка32"/>
    <w:next w:val="ab"/>
    <w:semiHidden/>
    <w:rsid w:val="00084F8D"/>
  </w:style>
  <w:style w:type="paragraph" w:customStyle="1" w:styleId="75">
    <w:name w:val="Обычный7"/>
    <w:semiHidden/>
    <w:rsid w:val="00084F8D"/>
    <w:pPr>
      <w:widowControl w:val="0"/>
      <w:tabs>
        <w:tab w:val="center" w:pos="4677"/>
        <w:tab w:val="right" w:pos="9355"/>
      </w:tabs>
      <w:autoSpaceDE w:val="0"/>
      <w:autoSpaceDN w:val="0"/>
      <w:adjustRightInd w:val="0"/>
      <w:snapToGrid w:val="0"/>
    </w:pPr>
    <w:rPr>
      <w:sz w:val="22"/>
    </w:rPr>
  </w:style>
  <w:style w:type="paragraph" w:customStyle="1" w:styleId="1190">
    <w:name w:val="Знак11 Знак Знак Знак Знак Знак Знак Знак Знак Знак Знак Знак Знак Знак Знак Знак Знак Знак Знак Знак Знак Знак Знак Знак Знак9"/>
    <w:basedOn w:val="a7"/>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62">
    <w:name w:val="Нет списка116"/>
    <w:next w:val="ab"/>
    <w:semiHidden/>
    <w:rsid w:val="00084F8D"/>
  </w:style>
  <w:style w:type="table" w:customStyle="1" w:styleId="1191">
    <w:name w:val="Сетка таблицы119"/>
    <w:basedOn w:val="aa"/>
    <w:next w:val="af7"/>
    <w:rsid w:val="00084F8D"/>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1">
    <w:name w:val="Нет списка210"/>
    <w:next w:val="ab"/>
    <w:semiHidden/>
    <w:rsid w:val="00084F8D"/>
  </w:style>
  <w:style w:type="table" w:customStyle="1" w:styleId="2130">
    <w:name w:val="Сетка таблицы213"/>
    <w:basedOn w:val="aa"/>
    <w:next w:val="af7"/>
    <w:rsid w:val="00084F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66">
    <w:name w:val="Знак Знак Знак6"/>
    <w:basedOn w:val="a7"/>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f6">
    <w:name w:val="Абзац списка3"/>
    <w:basedOn w:val="a7"/>
    <w:rsid w:val="00084F8D"/>
    <w:pPr>
      <w:spacing w:after="200" w:line="276" w:lineRule="auto"/>
      <w:ind w:left="720" w:right="0" w:firstLine="0"/>
      <w:contextualSpacing/>
    </w:pPr>
    <w:rPr>
      <w:rFonts w:ascii="Calibri" w:hAnsi="Calibri"/>
      <w:i w:val="0"/>
      <w:sz w:val="22"/>
      <w:szCs w:val="22"/>
      <w:lang w:eastAsia="en-US"/>
    </w:rPr>
  </w:style>
  <w:style w:type="paragraph" w:customStyle="1" w:styleId="1ffff">
    <w:name w:val="Знак Знак Знак Знак Знак Знак Знак Знак Знак Знак Знак Знак Знак1"/>
    <w:basedOn w:val="a7"/>
    <w:rsid w:val="00084F8D"/>
    <w:pPr>
      <w:spacing w:before="100" w:beforeAutospacing="1" w:after="100" w:afterAutospacing="1" w:line="240" w:lineRule="auto"/>
      <w:ind w:left="0" w:right="0" w:firstLine="0"/>
    </w:pPr>
    <w:rPr>
      <w:rFonts w:ascii="Tahoma" w:hAnsi="Tahoma"/>
      <w:i w:val="0"/>
      <w:sz w:val="20"/>
      <w:szCs w:val="20"/>
      <w:lang w:val="en-US" w:eastAsia="en-US"/>
    </w:rPr>
  </w:style>
  <w:style w:type="paragraph" w:customStyle="1" w:styleId="afffffffff9">
    <w:name w:val="для таблиц"/>
    <w:basedOn w:val="a7"/>
    <w:link w:val="afffffffffa"/>
    <w:qFormat/>
    <w:rsid w:val="00BE3748"/>
    <w:pPr>
      <w:snapToGrid w:val="0"/>
      <w:spacing w:line="240" w:lineRule="auto"/>
      <w:ind w:left="0" w:right="0" w:firstLine="0"/>
      <w:jc w:val="center"/>
    </w:pPr>
    <w:rPr>
      <w:rFonts w:ascii="Times New Roman" w:hAnsi="Times New Roman"/>
      <w:i w:val="0"/>
      <w:color w:val="E422E4"/>
      <w:sz w:val="20"/>
      <w:szCs w:val="20"/>
    </w:rPr>
  </w:style>
  <w:style w:type="character" w:customStyle="1" w:styleId="afffffffffa">
    <w:name w:val="для таблиц Знак"/>
    <w:link w:val="afffffffff9"/>
    <w:rsid w:val="00BE3748"/>
    <w:rPr>
      <w:color w:val="E422E4"/>
    </w:rPr>
  </w:style>
  <w:style w:type="paragraph" w:customStyle="1" w:styleId="afffffffffb">
    <w:name w:val="правка Лены"/>
    <w:basedOn w:val="a7"/>
    <w:link w:val="afffffffffc"/>
    <w:qFormat/>
    <w:rsid w:val="006208B6"/>
    <w:pPr>
      <w:spacing w:line="240" w:lineRule="auto"/>
      <w:ind w:left="18" w:right="0" w:firstLine="0"/>
      <w:jc w:val="both"/>
    </w:pPr>
    <w:rPr>
      <w:rFonts w:ascii="Times New Roman" w:hAnsi="Times New Roman"/>
      <w:i w:val="0"/>
      <w:color w:val="7030A0"/>
      <w:sz w:val="24"/>
    </w:rPr>
  </w:style>
  <w:style w:type="character" w:customStyle="1" w:styleId="afffffffffc">
    <w:name w:val="правка Лены Знак"/>
    <w:link w:val="afffffffffb"/>
    <w:rsid w:val="006208B6"/>
    <w:rPr>
      <w:color w:val="7030A0"/>
      <w:sz w:val="24"/>
      <w:szCs w:val="24"/>
    </w:rPr>
  </w:style>
  <w:style w:type="paragraph" w:styleId="afffffffffd">
    <w:name w:val="Revision"/>
    <w:hidden/>
    <w:uiPriority w:val="99"/>
    <w:semiHidden/>
    <w:rsid w:val="00F709D1"/>
    <w:rPr>
      <w:rFonts w:ascii="GOST type A" w:hAnsi="GOST type A"/>
      <w:i/>
      <w:sz w:val="28"/>
      <w:szCs w:val="24"/>
    </w:rPr>
  </w:style>
  <w:style w:type="paragraph" w:customStyle="1" w:styleId="formattext">
    <w:name w:val="formattext"/>
    <w:rsid w:val="006315C1"/>
    <w:pPr>
      <w:widowControl w:val="0"/>
      <w:autoSpaceDE w:val="0"/>
      <w:autoSpaceDN w:val="0"/>
      <w:adjustRightInd w:val="0"/>
    </w:pPr>
    <w:rPr>
      <w:sz w:val="18"/>
      <w:szCs w:val="18"/>
    </w:rPr>
  </w:style>
  <w:style w:type="table" w:customStyle="1" w:styleId="330">
    <w:name w:val="Сетка таблицы33"/>
    <w:basedOn w:val="aa"/>
    <w:next w:val="af7"/>
    <w:uiPriority w:val="59"/>
    <w:rsid w:val="001246FE"/>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11">
    <w:name w:val="s_1"/>
    <w:basedOn w:val="a7"/>
    <w:rsid w:val="00F13F26"/>
    <w:pPr>
      <w:spacing w:before="100" w:beforeAutospacing="1" w:after="100" w:afterAutospacing="1" w:line="240" w:lineRule="auto"/>
      <w:ind w:left="0" w:right="0" w:firstLine="0"/>
    </w:pPr>
    <w:rPr>
      <w:rFonts w:ascii="Times New Roman" w:hAnsi="Times New Roman"/>
      <w:i w:val="0"/>
      <w:sz w:val="24"/>
    </w:rPr>
  </w:style>
  <w:style w:type="numbering" w:customStyle="1" w:styleId="331">
    <w:name w:val="Нет списка33"/>
    <w:next w:val="ab"/>
    <w:uiPriority w:val="99"/>
    <w:semiHidden/>
    <w:unhideWhenUsed/>
    <w:rsid w:val="004C4FC1"/>
  </w:style>
  <w:style w:type="paragraph" w:customStyle="1" w:styleId="4d">
    <w:name w:val="Стиль4"/>
    <w:basedOn w:val="3"/>
    <w:link w:val="4e"/>
    <w:qFormat/>
    <w:rsid w:val="0059388C"/>
    <w:pPr>
      <w:spacing w:before="0" w:after="0"/>
      <w:jc w:val="center"/>
    </w:pPr>
  </w:style>
  <w:style w:type="paragraph" w:customStyle="1" w:styleId="3f7">
    <w:name w:val="Стиль3"/>
    <w:basedOn w:val="3"/>
    <w:link w:val="3f8"/>
    <w:qFormat/>
    <w:rsid w:val="0059388C"/>
    <w:pPr>
      <w:spacing w:before="0" w:after="0"/>
      <w:jc w:val="center"/>
    </w:pPr>
  </w:style>
  <w:style w:type="character" w:customStyle="1" w:styleId="3f8">
    <w:name w:val="Стиль3 Знак"/>
    <w:basedOn w:val="30"/>
    <w:link w:val="3f7"/>
    <w:rsid w:val="0059388C"/>
    <w:rPr>
      <w:b/>
      <w:sz w:val="24"/>
    </w:rPr>
  </w:style>
  <w:style w:type="character" w:customStyle="1" w:styleId="4e">
    <w:name w:val="Стиль4 Знак"/>
    <w:basedOn w:val="30"/>
    <w:link w:val="4d"/>
    <w:rsid w:val="0059388C"/>
    <w:rPr>
      <w:b/>
      <w:sz w:val="24"/>
    </w:rPr>
  </w:style>
  <w:style w:type="table" w:customStyle="1" w:styleId="3310">
    <w:name w:val="Сетка таблицы331"/>
    <w:basedOn w:val="aa"/>
    <w:next w:val="af7"/>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a"/>
    <w:next w:val="af7"/>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1">
    <w:name w:val="Нет списка34"/>
    <w:next w:val="ab"/>
    <w:uiPriority w:val="99"/>
    <w:semiHidden/>
    <w:unhideWhenUsed/>
    <w:rsid w:val="0059388C"/>
  </w:style>
  <w:style w:type="table" w:customStyle="1" w:styleId="350">
    <w:name w:val="Сетка таблицы35"/>
    <w:basedOn w:val="aa"/>
    <w:next w:val="af7"/>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0">
    <w:name w:val="Сетка таблицы120"/>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0">
    <w:name w:val="Сетка таблицы1110"/>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8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етка таблицы13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Сетка таблицы9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Сетка таблицы14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
    <w:name w:val="Сетка таблицы15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
    <w:name w:val="Сетка таблицы16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
    <w:name w:val="Сетка таблицы17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
    <w:name w:val="Сетка таблицы18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
    <w:name w:val="Сетка таблицы19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Сетка таблицы20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
    <w:name w:val="Сетка таблицы110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0">
    <w:name w:val="Сетка таблицы215"/>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Сетка таблицы111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Сетка таблицы22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Сетка таблицы112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
    <w:name w:val="Сетка таблицы23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Сетка таблицы24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
    <w:name w:val="Сетка таблицы25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
    <w:name w:val="Сетка таблицы1133"/>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
    <w:name w:val="Сетка таблицы26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
    <w:name w:val="Сетка таблицы1143"/>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
    <w:name w:val="Сетка таблицы27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
    <w:name w:val="Сетка таблицы1152"/>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
    <w:name w:val="Сетка таблицы282"/>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0">
    <w:name w:val="Сетка таблицы1162"/>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0">
    <w:name w:val="Сетка таблицы292"/>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0">
    <w:name w:val="Сетка таблицы30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
    <w:name w:val="Сетка таблицы117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
    <w:name w:val="Сетка таблицы1181"/>
    <w:basedOn w:val="aa"/>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0">
    <w:name w:val="Сетка таблицы210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Сетка таблицы7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
    <w:name w:val="Сетка таблицы8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
    <w:name w:val="Сетка таблицы13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
    <w:name w:val="Сетка таблицы9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
    <w:name w:val="Сетка таблицы14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
    <w:name w:val="Сетка таблицы10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
    <w:name w:val="Сетка таблицы15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
    <w:name w:val="Сетка таблицы16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
    <w:name w:val="Сетка таблицы17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
    <w:name w:val="Сетка таблицы18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1">
    <w:name w:val="Сетка таблицы19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1">
    <w:name w:val="Сетка таблицы20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1">
    <w:name w:val="Сетка таблицы110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Сетка таблицы21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
    <w:name w:val="Сетка таблицы111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
    <w:name w:val="Сетка таблицы22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0">
    <w:name w:val="Сетка таблицы112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0">
    <w:name w:val="Сетка таблицы23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0">
    <w:name w:val="Сетка таблицы24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
    <w:name w:val="Сетка таблицы25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0">
    <w:name w:val="Сетка таблицы11311"/>
    <w:basedOn w:val="aa"/>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
    <w:name w:val="Сетка таблицы26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
    <w:name w:val="Сетка таблицы11411"/>
    <w:basedOn w:val="aa"/>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
    <w:name w:val="Сетка таблицы27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
    <w:name w:val="Сетка таблицы281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
    <w:name w:val="Сетка таблицы1151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
    <w:name w:val="Сетка таблицы11611"/>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
    <w:name w:val="Сетка таблицы291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0">
    <w:name w:val="Сетка таблицы8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
    <w:name w:val="Сетка таблицы13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
    <w:name w:val="Сетка таблицы14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
    <w:name w:val="Сетка таблицы10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
    <w:name w:val="Сетка таблицы15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
    <w:name w:val="Сетка таблицы16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
    <w:name w:val="Сетка таблицы17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
    <w:name w:val="Сетка таблицы18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
    <w:name w:val="Сетка таблицы19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
    <w:name w:val="Сетка таблицы20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
    <w:name w:val="Сетка таблицы110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0">
    <w:name w:val="Сетка таблицы21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0">
    <w:name w:val="Сетка таблицы111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
    <w:name w:val="Сетка таблицы22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
    <w:name w:val="Сетка таблицы112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
    <w:name w:val="Сетка таблицы23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
    <w:name w:val="Сетка таблицы24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
    <w:name w:val="Сетка таблицы25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
    <w:name w:val="Сетка таблицы11321"/>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
    <w:name w:val="Сетка таблицы26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
    <w:name w:val="Сетка таблицы11421"/>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
    <w:name w:val="Сетка таблицы27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Веб-таблица 11"/>
    <w:basedOn w:val="aa"/>
    <w:next w:val="-1"/>
    <w:uiPriority w:val="99"/>
    <w:rsid w:val="0059388C"/>
    <w:rPr>
      <w:rFonts w:eastAsiaTheme="minorHAnsi"/>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a"/>
    <w:next w:val="-21"/>
    <w:uiPriority w:val="99"/>
    <w:rsid w:val="0059388C"/>
    <w:rPr>
      <w:rFonts w:eastAsiaTheme="minorHAnsi"/>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a"/>
    <w:next w:val="-3"/>
    <w:uiPriority w:val="99"/>
    <w:rsid w:val="0059388C"/>
    <w:rPr>
      <w:rFonts w:eastAsiaTheme="minorHAnsi"/>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0">
    <w:name w:val="Изысканная таблица1"/>
    <w:basedOn w:val="aa"/>
    <w:next w:val="affffffff1"/>
    <w:uiPriority w:val="99"/>
    <w:rsid w:val="0059388C"/>
    <w:rPr>
      <w:rFonts w:eastAsiaTheme="minorHAnsi"/>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e">
    <w:name w:val="Изящная таблица 11"/>
    <w:basedOn w:val="aa"/>
    <w:next w:val="1ffc"/>
    <w:uiPriority w:val="99"/>
    <w:rsid w:val="0059388C"/>
    <w:rPr>
      <w:rFonts w:eastAsiaTheme="minorHAnsi"/>
      <w:lang w:eastAsia="en-US"/>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7">
    <w:name w:val="Изящная таблица 21"/>
    <w:basedOn w:val="aa"/>
    <w:next w:val="2ff1"/>
    <w:uiPriority w:val="99"/>
    <w:rsid w:val="0059388C"/>
    <w:rPr>
      <w:rFonts w:eastAsiaTheme="minorHAnsi"/>
      <w:lang w:eastAsia="en-US"/>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
    <w:name w:val="Классическая таблица 11"/>
    <w:basedOn w:val="aa"/>
    <w:next w:val="1ffd"/>
    <w:uiPriority w:val="99"/>
    <w:rsid w:val="0059388C"/>
    <w:rPr>
      <w:rFonts w:eastAsiaTheme="minorHAnsi"/>
      <w:lang w:eastAsia="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8">
    <w:name w:val="Классическая таблица 21"/>
    <w:basedOn w:val="aa"/>
    <w:next w:val="2ff2"/>
    <w:uiPriority w:val="99"/>
    <w:rsid w:val="0059388C"/>
    <w:rPr>
      <w:rFonts w:eastAsiaTheme="minorHAnsi"/>
      <w:lang w:eastAsia="en-U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6">
    <w:name w:val="Классическая таблица 31"/>
    <w:basedOn w:val="aa"/>
    <w:next w:val="3f"/>
    <w:uiPriority w:val="99"/>
    <w:rsid w:val="0059388C"/>
    <w:rPr>
      <w:rFonts w:eastAsiaTheme="minorHAnsi"/>
      <w:color w:val="000080"/>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a"/>
    <w:next w:val="4a"/>
    <w:uiPriority w:val="99"/>
    <w:rsid w:val="0059388C"/>
    <w:rPr>
      <w:rFonts w:eastAsiaTheme="minorHAnsi"/>
      <w:lang w:eastAsia="en-US"/>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0">
    <w:name w:val="Объемная таблица 11"/>
    <w:basedOn w:val="aa"/>
    <w:next w:val="1ffe"/>
    <w:uiPriority w:val="99"/>
    <w:rsid w:val="0059388C"/>
    <w:rPr>
      <w:rFonts w:eastAsiaTheme="minorHAnsi"/>
      <w:lang w:eastAsia="en-US"/>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9">
    <w:name w:val="Объемная таблица 21"/>
    <w:basedOn w:val="aa"/>
    <w:next w:val="2ff3"/>
    <w:uiPriority w:val="99"/>
    <w:rsid w:val="0059388C"/>
    <w:rPr>
      <w:rFonts w:eastAsiaTheme="minorHAnsi"/>
      <w:lang w:eastAsia="en-US"/>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7">
    <w:name w:val="Объемная таблица 31"/>
    <w:basedOn w:val="aa"/>
    <w:next w:val="3f0"/>
    <w:uiPriority w:val="99"/>
    <w:rsid w:val="0059388C"/>
    <w:rPr>
      <w:rFonts w:eastAsiaTheme="minorHAnsi"/>
      <w:lang w:eastAsia="en-US"/>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1">
    <w:name w:val="Простая таблица 11"/>
    <w:basedOn w:val="aa"/>
    <w:next w:val="1fff"/>
    <w:uiPriority w:val="99"/>
    <w:rsid w:val="0059388C"/>
    <w:rPr>
      <w:rFonts w:eastAsiaTheme="minorHAnsi"/>
      <w:lang w:eastAsia="en-US"/>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a">
    <w:name w:val="Простая таблица 21"/>
    <w:basedOn w:val="aa"/>
    <w:next w:val="2ff4"/>
    <w:uiPriority w:val="99"/>
    <w:rsid w:val="0059388C"/>
    <w:rPr>
      <w:rFonts w:eastAsiaTheme="minorHAnsi"/>
      <w:lang w:eastAsia="en-US"/>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8">
    <w:name w:val="Простая таблица 31"/>
    <w:basedOn w:val="aa"/>
    <w:next w:val="3f1"/>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2">
    <w:name w:val="Сетка таблицы 11"/>
    <w:basedOn w:val="aa"/>
    <w:next w:val="1fff0"/>
    <w:uiPriority w:val="99"/>
    <w:rsid w:val="0059388C"/>
    <w:rPr>
      <w:rFonts w:eastAsiaTheme="minorHAnsi"/>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b">
    <w:name w:val="Сетка таблицы 21"/>
    <w:basedOn w:val="aa"/>
    <w:next w:val="2ff5"/>
    <w:uiPriority w:val="99"/>
    <w:rsid w:val="0059388C"/>
    <w:rPr>
      <w:rFonts w:eastAsiaTheme="minorHAnsi"/>
      <w:lang w:eastAsia="en-US"/>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9">
    <w:name w:val="Сетка таблицы 31"/>
    <w:basedOn w:val="aa"/>
    <w:next w:val="3f2"/>
    <w:uiPriority w:val="99"/>
    <w:rsid w:val="0059388C"/>
    <w:rPr>
      <w:rFonts w:eastAsiaTheme="minorHAnsi"/>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3">
    <w:name w:val="Сетка таблицы 41"/>
    <w:basedOn w:val="aa"/>
    <w:next w:val="4b"/>
    <w:uiPriority w:val="99"/>
    <w:rsid w:val="0059388C"/>
    <w:rPr>
      <w:rFonts w:eastAsiaTheme="minorHAnsi"/>
      <w:lang w:eastAsia="en-US"/>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
    <w:name w:val="Сетка таблицы 51"/>
    <w:basedOn w:val="aa"/>
    <w:next w:val="5a"/>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
    <w:name w:val="Сетка таблицы 61"/>
    <w:basedOn w:val="aa"/>
    <w:next w:val="65"/>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
    <w:name w:val="Сетка таблицы 71"/>
    <w:basedOn w:val="aa"/>
    <w:next w:val="74"/>
    <w:uiPriority w:val="99"/>
    <w:rsid w:val="0059388C"/>
    <w:rPr>
      <w:rFonts w:eastAsiaTheme="minorHAnsi"/>
      <w:b/>
      <w:bCs/>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4">
    <w:name w:val="Сетка таблицы 81"/>
    <w:basedOn w:val="aa"/>
    <w:next w:val="84"/>
    <w:uiPriority w:val="99"/>
    <w:rsid w:val="0059388C"/>
    <w:rPr>
      <w:rFonts w:eastAsiaTheme="minorHAnsi"/>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1">
    <w:name w:val="Современная таблица1"/>
    <w:basedOn w:val="aa"/>
    <w:next w:val="affffffff2"/>
    <w:uiPriority w:val="99"/>
    <w:rsid w:val="0059388C"/>
    <w:rPr>
      <w:rFonts w:eastAsiaTheme="minorHAnsi"/>
      <w:lang w:eastAsia="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2">
    <w:name w:val="Стандартная таблица1"/>
    <w:basedOn w:val="aa"/>
    <w:next w:val="affffffff3"/>
    <w:uiPriority w:val="99"/>
    <w:rsid w:val="0059388C"/>
    <w:rPr>
      <w:rFonts w:eastAsiaTheme="minorHAnsi"/>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3">
    <w:name w:val="Столбцы таблицы 11"/>
    <w:basedOn w:val="aa"/>
    <w:next w:val="1fff1"/>
    <w:uiPriority w:val="99"/>
    <w:rsid w:val="0059388C"/>
    <w:rPr>
      <w:rFonts w:eastAsiaTheme="minorHAnsi"/>
      <w:b/>
      <w:bCs/>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c">
    <w:name w:val="Столбцы таблицы 21"/>
    <w:basedOn w:val="aa"/>
    <w:next w:val="2ff6"/>
    <w:uiPriority w:val="99"/>
    <w:rsid w:val="0059388C"/>
    <w:rPr>
      <w:rFonts w:eastAsiaTheme="minorHAnsi"/>
      <w:b/>
      <w:bCs/>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a">
    <w:name w:val="Столбцы таблицы 31"/>
    <w:basedOn w:val="aa"/>
    <w:next w:val="3f3"/>
    <w:uiPriority w:val="99"/>
    <w:rsid w:val="0059388C"/>
    <w:rPr>
      <w:rFonts w:eastAsiaTheme="minorHAnsi"/>
      <w:b/>
      <w:bCs/>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4">
    <w:name w:val="Столбцы таблицы 41"/>
    <w:basedOn w:val="aa"/>
    <w:next w:val="4c"/>
    <w:uiPriority w:val="99"/>
    <w:rsid w:val="0059388C"/>
    <w:rPr>
      <w:rFonts w:eastAsiaTheme="minorHAnsi"/>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3">
    <w:name w:val="Столбцы таблицы 51"/>
    <w:basedOn w:val="aa"/>
    <w:next w:val="5b"/>
    <w:uiPriority w:val="99"/>
    <w:rsid w:val="0059388C"/>
    <w:rPr>
      <w:rFonts w:eastAsiaTheme="minorHAnsi"/>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a"/>
    <w:next w:val="-10"/>
    <w:uiPriority w:val="99"/>
    <w:rsid w:val="0059388C"/>
    <w:rPr>
      <w:rFonts w:eastAsiaTheme="minorHAnsi"/>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
    <w:name w:val="Таблица-список 21"/>
    <w:basedOn w:val="aa"/>
    <w:next w:val="-22"/>
    <w:uiPriority w:val="99"/>
    <w:rsid w:val="0059388C"/>
    <w:rPr>
      <w:rFonts w:eastAsiaTheme="minorHAnsi"/>
      <w:lang w:eastAsia="en-US"/>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a"/>
    <w:next w:val="-30"/>
    <w:uiPriority w:val="99"/>
    <w:rsid w:val="0059388C"/>
    <w:rPr>
      <w:rFonts w:eastAsiaTheme="minorHAnsi"/>
      <w:lang w:eastAsia="en-US"/>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a"/>
    <w:next w:val="-4"/>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a"/>
    <w:next w:val="-5"/>
    <w:uiPriority w:val="99"/>
    <w:rsid w:val="0059388C"/>
    <w:rPr>
      <w:rFonts w:eastAsiaTheme="minorHAnsi"/>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a"/>
    <w:next w:val="-6"/>
    <w:uiPriority w:val="99"/>
    <w:rsid w:val="0059388C"/>
    <w:rPr>
      <w:rFonts w:eastAsiaTheme="minorHAnsi"/>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a"/>
    <w:next w:val="-7"/>
    <w:uiPriority w:val="99"/>
    <w:rsid w:val="0059388C"/>
    <w:rPr>
      <w:rFonts w:eastAsiaTheme="minorHAnsi"/>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a"/>
    <w:next w:val="-8"/>
    <w:uiPriority w:val="99"/>
    <w:rsid w:val="0059388C"/>
    <w:rPr>
      <w:rFonts w:eastAsiaTheme="minorHAnsi"/>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ffff3">
    <w:name w:val="Тема таблицы1"/>
    <w:basedOn w:val="aa"/>
    <w:next w:val="affffffff4"/>
    <w:uiPriority w:val="99"/>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4">
    <w:name w:val="Цветная таблица 11"/>
    <w:basedOn w:val="aa"/>
    <w:next w:val="1fff2"/>
    <w:uiPriority w:val="99"/>
    <w:rsid w:val="0059388C"/>
    <w:rPr>
      <w:rFonts w:eastAsiaTheme="minorHAnsi"/>
      <w:color w:val="FFFFFF"/>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d">
    <w:name w:val="Цветная таблица 21"/>
    <w:basedOn w:val="aa"/>
    <w:next w:val="2ff7"/>
    <w:uiPriority w:val="99"/>
    <w:rsid w:val="0059388C"/>
    <w:rPr>
      <w:rFonts w:eastAsiaTheme="minorHAnsi"/>
      <w:lang w:eastAsia="en-US"/>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b">
    <w:name w:val="Цветная таблица 31"/>
    <w:basedOn w:val="aa"/>
    <w:next w:val="3f4"/>
    <w:uiPriority w:val="99"/>
    <w:rsid w:val="0059388C"/>
    <w:rPr>
      <w:rFonts w:eastAsiaTheme="minorHAnsi"/>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0">
    <w:name w:val="Сетка таблицы1191"/>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
    <w:name w:val="Сетка таблицы213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0">
    <w:name w:val="Сетка таблицы341"/>
    <w:basedOn w:val="aa"/>
    <w:next w:val="af7"/>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
    <w:name w:val="Сетка таблицы351"/>
    <w:basedOn w:val="aa"/>
    <w:next w:val="af7"/>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a">
    <w:name w:val="Абзац списка Знак"/>
    <w:link w:val="af9"/>
    <w:rsid w:val="0059388C"/>
    <w:rPr>
      <w:rFonts w:ascii="Calibri" w:eastAsia="Calibri" w:hAnsi="Calibri"/>
      <w:sz w:val="22"/>
      <w:szCs w:val="22"/>
      <w:lang w:eastAsia="ar-SA"/>
    </w:rPr>
  </w:style>
  <w:style w:type="table" w:customStyle="1" w:styleId="332">
    <w:name w:val="Сетка таблицы332"/>
    <w:basedOn w:val="aa"/>
    <w:next w:val="af7"/>
    <w:uiPriority w:val="59"/>
    <w:rsid w:val="00D66D1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
    <w:name w:val="Сетка таблицы342"/>
    <w:basedOn w:val="aa"/>
    <w:next w:val="af7"/>
    <w:uiPriority w:val="59"/>
    <w:rsid w:val="00D66D1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2">
    <w:name w:val="Сетка таблицы352"/>
    <w:basedOn w:val="aa"/>
    <w:next w:val="af7"/>
    <w:uiPriority w:val="59"/>
    <w:rsid w:val="00D66D1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Сетка таблицы36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
    <w:name w:val="Сетка таблицы120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
    <w:name w:val="Сетка таблицы1110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
    <w:name w:val="Сетка таблицы214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
    <w:name w:val="Сетка таблицы37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Сетка таблицы4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
    <w:name w:val="Сетка таблицы6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
    <w:name w:val="Сетка таблицы7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
    <w:name w:val="Сетка таблицы12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
    <w:name w:val="Сетка таблицы8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
    <w:name w:val="Сетка таблицы13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1">
    <w:name w:val="Сетка таблицы9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1">
    <w:name w:val="Сетка таблицы14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1">
    <w:name w:val="Сетка таблицы10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1">
    <w:name w:val="Сетка таблицы15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1">
    <w:name w:val="Сетка таблицы16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1">
    <w:name w:val="Сетка таблицы17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1">
    <w:name w:val="Сетка таблицы18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1">
    <w:name w:val="Сетка таблицы19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1">
    <w:name w:val="Сетка таблицы20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1">
    <w:name w:val="Сетка таблицы110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Сетка таблицы215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
    <w:name w:val="Сетка таблицы111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1">
    <w:name w:val="Сетка таблицы22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1">
    <w:name w:val="Сетка таблицы112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1">
    <w:name w:val="Сетка таблицы23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1">
    <w:name w:val="Сетка таблицы24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1">
    <w:name w:val="Сетка таблицы25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1">
    <w:name w:val="Сетка таблицы1133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1">
    <w:name w:val="Сетка таблицы26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1">
    <w:name w:val="Сетка таблицы1143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1">
    <w:name w:val="Сетка таблицы27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1">
    <w:name w:val="Сетка таблицы1152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1">
    <w:name w:val="Сетка таблицы282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1">
    <w:name w:val="Сетка таблицы1162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1">
    <w:name w:val="Сетка таблицы292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1">
    <w:name w:val="Сетка таблицы30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1">
    <w:name w:val="Сетка таблицы117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1">
    <w:name w:val="Сетка таблицы11811"/>
    <w:basedOn w:val="aa"/>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
    <w:name w:val="Сетка таблицы210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0">
    <w:name w:val="Сетка таблицы3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0">
    <w:name w:val="Сетка таблицы4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0">
    <w:name w:val="Сетка таблицы5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0">
    <w:name w:val="Сетка таблицы6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0">
    <w:name w:val="Сетка таблицы7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0">
    <w:name w:val="Сетка таблицы12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0">
    <w:name w:val="Сетка таблицы8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0">
    <w:name w:val="Сетка таблицы13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0">
    <w:name w:val="Сетка таблицы9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0">
    <w:name w:val="Сетка таблицы14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0">
    <w:name w:val="Сетка таблицы10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0">
    <w:name w:val="Сетка таблицы15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0">
    <w:name w:val="Сетка таблицы16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0">
    <w:name w:val="Сетка таблицы17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0">
    <w:name w:val="Сетка таблицы18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10">
    <w:name w:val="Сетка таблицы19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10">
    <w:name w:val="Сетка таблицы20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10">
    <w:name w:val="Сетка таблицы110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0">
    <w:name w:val="Сетка таблицы21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0">
    <w:name w:val="Сетка таблицы111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0">
    <w:name w:val="Сетка таблицы22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1">
    <w:name w:val="Сетка таблицы112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1">
    <w:name w:val="Сетка таблицы23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1">
    <w:name w:val="Сетка таблицы24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1">
    <w:name w:val="Сетка таблицы25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1">
    <w:name w:val="Сетка таблицы113111"/>
    <w:basedOn w:val="aa"/>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1">
    <w:name w:val="Сетка таблицы26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1">
    <w:name w:val="Сетка таблицы114111"/>
    <w:basedOn w:val="aa"/>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1">
    <w:name w:val="Сетка таблицы27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1">
    <w:name w:val="Сетка таблицы281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1">
    <w:name w:val="Сетка таблицы1151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1">
    <w:name w:val="Сетка таблицы1161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1">
    <w:name w:val="Сетка таблицы291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
    <w:name w:val="Сетка таблицы3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
    <w:name w:val="Сетка таблицы4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
    <w:name w:val="Сетка таблицы5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
    <w:name w:val="Сетка таблицы6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
    <w:name w:val="Сетка таблицы7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
    <w:name w:val="Сетка таблицы12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1">
    <w:name w:val="Сетка таблицы8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1">
    <w:name w:val="Сетка таблицы13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1">
    <w:name w:val="Сетка таблицы9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1">
    <w:name w:val="Сетка таблицы14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1">
    <w:name w:val="Сетка таблицы10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1">
    <w:name w:val="Сетка таблицы15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1">
    <w:name w:val="Сетка таблицы16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1">
    <w:name w:val="Сетка таблицы17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1">
    <w:name w:val="Сетка таблицы18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1">
    <w:name w:val="Сетка таблицы19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1">
    <w:name w:val="Сетка таблицы20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1">
    <w:name w:val="Сетка таблицы110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
    <w:name w:val="Сетка таблицы21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1">
    <w:name w:val="Сетка таблицы111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1">
    <w:name w:val="Сетка таблицы22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1">
    <w:name w:val="Сетка таблицы112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1">
    <w:name w:val="Сетка таблицы23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1">
    <w:name w:val="Сетка таблицы24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1">
    <w:name w:val="Сетка таблицы25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1">
    <w:name w:val="Сетка таблицы1132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1">
    <w:name w:val="Сетка таблицы26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1">
    <w:name w:val="Сетка таблицы1142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1">
    <w:name w:val="Сетка таблицы27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Веб-таблица 111"/>
    <w:basedOn w:val="aa"/>
    <w:next w:val="-1"/>
    <w:uiPriority w:val="99"/>
    <w:rsid w:val="00D66D17"/>
    <w:rPr>
      <w:rFonts w:asciiTheme="minorHAnsi" w:eastAsiaTheme="minorHAnsi" w:hAnsiTheme="minorHAnsi" w:cstheme="minorBidi"/>
      <w:sz w:val="22"/>
      <w:szCs w:val="22"/>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10">
    <w:name w:val="Веб-таблица 211"/>
    <w:basedOn w:val="aa"/>
    <w:next w:val="-21"/>
    <w:uiPriority w:val="99"/>
    <w:rsid w:val="00D66D17"/>
    <w:rPr>
      <w:rFonts w:asciiTheme="minorHAnsi" w:eastAsiaTheme="minorHAnsi" w:hAnsiTheme="minorHAnsi" w:cstheme="minorBidi"/>
      <w:sz w:val="22"/>
      <w:szCs w:val="22"/>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1">
    <w:name w:val="Веб-таблица 311"/>
    <w:basedOn w:val="aa"/>
    <w:next w:val="-3"/>
    <w:uiPriority w:val="99"/>
    <w:rsid w:val="00D66D17"/>
    <w:rPr>
      <w:rFonts w:asciiTheme="minorHAnsi" w:eastAsiaTheme="minorHAnsi" w:hAnsiTheme="minorHAnsi" w:cstheme="minorBid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1f5">
    <w:name w:val="Изысканная таблица11"/>
    <w:basedOn w:val="aa"/>
    <w:next w:val="affffffff1"/>
    <w:uiPriority w:val="99"/>
    <w:rsid w:val="00D66D17"/>
    <w:rPr>
      <w:rFonts w:asciiTheme="minorHAnsi" w:eastAsiaTheme="minorHAnsi" w:hAnsiTheme="minorHAnsi" w:cstheme="minorBid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14">
    <w:name w:val="Изящная таблица 111"/>
    <w:basedOn w:val="aa"/>
    <w:next w:val="1ffc"/>
    <w:uiPriority w:val="99"/>
    <w:rsid w:val="00D66D17"/>
    <w:rPr>
      <w:rFonts w:asciiTheme="minorHAnsi" w:eastAsiaTheme="minorHAnsi" w:hAnsiTheme="minorHAnsi" w:cstheme="minorBidi"/>
      <w:sz w:val="22"/>
      <w:szCs w:val="22"/>
      <w:lang w:eastAsia="en-US"/>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3">
    <w:name w:val="Изящная таблица 211"/>
    <w:basedOn w:val="aa"/>
    <w:next w:val="2ff1"/>
    <w:uiPriority w:val="99"/>
    <w:rsid w:val="00D66D17"/>
    <w:rPr>
      <w:rFonts w:asciiTheme="minorHAnsi" w:eastAsiaTheme="minorHAnsi" w:hAnsiTheme="minorHAnsi" w:cstheme="minorBidi"/>
      <w:sz w:val="22"/>
      <w:szCs w:val="22"/>
      <w:lang w:eastAsia="en-US"/>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5">
    <w:name w:val="Классическая таблица 111"/>
    <w:basedOn w:val="aa"/>
    <w:next w:val="1ffd"/>
    <w:uiPriority w:val="99"/>
    <w:rsid w:val="00D66D17"/>
    <w:rPr>
      <w:rFonts w:asciiTheme="minorHAnsi" w:eastAsiaTheme="minorHAnsi" w:hAnsiTheme="minorHAnsi" w:cstheme="minorBidi"/>
      <w:sz w:val="22"/>
      <w:szCs w:val="22"/>
      <w:lang w:eastAsia="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4">
    <w:name w:val="Классическая таблица 211"/>
    <w:basedOn w:val="aa"/>
    <w:next w:val="2ff2"/>
    <w:uiPriority w:val="99"/>
    <w:rsid w:val="00D66D17"/>
    <w:rPr>
      <w:rFonts w:asciiTheme="minorHAnsi" w:eastAsiaTheme="minorHAnsi" w:hAnsiTheme="minorHAnsi" w:cstheme="minorBidi"/>
      <w:sz w:val="22"/>
      <w:szCs w:val="22"/>
      <w:lang w:eastAsia="en-U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12">
    <w:name w:val="Классическая таблица 311"/>
    <w:basedOn w:val="aa"/>
    <w:next w:val="3f"/>
    <w:uiPriority w:val="99"/>
    <w:rsid w:val="00D66D17"/>
    <w:rPr>
      <w:rFonts w:asciiTheme="minorHAnsi" w:eastAsiaTheme="minorHAnsi" w:hAnsiTheme="minorHAnsi" w:cstheme="minorBidi"/>
      <w:color w:val="000080"/>
      <w:sz w:val="22"/>
      <w:szCs w:val="22"/>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12">
    <w:name w:val="Классическая таблица 411"/>
    <w:basedOn w:val="aa"/>
    <w:next w:val="4a"/>
    <w:uiPriority w:val="99"/>
    <w:rsid w:val="00D66D17"/>
    <w:rPr>
      <w:rFonts w:asciiTheme="minorHAnsi" w:eastAsiaTheme="minorHAnsi" w:hAnsiTheme="minorHAnsi" w:cstheme="minorBidi"/>
      <w:sz w:val="22"/>
      <w:szCs w:val="22"/>
      <w:lang w:eastAsia="en-US"/>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16">
    <w:name w:val="Объемная таблица 111"/>
    <w:basedOn w:val="aa"/>
    <w:next w:val="1ffe"/>
    <w:uiPriority w:val="99"/>
    <w:rsid w:val="00D66D17"/>
    <w:rPr>
      <w:rFonts w:asciiTheme="minorHAnsi" w:eastAsiaTheme="minorHAnsi" w:hAnsiTheme="minorHAnsi" w:cstheme="minorBidi"/>
      <w:sz w:val="22"/>
      <w:szCs w:val="22"/>
      <w:lang w:eastAsia="en-US"/>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5">
    <w:name w:val="Объемная таблица 211"/>
    <w:basedOn w:val="aa"/>
    <w:next w:val="2ff3"/>
    <w:uiPriority w:val="99"/>
    <w:rsid w:val="00D66D17"/>
    <w:rPr>
      <w:rFonts w:asciiTheme="minorHAnsi" w:eastAsiaTheme="minorHAnsi" w:hAnsiTheme="minorHAnsi" w:cstheme="minorBidi"/>
      <w:sz w:val="22"/>
      <w:szCs w:val="22"/>
      <w:lang w:eastAsia="en-US"/>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3">
    <w:name w:val="Объемная таблица 311"/>
    <w:basedOn w:val="aa"/>
    <w:next w:val="3f0"/>
    <w:uiPriority w:val="99"/>
    <w:rsid w:val="00D66D17"/>
    <w:rPr>
      <w:rFonts w:asciiTheme="minorHAnsi" w:eastAsiaTheme="minorHAnsi" w:hAnsiTheme="minorHAnsi" w:cstheme="minorBidi"/>
      <w:sz w:val="22"/>
      <w:szCs w:val="22"/>
      <w:lang w:eastAsia="en-US"/>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7">
    <w:name w:val="Простая таблица 111"/>
    <w:basedOn w:val="aa"/>
    <w:next w:val="1fff"/>
    <w:uiPriority w:val="99"/>
    <w:rsid w:val="00D66D17"/>
    <w:rPr>
      <w:rFonts w:asciiTheme="minorHAnsi" w:eastAsiaTheme="minorHAnsi" w:hAnsiTheme="minorHAnsi" w:cstheme="minorBidi"/>
      <w:sz w:val="22"/>
      <w:szCs w:val="22"/>
      <w:lang w:eastAsia="en-US"/>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16">
    <w:name w:val="Простая таблица 211"/>
    <w:basedOn w:val="aa"/>
    <w:next w:val="2ff4"/>
    <w:uiPriority w:val="99"/>
    <w:rsid w:val="00D66D17"/>
    <w:rPr>
      <w:rFonts w:asciiTheme="minorHAnsi" w:eastAsiaTheme="minorHAnsi" w:hAnsiTheme="minorHAnsi" w:cstheme="minorBidi"/>
      <w:sz w:val="22"/>
      <w:szCs w:val="22"/>
      <w:lang w:eastAsia="en-US"/>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14">
    <w:name w:val="Простая таблица 311"/>
    <w:basedOn w:val="aa"/>
    <w:next w:val="3f1"/>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18">
    <w:name w:val="Сетка таблицы 111"/>
    <w:basedOn w:val="aa"/>
    <w:next w:val="1fff0"/>
    <w:uiPriority w:val="99"/>
    <w:rsid w:val="00D66D17"/>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17">
    <w:name w:val="Сетка таблицы 211"/>
    <w:basedOn w:val="aa"/>
    <w:next w:val="2ff5"/>
    <w:uiPriority w:val="99"/>
    <w:rsid w:val="00D66D17"/>
    <w:rPr>
      <w:rFonts w:asciiTheme="minorHAnsi" w:eastAsiaTheme="minorHAnsi" w:hAnsiTheme="minorHAnsi" w:cstheme="minorBidi"/>
      <w:sz w:val="22"/>
      <w:szCs w:val="22"/>
      <w:lang w:eastAsia="en-US"/>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15">
    <w:name w:val="Сетка таблицы 311"/>
    <w:basedOn w:val="aa"/>
    <w:next w:val="3f2"/>
    <w:uiPriority w:val="99"/>
    <w:rsid w:val="00D66D17"/>
    <w:rPr>
      <w:rFonts w:asciiTheme="minorHAnsi" w:eastAsiaTheme="minorHAnsi" w:hAnsiTheme="minorHAnsi" w:cstheme="minorBidi"/>
      <w:sz w:val="22"/>
      <w:szCs w:val="22"/>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13">
    <w:name w:val="Сетка таблицы 411"/>
    <w:basedOn w:val="aa"/>
    <w:next w:val="4b"/>
    <w:uiPriority w:val="99"/>
    <w:rsid w:val="00D66D17"/>
    <w:rPr>
      <w:rFonts w:asciiTheme="minorHAnsi" w:eastAsiaTheme="minorHAnsi" w:hAnsiTheme="minorHAnsi" w:cstheme="minorBidi"/>
      <w:sz w:val="22"/>
      <w:szCs w:val="22"/>
      <w:lang w:eastAsia="en-US"/>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2">
    <w:name w:val="Сетка таблицы 511"/>
    <w:basedOn w:val="aa"/>
    <w:next w:val="5a"/>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12">
    <w:name w:val="Сетка таблицы 611"/>
    <w:basedOn w:val="aa"/>
    <w:next w:val="65"/>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12">
    <w:name w:val="Сетка таблицы 711"/>
    <w:basedOn w:val="aa"/>
    <w:next w:val="74"/>
    <w:uiPriority w:val="99"/>
    <w:rsid w:val="00D66D17"/>
    <w:rPr>
      <w:rFonts w:asciiTheme="minorHAnsi" w:eastAsiaTheme="minorHAnsi" w:hAnsiTheme="minorHAnsi" w:cstheme="minorBidi"/>
      <w:b/>
      <w:bCs/>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2">
    <w:name w:val="Сетка таблицы 811"/>
    <w:basedOn w:val="aa"/>
    <w:next w:val="84"/>
    <w:uiPriority w:val="99"/>
    <w:rsid w:val="00D66D17"/>
    <w:rPr>
      <w:rFonts w:asciiTheme="minorHAnsi" w:eastAsiaTheme="minorHAnsi" w:hAnsiTheme="minorHAnsi" w:cstheme="minorBidi"/>
      <w:sz w:val="22"/>
      <w:szCs w:val="22"/>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f6">
    <w:name w:val="Современная таблица11"/>
    <w:basedOn w:val="aa"/>
    <w:next w:val="affffffff2"/>
    <w:uiPriority w:val="99"/>
    <w:rsid w:val="00D66D17"/>
    <w:rPr>
      <w:rFonts w:asciiTheme="minorHAnsi" w:eastAsiaTheme="minorHAnsi" w:hAnsiTheme="minorHAnsi" w:cstheme="minorBidi"/>
      <w:sz w:val="22"/>
      <w:szCs w:val="22"/>
      <w:lang w:eastAsia="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f7">
    <w:name w:val="Стандартная таблица11"/>
    <w:basedOn w:val="aa"/>
    <w:next w:val="affffffff3"/>
    <w:uiPriority w:val="99"/>
    <w:rsid w:val="00D66D17"/>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19">
    <w:name w:val="Столбцы таблицы 111"/>
    <w:basedOn w:val="aa"/>
    <w:next w:val="1fff1"/>
    <w:uiPriority w:val="99"/>
    <w:rsid w:val="00D66D17"/>
    <w:rPr>
      <w:rFonts w:asciiTheme="minorHAnsi" w:eastAsiaTheme="minorHAnsi" w:hAnsiTheme="minorHAnsi" w:cstheme="minorBidi"/>
      <w:b/>
      <w:bCs/>
      <w:sz w:val="22"/>
      <w:szCs w:val="22"/>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8">
    <w:name w:val="Столбцы таблицы 211"/>
    <w:basedOn w:val="aa"/>
    <w:next w:val="2ff6"/>
    <w:uiPriority w:val="99"/>
    <w:rsid w:val="00D66D17"/>
    <w:rPr>
      <w:rFonts w:asciiTheme="minorHAnsi" w:eastAsiaTheme="minorHAnsi" w:hAnsiTheme="minorHAnsi" w:cstheme="minorBidi"/>
      <w:b/>
      <w:bCs/>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6">
    <w:name w:val="Столбцы таблицы 311"/>
    <w:basedOn w:val="aa"/>
    <w:next w:val="3f3"/>
    <w:uiPriority w:val="99"/>
    <w:rsid w:val="00D66D17"/>
    <w:rPr>
      <w:rFonts w:asciiTheme="minorHAnsi" w:eastAsiaTheme="minorHAnsi" w:hAnsiTheme="minorHAnsi" w:cstheme="minorBidi"/>
      <w:b/>
      <w:bCs/>
      <w:sz w:val="22"/>
      <w:szCs w:val="22"/>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14">
    <w:name w:val="Столбцы таблицы 411"/>
    <w:basedOn w:val="aa"/>
    <w:next w:val="4c"/>
    <w:uiPriority w:val="99"/>
    <w:rsid w:val="00D66D17"/>
    <w:rPr>
      <w:rFonts w:asciiTheme="minorHAnsi" w:eastAsiaTheme="minorHAnsi" w:hAnsiTheme="minorHAnsi" w:cstheme="minorBidi"/>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13">
    <w:name w:val="Столбцы таблицы 511"/>
    <w:basedOn w:val="aa"/>
    <w:next w:val="5b"/>
    <w:uiPriority w:val="99"/>
    <w:rsid w:val="00D66D17"/>
    <w:rPr>
      <w:rFonts w:asciiTheme="minorHAnsi" w:eastAsiaTheme="minorHAnsi" w:hAnsiTheme="minorHAnsi" w:cstheme="minorBidi"/>
      <w:sz w:val="22"/>
      <w:szCs w:val="22"/>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10">
    <w:name w:val="Таблица-список 111"/>
    <w:basedOn w:val="aa"/>
    <w:next w:val="-10"/>
    <w:uiPriority w:val="99"/>
    <w:rsid w:val="00D66D17"/>
    <w:rPr>
      <w:rFonts w:asciiTheme="minorHAnsi" w:eastAsiaTheme="minorHAnsi" w:hAnsiTheme="minorHAnsi" w:cstheme="minorBidi"/>
      <w:sz w:val="22"/>
      <w:szCs w:val="22"/>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
    <w:name w:val="Таблица-список 211"/>
    <w:basedOn w:val="aa"/>
    <w:next w:val="-22"/>
    <w:uiPriority w:val="99"/>
    <w:rsid w:val="00D66D17"/>
    <w:rPr>
      <w:rFonts w:asciiTheme="minorHAnsi" w:eastAsiaTheme="minorHAnsi" w:hAnsiTheme="minorHAnsi" w:cstheme="minorBidi"/>
      <w:sz w:val="22"/>
      <w:szCs w:val="22"/>
      <w:lang w:eastAsia="en-US"/>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0">
    <w:name w:val="Таблица-список 311"/>
    <w:basedOn w:val="aa"/>
    <w:next w:val="-30"/>
    <w:uiPriority w:val="99"/>
    <w:rsid w:val="00D66D17"/>
    <w:rPr>
      <w:rFonts w:asciiTheme="minorHAnsi" w:eastAsiaTheme="minorHAnsi" w:hAnsiTheme="minorHAnsi" w:cstheme="minorBidi"/>
      <w:sz w:val="22"/>
      <w:szCs w:val="22"/>
      <w:lang w:eastAsia="en-US"/>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1">
    <w:name w:val="Таблица-список 411"/>
    <w:basedOn w:val="aa"/>
    <w:next w:val="-4"/>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
    <w:name w:val="Таблица-список 511"/>
    <w:basedOn w:val="aa"/>
    <w:next w:val="-5"/>
    <w:uiPriority w:val="99"/>
    <w:rsid w:val="00D66D17"/>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1">
    <w:name w:val="Таблица-список 611"/>
    <w:basedOn w:val="aa"/>
    <w:next w:val="-6"/>
    <w:uiPriority w:val="99"/>
    <w:rsid w:val="00D66D17"/>
    <w:rPr>
      <w:rFonts w:asciiTheme="minorHAnsi" w:eastAsiaTheme="minorHAnsi" w:hAnsiTheme="minorHAnsi" w:cstheme="minorBidi"/>
      <w:sz w:val="22"/>
      <w:szCs w:val="22"/>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1">
    <w:name w:val="Таблица-список 711"/>
    <w:basedOn w:val="aa"/>
    <w:next w:val="-7"/>
    <w:uiPriority w:val="99"/>
    <w:rsid w:val="00D66D17"/>
    <w:rPr>
      <w:rFonts w:asciiTheme="minorHAnsi" w:eastAsiaTheme="minorHAnsi" w:hAnsiTheme="minorHAnsi" w:cstheme="minorBidi"/>
      <w:sz w:val="22"/>
      <w:szCs w:val="22"/>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a"/>
    <w:next w:val="-8"/>
    <w:uiPriority w:val="99"/>
    <w:rsid w:val="00D66D17"/>
    <w:rPr>
      <w:rFonts w:asciiTheme="minorHAnsi" w:eastAsiaTheme="minorHAnsi" w:hAnsiTheme="minorHAnsi" w:cstheme="minorBidi"/>
      <w:sz w:val="22"/>
      <w:szCs w:val="22"/>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f8">
    <w:name w:val="Тема таблицы11"/>
    <w:basedOn w:val="aa"/>
    <w:next w:val="affffffff4"/>
    <w:uiPriority w:val="99"/>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a">
    <w:name w:val="Цветная таблица 111"/>
    <w:basedOn w:val="aa"/>
    <w:next w:val="1fff2"/>
    <w:uiPriority w:val="99"/>
    <w:rsid w:val="00D66D17"/>
    <w:rPr>
      <w:rFonts w:asciiTheme="minorHAnsi" w:eastAsiaTheme="minorHAnsi" w:hAnsiTheme="minorHAnsi" w:cstheme="minorBidi"/>
      <w:color w:val="FFFFFF"/>
      <w:sz w:val="22"/>
      <w:szCs w:val="22"/>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19">
    <w:name w:val="Цветная таблица 211"/>
    <w:basedOn w:val="aa"/>
    <w:next w:val="2ff7"/>
    <w:uiPriority w:val="99"/>
    <w:rsid w:val="00D66D17"/>
    <w:rPr>
      <w:rFonts w:asciiTheme="minorHAnsi" w:eastAsiaTheme="minorHAnsi" w:hAnsiTheme="minorHAnsi" w:cstheme="minorBidi"/>
      <w:sz w:val="22"/>
      <w:szCs w:val="22"/>
      <w:lang w:eastAsia="en-US"/>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17">
    <w:name w:val="Цветная таблица 311"/>
    <w:basedOn w:val="aa"/>
    <w:next w:val="3f4"/>
    <w:uiPriority w:val="99"/>
    <w:rsid w:val="00D66D17"/>
    <w:rPr>
      <w:rFonts w:asciiTheme="minorHAnsi" w:eastAsiaTheme="minorHAnsi" w:hAnsiTheme="minorHAnsi" w:cstheme="minorBidi"/>
      <w:sz w:val="22"/>
      <w:szCs w:val="22"/>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1">
    <w:name w:val="Сетка таблицы119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1">
    <w:name w:val="Сетка таблицы213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
    <w:name w:val="Сетка таблицы3311"/>
    <w:basedOn w:val="aa"/>
    <w:next w:val="af7"/>
    <w:uiPriority w:val="59"/>
    <w:rsid w:val="00D66D17"/>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1">
    <w:name w:val="Сетка таблицы3411"/>
    <w:basedOn w:val="aa"/>
    <w:next w:val="af7"/>
    <w:uiPriority w:val="59"/>
    <w:rsid w:val="00D66D17"/>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1">
    <w:name w:val="Сетка таблицы3511"/>
    <w:basedOn w:val="aa"/>
    <w:next w:val="af7"/>
    <w:uiPriority w:val="59"/>
    <w:rsid w:val="00D66D17"/>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5">
    <w:name w:val="Без интервала Знак"/>
    <w:link w:val="afffffffff4"/>
    <w:uiPriority w:val="1"/>
    <w:locked/>
    <w:rsid w:val="00BA63D6"/>
    <w:rPr>
      <w:rFonts w:ascii="Calibri" w:hAnsi="Calibri"/>
      <w:sz w:val="22"/>
      <w:szCs w:val="22"/>
      <w:lang w:eastAsia="en-US"/>
    </w:rPr>
  </w:style>
  <w:style w:type="paragraph" w:customStyle="1" w:styleId="afffffffffe">
    <w:name w:val="Табличный_заголовки"/>
    <w:basedOn w:val="a7"/>
    <w:rsid w:val="00FB5A3C"/>
    <w:pPr>
      <w:keepNext/>
      <w:keepLines/>
      <w:spacing w:line="240" w:lineRule="auto"/>
      <w:ind w:left="0" w:right="0" w:firstLine="0"/>
      <w:jc w:val="center"/>
    </w:pPr>
    <w:rPr>
      <w:rFonts w:ascii="Times New Roman" w:hAnsi="Times New Roman"/>
      <w:b/>
      <w:i w:val="0"/>
      <w:sz w:val="20"/>
      <w:szCs w:val="20"/>
    </w:rPr>
  </w:style>
  <w:style w:type="paragraph" w:customStyle="1" w:styleId="affffffffff">
    <w:name w:val="Табличный_центр"/>
    <w:basedOn w:val="a7"/>
    <w:rsid w:val="00FB5A3C"/>
    <w:pPr>
      <w:spacing w:line="240" w:lineRule="auto"/>
      <w:ind w:left="0" w:right="0" w:firstLine="0"/>
      <w:jc w:val="center"/>
    </w:pPr>
    <w:rPr>
      <w:rFonts w:ascii="Times New Roman" w:hAnsi="Times New Roman"/>
      <w:i w:val="0"/>
      <w:sz w:val="22"/>
      <w:szCs w:val="22"/>
    </w:rPr>
  </w:style>
  <w:style w:type="paragraph" w:customStyle="1" w:styleId="affffffffff0">
    <w:name w:val="Табличный_слева"/>
    <w:basedOn w:val="a7"/>
    <w:rsid w:val="00FB5A3C"/>
    <w:pPr>
      <w:spacing w:line="240" w:lineRule="auto"/>
      <w:ind w:left="0" w:right="0" w:firstLine="0"/>
    </w:pPr>
    <w:rPr>
      <w:rFonts w:ascii="Times New Roman" w:hAnsi="Times New Roman"/>
      <w:i w:val="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3219490">
      <w:bodyDiv w:val="1"/>
      <w:marLeft w:val="0"/>
      <w:marRight w:val="0"/>
      <w:marTop w:val="0"/>
      <w:marBottom w:val="0"/>
      <w:divBdr>
        <w:top w:val="none" w:sz="0" w:space="0" w:color="auto"/>
        <w:left w:val="none" w:sz="0" w:space="0" w:color="auto"/>
        <w:bottom w:val="none" w:sz="0" w:space="0" w:color="auto"/>
        <w:right w:val="none" w:sz="0" w:space="0" w:color="auto"/>
      </w:divBdr>
    </w:div>
    <w:div w:id="45420902">
      <w:bodyDiv w:val="1"/>
      <w:marLeft w:val="0"/>
      <w:marRight w:val="0"/>
      <w:marTop w:val="0"/>
      <w:marBottom w:val="0"/>
      <w:divBdr>
        <w:top w:val="none" w:sz="0" w:space="0" w:color="auto"/>
        <w:left w:val="none" w:sz="0" w:space="0" w:color="auto"/>
        <w:bottom w:val="none" w:sz="0" w:space="0" w:color="auto"/>
        <w:right w:val="none" w:sz="0" w:space="0" w:color="auto"/>
      </w:divBdr>
    </w:div>
    <w:div w:id="64690485">
      <w:bodyDiv w:val="1"/>
      <w:marLeft w:val="0"/>
      <w:marRight w:val="0"/>
      <w:marTop w:val="0"/>
      <w:marBottom w:val="0"/>
      <w:divBdr>
        <w:top w:val="none" w:sz="0" w:space="0" w:color="auto"/>
        <w:left w:val="none" w:sz="0" w:space="0" w:color="auto"/>
        <w:bottom w:val="none" w:sz="0" w:space="0" w:color="auto"/>
        <w:right w:val="none" w:sz="0" w:space="0" w:color="auto"/>
      </w:divBdr>
    </w:div>
    <w:div w:id="71777005">
      <w:bodyDiv w:val="1"/>
      <w:marLeft w:val="0"/>
      <w:marRight w:val="0"/>
      <w:marTop w:val="0"/>
      <w:marBottom w:val="0"/>
      <w:divBdr>
        <w:top w:val="none" w:sz="0" w:space="0" w:color="auto"/>
        <w:left w:val="none" w:sz="0" w:space="0" w:color="auto"/>
        <w:bottom w:val="none" w:sz="0" w:space="0" w:color="auto"/>
        <w:right w:val="none" w:sz="0" w:space="0" w:color="auto"/>
      </w:divBdr>
    </w:div>
    <w:div w:id="86198878">
      <w:bodyDiv w:val="1"/>
      <w:marLeft w:val="0"/>
      <w:marRight w:val="0"/>
      <w:marTop w:val="0"/>
      <w:marBottom w:val="0"/>
      <w:divBdr>
        <w:top w:val="none" w:sz="0" w:space="0" w:color="auto"/>
        <w:left w:val="none" w:sz="0" w:space="0" w:color="auto"/>
        <w:bottom w:val="none" w:sz="0" w:space="0" w:color="auto"/>
        <w:right w:val="none" w:sz="0" w:space="0" w:color="auto"/>
      </w:divBdr>
    </w:div>
    <w:div w:id="86661690">
      <w:bodyDiv w:val="1"/>
      <w:marLeft w:val="0"/>
      <w:marRight w:val="0"/>
      <w:marTop w:val="0"/>
      <w:marBottom w:val="0"/>
      <w:divBdr>
        <w:top w:val="none" w:sz="0" w:space="0" w:color="auto"/>
        <w:left w:val="none" w:sz="0" w:space="0" w:color="auto"/>
        <w:bottom w:val="none" w:sz="0" w:space="0" w:color="auto"/>
        <w:right w:val="none" w:sz="0" w:space="0" w:color="auto"/>
      </w:divBdr>
    </w:div>
    <w:div w:id="86923278">
      <w:bodyDiv w:val="1"/>
      <w:marLeft w:val="0"/>
      <w:marRight w:val="0"/>
      <w:marTop w:val="0"/>
      <w:marBottom w:val="0"/>
      <w:divBdr>
        <w:top w:val="none" w:sz="0" w:space="0" w:color="auto"/>
        <w:left w:val="none" w:sz="0" w:space="0" w:color="auto"/>
        <w:bottom w:val="none" w:sz="0" w:space="0" w:color="auto"/>
        <w:right w:val="none" w:sz="0" w:space="0" w:color="auto"/>
      </w:divBdr>
      <w:divsChild>
        <w:div w:id="278997980">
          <w:marLeft w:val="0"/>
          <w:marRight w:val="0"/>
          <w:marTop w:val="0"/>
          <w:marBottom w:val="0"/>
          <w:divBdr>
            <w:top w:val="none" w:sz="0" w:space="0" w:color="auto"/>
            <w:left w:val="none" w:sz="0" w:space="0" w:color="auto"/>
            <w:bottom w:val="none" w:sz="0" w:space="0" w:color="auto"/>
            <w:right w:val="none" w:sz="0" w:space="0" w:color="auto"/>
          </w:divBdr>
          <w:divsChild>
            <w:div w:id="1236548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30873">
      <w:bodyDiv w:val="1"/>
      <w:marLeft w:val="0"/>
      <w:marRight w:val="0"/>
      <w:marTop w:val="0"/>
      <w:marBottom w:val="0"/>
      <w:divBdr>
        <w:top w:val="none" w:sz="0" w:space="0" w:color="auto"/>
        <w:left w:val="none" w:sz="0" w:space="0" w:color="auto"/>
        <w:bottom w:val="none" w:sz="0" w:space="0" w:color="auto"/>
        <w:right w:val="none" w:sz="0" w:space="0" w:color="auto"/>
      </w:divBdr>
    </w:div>
    <w:div w:id="99566404">
      <w:bodyDiv w:val="1"/>
      <w:marLeft w:val="0"/>
      <w:marRight w:val="0"/>
      <w:marTop w:val="0"/>
      <w:marBottom w:val="0"/>
      <w:divBdr>
        <w:top w:val="none" w:sz="0" w:space="0" w:color="auto"/>
        <w:left w:val="none" w:sz="0" w:space="0" w:color="auto"/>
        <w:bottom w:val="none" w:sz="0" w:space="0" w:color="auto"/>
        <w:right w:val="none" w:sz="0" w:space="0" w:color="auto"/>
      </w:divBdr>
    </w:div>
    <w:div w:id="114642179">
      <w:bodyDiv w:val="1"/>
      <w:marLeft w:val="0"/>
      <w:marRight w:val="0"/>
      <w:marTop w:val="0"/>
      <w:marBottom w:val="0"/>
      <w:divBdr>
        <w:top w:val="none" w:sz="0" w:space="0" w:color="auto"/>
        <w:left w:val="none" w:sz="0" w:space="0" w:color="auto"/>
        <w:bottom w:val="none" w:sz="0" w:space="0" w:color="auto"/>
        <w:right w:val="none" w:sz="0" w:space="0" w:color="auto"/>
      </w:divBdr>
    </w:div>
    <w:div w:id="125322123">
      <w:bodyDiv w:val="1"/>
      <w:marLeft w:val="0"/>
      <w:marRight w:val="0"/>
      <w:marTop w:val="0"/>
      <w:marBottom w:val="0"/>
      <w:divBdr>
        <w:top w:val="none" w:sz="0" w:space="0" w:color="auto"/>
        <w:left w:val="none" w:sz="0" w:space="0" w:color="auto"/>
        <w:bottom w:val="none" w:sz="0" w:space="0" w:color="auto"/>
        <w:right w:val="none" w:sz="0" w:space="0" w:color="auto"/>
      </w:divBdr>
    </w:div>
    <w:div w:id="172233623">
      <w:bodyDiv w:val="1"/>
      <w:marLeft w:val="0"/>
      <w:marRight w:val="0"/>
      <w:marTop w:val="0"/>
      <w:marBottom w:val="0"/>
      <w:divBdr>
        <w:top w:val="none" w:sz="0" w:space="0" w:color="auto"/>
        <w:left w:val="none" w:sz="0" w:space="0" w:color="auto"/>
        <w:bottom w:val="none" w:sz="0" w:space="0" w:color="auto"/>
        <w:right w:val="none" w:sz="0" w:space="0" w:color="auto"/>
      </w:divBdr>
    </w:div>
    <w:div w:id="202375819">
      <w:bodyDiv w:val="1"/>
      <w:marLeft w:val="0"/>
      <w:marRight w:val="0"/>
      <w:marTop w:val="0"/>
      <w:marBottom w:val="0"/>
      <w:divBdr>
        <w:top w:val="none" w:sz="0" w:space="0" w:color="auto"/>
        <w:left w:val="none" w:sz="0" w:space="0" w:color="auto"/>
        <w:bottom w:val="none" w:sz="0" w:space="0" w:color="auto"/>
        <w:right w:val="none" w:sz="0" w:space="0" w:color="auto"/>
      </w:divBdr>
    </w:div>
    <w:div w:id="228851973">
      <w:bodyDiv w:val="1"/>
      <w:marLeft w:val="0"/>
      <w:marRight w:val="0"/>
      <w:marTop w:val="0"/>
      <w:marBottom w:val="0"/>
      <w:divBdr>
        <w:top w:val="none" w:sz="0" w:space="0" w:color="auto"/>
        <w:left w:val="none" w:sz="0" w:space="0" w:color="auto"/>
        <w:bottom w:val="none" w:sz="0" w:space="0" w:color="auto"/>
        <w:right w:val="none" w:sz="0" w:space="0" w:color="auto"/>
      </w:divBdr>
    </w:div>
    <w:div w:id="255142370">
      <w:bodyDiv w:val="1"/>
      <w:marLeft w:val="0"/>
      <w:marRight w:val="0"/>
      <w:marTop w:val="0"/>
      <w:marBottom w:val="0"/>
      <w:divBdr>
        <w:top w:val="none" w:sz="0" w:space="0" w:color="auto"/>
        <w:left w:val="none" w:sz="0" w:space="0" w:color="auto"/>
        <w:bottom w:val="none" w:sz="0" w:space="0" w:color="auto"/>
        <w:right w:val="none" w:sz="0" w:space="0" w:color="auto"/>
      </w:divBdr>
    </w:div>
    <w:div w:id="275916631">
      <w:bodyDiv w:val="1"/>
      <w:marLeft w:val="0"/>
      <w:marRight w:val="0"/>
      <w:marTop w:val="0"/>
      <w:marBottom w:val="0"/>
      <w:divBdr>
        <w:top w:val="none" w:sz="0" w:space="0" w:color="auto"/>
        <w:left w:val="none" w:sz="0" w:space="0" w:color="auto"/>
        <w:bottom w:val="none" w:sz="0" w:space="0" w:color="auto"/>
        <w:right w:val="none" w:sz="0" w:space="0" w:color="auto"/>
      </w:divBdr>
    </w:div>
    <w:div w:id="283275898">
      <w:bodyDiv w:val="1"/>
      <w:marLeft w:val="0"/>
      <w:marRight w:val="0"/>
      <w:marTop w:val="0"/>
      <w:marBottom w:val="0"/>
      <w:divBdr>
        <w:top w:val="none" w:sz="0" w:space="0" w:color="auto"/>
        <w:left w:val="none" w:sz="0" w:space="0" w:color="auto"/>
        <w:bottom w:val="none" w:sz="0" w:space="0" w:color="auto"/>
        <w:right w:val="none" w:sz="0" w:space="0" w:color="auto"/>
      </w:divBdr>
    </w:div>
    <w:div w:id="309595978">
      <w:bodyDiv w:val="1"/>
      <w:marLeft w:val="0"/>
      <w:marRight w:val="0"/>
      <w:marTop w:val="0"/>
      <w:marBottom w:val="0"/>
      <w:divBdr>
        <w:top w:val="none" w:sz="0" w:space="0" w:color="auto"/>
        <w:left w:val="none" w:sz="0" w:space="0" w:color="auto"/>
        <w:bottom w:val="none" w:sz="0" w:space="0" w:color="auto"/>
        <w:right w:val="none" w:sz="0" w:space="0" w:color="auto"/>
      </w:divBdr>
    </w:div>
    <w:div w:id="318585424">
      <w:bodyDiv w:val="1"/>
      <w:marLeft w:val="0"/>
      <w:marRight w:val="0"/>
      <w:marTop w:val="0"/>
      <w:marBottom w:val="0"/>
      <w:divBdr>
        <w:top w:val="none" w:sz="0" w:space="0" w:color="auto"/>
        <w:left w:val="none" w:sz="0" w:space="0" w:color="auto"/>
        <w:bottom w:val="none" w:sz="0" w:space="0" w:color="auto"/>
        <w:right w:val="none" w:sz="0" w:space="0" w:color="auto"/>
      </w:divBdr>
    </w:div>
    <w:div w:id="324823158">
      <w:bodyDiv w:val="1"/>
      <w:marLeft w:val="0"/>
      <w:marRight w:val="0"/>
      <w:marTop w:val="0"/>
      <w:marBottom w:val="0"/>
      <w:divBdr>
        <w:top w:val="none" w:sz="0" w:space="0" w:color="auto"/>
        <w:left w:val="none" w:sz="0" w:space="0" w:color="auto"/>
        <w:bottom w:val="none" w:sz="0" w:space="0" w:color="auto"/>
        <w:right w:val="none" w:sz="0" w:space="0" w:color="auto"/>
      </w:divBdr>
    </w:div>
    <w:div w:id="329138804">
      <w:bodyDiv w:val="1"/>
      <w:marLeft w:val="0"/>
      <w:marRight w:val="0"/>
      <w:marTop w:val="0"/>
      <w:marBottom w:val="0"/>
      <w:divBdr>
        <w:top w:val="none" w:sz="0" w:space="0" w:color="auto"/>
        <w:left w:val="none" w:sz="0" w:space="0" w:color="auto"/>
        <w:bottom w:val="none" w:sz="0" w:space="0" w:color="auto"/>
        <w:right w:val="none" w:sz="0" w:space="0" w:color="auto"/>
      </w:divBdr>
    </w:div>
    <w:div w:id="335347717">
      <w:bodyDiv w:val="1"/>
      <w:marLeft w:val="0"/>
      <w:marRight w:val="0"/>
      <w:marTop w:val="0"/>
      <w:marBottom w:val="0"/>
      <w:divBdr>
        <w:top w:val="none" w:sz="0" w:space="0" w:color="auto"/>
        <w:left w:val="none" w:sz="0" w:space="0" w:color="auto"/>
        <w:bottom w:val="none" w:sz="0" w:space="0" w:color="auto"/>
        <w:right w:val="none" w:sz="0" w:space="0" w:color="auto"/>
      </w:divBdr>
    </w:div>
    <w:div w:id="388264643">
      <w:bodyDiv w:val="1"/>
      <w:marLeft w:val="0"/>
      <w:marRight w:val="0"/>
      <w:marTop w:val="0"/>
      <w:marBottom w:val="0"/>
      <w:divBdr>
        <w:top w:val="none" w:sz="0" w:space="0" w:color="auto"/>
        <w:left w:val="none" w:sz="0" w:space="0" w:color="auto"/>
        <w:bottom w:val="none" w:sz="0" w:space="0" w:color="auto"/>
        <w:right w:val="none" w:sz="0" w:space="0" w:color="auto"/>
      </w:divBdr>
    </w:div>
    <w:div w:id="418066196">
      <w:bodyDiv w:val="1"/>
      <w:marLeft w:val="0"/>
      <w:marRight w:val="0"/>
      <w:marTop w:val="0"/>
      <w:marBottom w:val="0"/>
      <w:divBdr>
        <w:top w:val="none" w:sz="0" w:space="0" w:color="auto"/>
        <w:left w:val="none" w:sz="0" w:space="0" w:color="auto"/>
        <w:bottom w:val="none" w:sz="0" w:space="0" w:color="auto"/>
        <w:right w:val="none" w:sz="0" w:space="0" w:color="auto"/>
      </w:divBdr>
    </w:div>
    <w:div w:id="443620915">
      <w:bodyDiv w:val="1"/>
      <w:marLeft w:val="0"/>
      <w:marRight w:val="0"/>
      <w:marTop w:val="0"/>
      <w:marBottom w:val="0"/>
      <w:divBdr>
        <w:top w:val="none" w:sz="0" w:space="0" w:color="auto"/>
        <w:left w:val="none" w:sz="0" w:space="0" w:color="auto"/>
        <w:bottom w:val="none" w:sz="0" w:space="0" w:color="auto"/>
        <w:right w:val="none" w:sz="0" w:space="0" w:color="auto"/>
      </w:divBdr>
    </w:div>
    <w:div w:id="476996374">
      <w:bodyDiv w:val="1"/>
      <w:marLeft w:val="0"/>
      <w:marRight w:val="0"/>
      <w:marTop w:val="0"/>
      <w:marBottom w:val="0"/>
      <w:divBdr>
        <w:top w:val="none" w:sz="0" w:space="0" w:color="auto"/>
        <w:left w:val="none" w:sz="0" w:space="0" w:color="auto"/>
        <w:bottom w:val="none" w:sz="0" w:space="0" w:color="auto"/>
        <w:right w:val="none" w:sz="0" w:space="0" w:color="auto"/>
      </w:divBdr>
    </w:div>
    <w:div w:id="488252168">
      <w:bodyDiv w:val="1"/>
      <w:marLeft w:val="0"/>
      <w:marRight w:val="0"/>
      <w:marTop w:val="0"/>
      <w:marBottom w:val="0"/>
      <w:divBdr>
        <w:top w:val="none" w:sz="0" w:space="0" w:color="auto"/>
        <w:left w:val="none" w:sz="0" w:space="0" w:color="auto"/>
        <w:bottom w:val="none" w:sz="0" w:space="0" w:color="auto"/>
        <w:right w:val="none" w:sz="0" w:space="0" w:color="auto"/>
      </w:divBdr>
    </w:div>
    <w:div w:id="494882267">
      <w:bodyDiv w:val="1"/>
      <w:marLeft w:val="0"/>
      <w:marRight w:val="0"/>
      <w:marTop w:val="0"/>
      <w:marBottom w:val="0"/>
      <w:divBdr>
        <w:top w:val="none" w:sz="0" w:space="0" w:color="auto"/>
        <w:left w:val="none" w:sz="0" w:space="0" w:color="auto"/>
        <w:bottom w:val="none" w:sz="0" w:space="0" w:color="auto"/>
        <w:right w:val="none" w:sz="0" w:space="0" w:color="auto"/>
      </w:divBdr>
    </w:div>
    <w:div w:id="501089188">
      <w:bodyDiv w:val="1"/>
      <w:marLeft w:val="0"/>
      <w:marRight w:val="0"/>
      <w:marTop w:val="0"/>
      <w:marBottom w:val="0"/>
      <w:divBdr>
        <w:top w:val="none" w:sz="0" w:space="0" w:color="auto"/>
        <w:left w:val="none" w:sz="0" w:space="0" w:color="auto"/>
        <w:bottom w:val="none" w:sz="0" w:space="0" w:color="auto"/>
        <w:right w:val="none" w:sz="0" w:space="0" w:color="auto"/>
      </w:divBdr>
    </w:div>
    <w:div w:id="508370817">
      <w:bodyDiv w:val="1"/>
      <w:marLeft w:val="0"/>
      <w:marRight w:val="0"/>
      <w:marTop w:val="0"/>
      <w:marBottom w:val="0"/>
      <w:divBdr>
        <w:top w:val="none" w:sz="0" w:space="0" w:color="auto"/>
        <w:left w:val="none" w:sz="0" w:space="0" w:color="auto"/>
        <w:bottom w:val="none" w:sz="0" w:space="0" w:color="auto"/>
        <w:right w:val="none" w:sz="0" w:space="0" w:color="auto"/>
      </w:divBdr>
    </w:div>
    <w:div w:id="508957621">
      <w:bodyDiv w:val="1"/>
      <w:marLeft w:val="0"/>
      <w:marRight w:val="0"/>
      <w:marTop w:val="0"/>
      <w:marBottom w:val="0"/>
      <w:divBdr>
        <w:top w:val="none" w:sz="0" w:space="0" w:color="auto"/>
        <w:left w:val="none" w:sz="0" w:space="0" w:color="auto"/>
        <w:bottom w:val="none" w:sz="0" w:space="0" w:color="auto"/>
        <w:right w:val="none" w:sz="0" w:space="0" w:color="auto"/>
      </w:divBdr>
    </w:div>
    <w:div w:id="512305082">
      <w:bodyDiv w:val="1"/>
      <w:marLeft w:val="0"/>
      <w:marRight w:val="0"/>
      <w:marTop w:val="0"/>
      <w:marBottom w:val="0"/>
      <w:divBdr>
        <w:top w:val="none" w:sz="0" w:space="0" w:color="auto"/>
        <w:left w:val="none" w:sz="0" w:space="0" w:color="auto"/>
        <w:bottom w:val="none" w:sz="0" w:space="0" w:color="auto"/>
        <w:right w:val="none" w:sz="0" w:space="0" w:color="auto"/>
      </w:divBdr>
    </w:div>
    <w:div w:id="531958046">
      <w:bodyDiv w:val="1"/>
      <w:marLeft w:val="0"/>
      <w:marRight w:val="0"/>
      <w:marTop w:val="0"/>
      <w:marBottom w:val="0"/>
      <w:divBdr>
        <w:top w:val="none" w:sz="0" w:space="0" w:color="auto"/>
        <w:left w:val="none" w:sz="0" w:space="0" w:color="auto"/>
        <w:bottom w:val="none" w:sz="0" w:space="0" w:color="auto"/>
        <w:right w:val="none" w:sz="0" w:space="0" w:color="auto"/>
      </w:divBdr>
    </w:div>
    <w:div w:id="532616685">
      <w:bodyDiv w:val="1"/>
      <w:marLeft w:val="0"/>
      <w:marRight w:val="0"/>
      <w:marTop w:val="0"/>
      <w:marBottom w:val="0"/>
      <w:divBdr>
        <w:top w:val="none" w:sz="0" w:space="0" w:color="auto"/>
        <w:left w:val="none" w:sz="0" w:space="0" w:color="auto"/>
        <w:bottom w:val="none" w:sz="0" w:space="0" w:color="auto"/>
        <w:right w:val="none" w:sz="0" w:space="0" w:color="auto"/>
      </w:divBdr>
    </w:div>
    <w:div w:id="569967534">
      <w:bodyDiv w:val="1"/>
      <w:marLeft w:val="0"/>
      <w:marRight w:val="0"/>
      <w:marTop w:val="0"/>
      <w:marBottom w:val="0"/>
      <w:divBdr>
        <w:top w:val="none" w:sz="0" w:space="0" w:color="auto"/>
        <w:left w:val="none" w:sz="0" w:space="0" w:color="auto"/>
        <w:bottom w:val="none" w:sz="0" w:space="0" w:color="auto"/>
        <w:right w:val="none" w:sz="0" w:space="0" w:color="auto"/>
      </w:divBdr>
    </w:div>
    <w:div w:id="594094912">
      <w:bodyDiv w:val="1"/>
      <w:marLeft w:val="0"/>
      <w:marRight w:val="0"/>
      <w:marTop w:val="0"/>
      <w:marBottom w:val="0"/>
      <w:divBdr>
        <w:top w:val="none" w:sz="0" w:space="0" w:color="auto"/>
        <w:left w:val="none" w:sz="0" w:space="0" w:color="auto"/>
        <w:bottom w:val="none" w:sz="0" w:space="0" w:color="auto"/>
        <w:right w:val="none" w:sz="0" w:space="0" w:color="auto"/>
      </w:divBdr>
    </w:div>
    <w:div w:id="644891075">
      <w:bodyDiv w:val="1"/>
      <w:marLeft w:val="0"/>
      <w:marRight w:val="0"/>
      <w:marTop w:val="0"/>
      <w:marBottom w:val="0"/>
      <w:divBdr>
        <w:top w:val="none" w:sz="0" w:space="0" w:color="auto"/>
        <w:left w:val="none" w:sz="0" w:space="0" w:color="auto"/>
        <w:bottom w:val="none" w:sz="0" w:space="0" w:color="auto"/>
        <w:right w:val="none" w:sz="0" w:space="0" w:color="auto"/>
      </w:divBdr>
    </w:div>
    <w:div w:id="658921454">
      <w:bodyDiv w:val="1"/>
      <w:marLeft w:val="0"/>
      <w:marRight w:val="0"/>
      <w:marTop w:val="0"/>
      <w:marBottom w:val="0"/>
      <w:divBdr>
        <w:top w:val="none" w:sz="0" w:space="0" w:color="auto"/>
        <w:left w:val="none" w:sz="0" w:space="0" w:color="auto"/>
        <w:bottom w:val="none" w:sz="0" w:space="0" w:color="auto"/>
        <w:right w:val="none" w:sz="0" w:space="0" w:color="auto"/>
      </w:divBdr>
      <w:divsChild>
        <w:div w:id="443311961">
          <w:marLeft w:val="0"/>
          <w:marRight w:val="0"/>
          <w:marTop w:val="0"/>
          <w:marBottom w:val="0"/>
          <w:divBdr>
            <w:top w:val="none" w:sz="0" w:space="0" w:color="auto"/>
            <w:left w:val="none" w:sz="0" w:space="0" w:color="auto"/>
            <w:bottom w:val="none" w:sz="0" w:space="0" w:color="auto"/>
            <w:right w:val="none" w:sz="0" w:space="0" w:color="auto"/>
          </w:divBdr>
        </w:div>
        <w:div w:id="1549760501">
          <w:marLeft w:val="0"/>
          <w:marRight w:val="0"/>
          <w:marTop w:val="0"/>
          <w:marBottom w:val="0"/>
          <w:divBdr>
            <w:top w:val="none" w:sz="0" w:space="0" w:color="auto"/>
            <w:left w:val="none" w:sz="0" w:space="0" w:color="auto"/>
            <w:bottom w:val="none" w:sz="0" w:space="0" w:color="auto"/>
            <w:right w:val="none" w:sz="0" w:space="0" w:color="auto"/>
          </w:divBdr>
        </w:div>
      </w:divsChild>
    </w:div>
    <w:div w:id="661280357">
      <w:bodyDiv w:val="1"/>
      <w:marLeft w:val="0"/>
      <w:marRight w:val="0"/>
      <w:marTop w:val="0"/>
      <w:marBottom w:val="0"/>
      <w:divBdr>
        <w:top w:val="none" w:sz="0" w:space="0" w:color="auto"/>
        <w:left w:val="none" w:sz="0" w:space="0" w:color="auto"/>
        <w:bottom w:val="none" w:sz="0" w:space="0" w:color="auto"/>
        <w:right w:val="none" w:sz="0" w:space="0" w:color="auto"/>
      </w:divBdr>
    </w:div>
    <w:div w:id="668100846">
      <w:bodyDiv w:val="1"/>
      <w:marLeft w:val="0"/>
      <w:marRight w:val="0"/>
      <w:marTop w:val="0"/>
      <w:marBottom w:val="0"/>
      <w:divBdr>
        <w:top w:val="none" w:sz="0" w:space="0" w:color="auto"/>
        <w:left w:val="none" w:sz="0" w:space="0" w:color="auto"/>
        <w:bottom w:val="none" w:sz="0" w:space="0" w:color="auto"/>
        <w:right w:val="none" w:sz="0" w:space="0" w:color="auto"/>
      </w:divBdr>
    </w:div>
    <w:div w:id="674042573">
      <w:bodyDiv w:val="1"/>
      <w:marLeft w:val="0"/>
      <w:marRight w:val="0"/>
      <w:marTop w:val="0"/>
      <w:marBottom w:val="0"/>
      <w:divBdr>
        <w:top w:val="none" w:sz="0" w:space="0" w:color="auto"/>
        <w:left w:val="none" w:sz="0" w:space="0" w:color="auto"/>
        <w:bottom w:val="none" w:sz="0" w:space="0" w:color="auto"/>
        <w:right w:val="none" w:sz="0" w:space="0" w:color="auto"/>
      </w:divBdr>
    </w:div>
    <w:div w:id="676620874">
      <w:bodyDiv w:val="1"/>
      <w:marLeft w:val="0"/>
      <w:marRight w:val="0"/>
      <w:marTop w:val="0"/>
      <w:marBottom w:val="0"/>
      <w:divBdr>
        <w:top w:val="none" w:sz="0" w:space="0" w:color="auto"/>
        <w:left w:val="none" w:sz="0" w:space="0" w:color="auto"/>
        <w:bottom w:val="none" w:sz="0" w:space="0" w:color="auto"/>
        <w:right w:val="none" w:sz="0" w:space="0" w:color="auto"/>
      </w:divBdr>
    </w:div>
    <w:div w:id="682634271">
      <w:bodyDiv w:val="1"/>
      <w:marLeft w:val="0"/>
      <w:marRight w:val="0"/>
      <w:marTop w:val="0"/>
      <w:marBottom w:val="0"/>
      <w:divBdr>
        <w:top w:val="none" w:sz="0" w:space="0" w:color="auto"/>
        <w:left w:val="none" w:sz="0" w:space="0" w:color="auto"/>
        <w:bottom w:val="none" w:sz="0" w:space="0" w:color="auto"/>
        <w:right w:val="none" w:sz="0" w:space="0" w:color="auto"/>
      </w:divBdr>
    </w:div>
    <w:div w:id="696125443">
      <w:bodyDiv w:val="1"/>
      <w:marLeft w:val="0"/>
      <w:marRight w:val="0"/>
      <w:marTop w:val="0"/>
      <w:marBottom w:val="0"/>
      <w:divBdr>
        <w:top w:val="none" w:sz="0" w:space="0" w:color="auto"/>
        <w:left w:val="none" w:sz="0" w:space="0" w:color="auto"/>
        <w:bottom w:val="none" w:sz="0" w:space="0" w:color="auto"/>
        <w:right w:val="none" w:sz="0" w:space="0" w:color="auto"/>
      </w:divBdr>
    </w:div>
    <w:div w:id="696127574">
      <w:bodyDiv w:val="1"/>
      <w:marLeft w:val="0"/>
      <w:marRight w:val="0"/>
      <w:marTop w:val="0"/>
      <w:marBottom w:val="0"/>
      <w:divBdr>
        <w:top w:val="none" w:sz="0" w:space="0" w:color="auto"/>
        <w:left w:val="none" w:sz="0" w:space="0" w:color="auto"/>
        <w:bottom w:val="none" w:sz="0" w:space="0" w:color="auto"/>
        <w:right w:val="none" w:sz="0" w:space="0" w:color="auto"/>
      </w:divBdr>
    </w:div>
    <w:div w:id="719938010">
      <w:bodyDiv w:val="1"/>
      <w:marLeft w:val="0"/>
      <w:marRight w:val="0"/>
      <w:marTop w:val="0"/>
      <w:marBottom w:val="0"/>
      <w:divBdr>
        <w:top w:val="none" w:sz="0" w:space="0" w:color="auto"/>
        <w:left w:val="none" w:sz="0" w:space="0" w:color="auto"/>
        <w:bottom w:val="none" w:sz="0" w:space="0" w:color="auto"/>
        <w:right w:val="none" w:sz="0" w:space="0" w:color="auto"/>
      </w:divBdr>
    </w:div>
    <w:div w:id="731781683">
      <w:bodyDiv w:val="1"/>
      <w:marLeft w:val="0"/>
      <w:marRight w:val="0"/>
      <w:marTop w:val="0"/>
      <w:marBottom w:val="0"/>
      <w:divBdr>
        <w:top w:val="none" w:sz="0" w:space="0" w:color="auto"/>
        <w:left w:val="none" w:sz="0" w:space="0" w:color="auto"/>
        <w:bottom w:val="none" w:sz="0" w:space="0" w:color="auto"/>
        <w:right w:val="none" w:sz="0" w:space="0" w:color="auto"/>
      </w:divBdr>
    </w:div>
    <w:div w:id="751512928">
      <w:bodyDiv w:val="1"/>
      <w:marLeft w:val="0"/>
      <w:marRight w:val="0"/>
      <w:marTop w:val="0"/>
      <w:marBottom w:val="0"/>
      <w:divBdr>
        <w:top w:val="none" w:sz="0" w:space="0" w:color="auto"/>
        <w:left w:val="none" w:sz="0" w:space="0" w:color="auto"/>
        <w:bottom w:val="none" w:sz="0" w:space="0" w:color="auto"/>
        <w:right w:val="none" w:sz="0" w:space="0" w:color="auto"/>
      </w:divBdr>
    </w:div>
    <w:div w:id="752822823">
      <w:bodyDiv w:val="1"/>
      <w:marLeft w:val="0"/>
      <w:marRight w:val="0"/>
      <w:marTop w:val="0"/>
      <w:marBottom w:val="0"/>
      <w:divBdr>
        <w:top w:val="none" w:sz="0" w:space="0" w:color="auto"/>
        <w:left w:val="none" w:sz="0" w:space="0" w:color="auto"/>
        <w:bottom w:val="none" w:sz="0" w:space="0" w:color="auto"/>
        <w:right w:val="none" w:sz="0" w:space="0" w:color="auto"/>
      </w:divBdr>
    </w:div>
    <w:div w:id="769860895">
      <w:bodyDiv w:val="1"/>
      <w:marLeft w:val="0"/>
      <w:marRight w:val="0"/>
      <w:marTop w:val="0"/>
      <w:marBottom w:val="0"/>
      <w:divBdr>
        <w:top w:val="none" w:sz="0" w:space="0" w:color="auto"/>
        <w:left w:val="none" w:sz="0" w:space="0" w:color="auto"/>
        <w:bottom w:val="none" w:sz="0" w:space="0" w:color="auto"/>
        <w:right w:val="none" w:sz="0" w:space="0" w:color="auto"/>
      </w:divBdr>
    </w:div>
    <w:div w:id="785655340">
      <w:bodyDiv w:val="1"/>
      <w:marLeft w:val="0"/>
      <w:marRight w:val="0"/>
      <w:marTop w:val="0"/>
      <w:marBottom w:val="0"/>
      <w:divBdr>
        <w:top w:val="none" w:sz="0" w:space="0" w:color="auto"/>
        <w:left w:val="none" w:sz="0" w:space="0" w:color="auto"/>
        <w:bottom w:val="none" w:sz="0" w:space="0" w:color="auto"/>
        <w:right w:val="none" w:sz="0" w:space="0" w:color="auto"/>
      </w:divBdr>
    </w:div>
    <w:div w:id="787822900">
      <w:bodyDiv w:val="1"/>
      <w:marLeft w:val="0"/>
      <w:marRight w:val="0"/>
      <w:marTop w:val="0"/>
      <w:marBottom w:val="0"/>
      <w:divBdr>
        <w:top w:val="none" w:sz="0" w:space="0" w:color="auto"/>
        <w:left w:val="none" w:sz="0" w:space="0" w:color="auto"/>
        <w:bottom w:val="none" w:sz="0" w:space="0" w:color="auto"/>
        <w:right w:val="none" w:sz="0" w:space="0" w:color="auto"/>
      </w:divBdr>
    </w:div>
    <w:div w:id="790518343">
      <w:bodyDiv w:val="1"/>
      <w:marLeft w:val="0"/>
      <w:marRight w:val="0"/>
      <w:marTop w:val="0"/>
      <w:marBottom w:val="0"/>
      <w:divBdr>
        <w:top w:val="none" w:sz="0" w:space="0" w:color="auto"/>
        <w:left w:val="none" w:sz="0" w:space="0" w:color="auto"/>
        <w:bottom w:val="none" w:sz="0" w:space="0" w:color="auto"/>
        <w:right w:val="none" w:sz="0" w:space="0" w:color="auto"/>
      </w:divBdr>
    </w:div>
    <w:div w:id="809905082">
      <w:bodyDiv w:val="1"/>
      <w:marLeft w:val="0"/>
      <w:marRight w:val="0"/>
      <w:marTop w:val="0"/>
      <w:marBottom w:val="0"/>
      <w:divBdr>
        <w:top w:val="none" w:sz="0" w:space="0" w:color="auto"/>
        <w:left w:val="none" w:sz="0" w:space="0" w:color="auto"/>
        <w:bottom w:val="none" w:sz="0" w:space="0" w:color="auto"/>
        <w:right w:val="none" w:sz="0" w:space="0" w:color="auto"/>
      </w:divBdr>
    </w:div>
    <w:div w:id="826213003">
      <w:bodyDiv w:val="1"/>
      <w:marLeft w:val="0"/>
      <w:marRight w:val="0"/>
      <w:marTop w:val="0"/>
      <w:marBottom w:val="0"/>
      <w:divBdr>
        <w:top w:val="none" w:sz="0" w:space="0" w:color="auto"/>
        <w:left w:val="none" w:sz="0" w:space="0" w:color="auto"/>
        <w:bottom w:val="none" w:sz="0" w:space="0" w:color="auto"/>
        <w:right w:val="none" w:sz="0" w:space="0" w:color="auto"/>
      </w:divBdr>
    </w:div>
    <w:div w:id="826701231">
      <w:bodyDiv w:val="1"/>
      <w:marLeft w:val="0"/>
      <w:marRight w:val="0"/>
      <w:marTop w:val="0"/>
      <w:marBottom w:val="0"/>
      <w:divBdr>
        <w:top w:val="none" w:sz="0" w:space="0" w:color="auto"/>
        <w:left w:val="none" w:sz="0" w:space="0" w:color="auto"/>
        <w:bottom w:val="none" w:sz="0" w:space="0" w:color="auto"/>
        <w:right w:val="none" w:sz="0" w:space="0" w:color="auto"/>
      </w:divBdr>
    </w:div>
    <w:div w:id="827744926">
      <w:bodyDiv w:val="1"/>
      <w:marLeft w:val="0"/>
      <w:marRight w:val="0"/>
      <w:marTop w:val="0"/>
      <w:marBottom w:val="0"/>
      <w:divBdr>
        <w:top w:val="none" w:sz="0" w:space="0" w:color="auto"/>
        <w:left w:val="none" w:sz="0" w:space="0" w:color="auto"/>
        <w:bottom w:val="none" w:sz="0" w:space="0" w:color="auto"/>
        <w:right w:val="none" w:sz="0" w:space="0" w:color="auto"/>
      </w:divBdr>
    </w:div>
    <w:div w:id="829172426">
      <w:bodyDiv w:val="1"/>
      <w:marLeft w:val="0"/>
      <w:marRight w:val="0"/>
      <w:marTop w:val="0"/>
      <w:marBottom w:val="0"/>
      <w:divBdr>
        <w:top w:val="none" w:sz="0" w:space="0" w:color="auto"/>
        <w:left w:val="none" w:sz="0" w:space="0" w:color="auto"/>
        <w:bottom w:val="none" w:sz="0" w:space="0" w:color="auto"/>
        <w:right w:val="none" w:sz="0" w:space="0" w:color="auto"/>
      </w:divBdr>
    </w:div>
    <w:div w:id="838079497">
      <w:bodyDiv w:val="1"/>
      <w:marLeft w:val="0"/>
      <w:marRight w:val="0"/>
      <w:marTop w:val="0"/>
      <w:marBottom w:val="0"/>
      <w:divBdr>
        <w:top w:val="none" w:sz="0" w:space="0" w:color="auto"/>
        <w:left w:val="none" w:sz="0" w:space="0" w:color="auto"/>
        <w:bottom w:val="none" w:sz="0" w:space="0" w:color="auto"/>
        <w:right w:val="none" w:sz="0" w:space="0" w:color="auto"/>
      </w:divBdr>
    </w:div>
    <w:div w:id="850677515">
      <w:bodyDiv w:val="1"/>
      <w:marLeft w:val="0"/>
      <w:marRight w:val="0"/>
      <w:marTop w:val="0"/>
      <w:marBottom w:val="0"/>
      <w:divBdr>
        <w:top w:val="none" w:sz="0" w:space="0" w:color="auto"/>
        <w:left w:val="none" w:sz="0" w:space="0" w:color="auto"/>
        <w:bottom w:val="none" w:sz="0" w:space="0" w:color="auto"/>
        <w:right w:val="none" w:sz="0" w:space="0" w:color="auto"/>
      </w:divBdr>
    </w:div>
    <w:div w:id="868107118">
      <w:bodyDiv w:val="1"/>
      <w:marLeft w:val="0"/>
      <w:marRight w:val="0"/>
      <w:marTop w:val="0"/>
      <w:marBottom w:val="0"/>
      <w:divBdr>
        <w:top w:val="none" w:sz="0" w:space="0" w:color="auto"/>
        <w:left w:val="none" w:sz="0" w:space="0" w:color="auto"/>
        <w:bottom w:val="none" w:sz="0" w:space="0" w:color="auto"/>
        <w:right w:val="none" w:sz="0" w:space="0" w:color="auto"/>
      </w:divBdr>
    </w:div>
    <w:div w:id="872302953">
      <w:bodyDiv w:val="1"/>
      <w:marLeft w:val="0"/>
      <w:marRight w:val="0"/>
      <w:marTop w:val="0"/>
      <w:marBottom w:val="0"/>
      <w:divBdr>
        <w:top w:val="none" w:sz="0" w:space="0" w:color="auto"/>
        <w:left w:val="none" w:sz="0" w:space="0" w:color="auto"/>
        <w:bottom w:val="none" w:sz="0" w:space="0" w:color="auto"/>
        <w:right w:val="none" w:sz="0" w:space="0" w:color="auto"/>
      </w:divBdr>
    </w:div>
    <w:div w:id="898637613">
      <w:bodyDiv w:val="1"/>
      <w:marLeft w:val="0"/>
      <w:marRight w:val="0"/>
      <w:marTop w:val="0"/>
      <w:marBottom w:val="0"/>
      <w:divBdr>
        <w:top w:val="none" w:sz="0" w:space="0" w:color="auto"/>
        <w:left w:val="none" w:sz="0" w:space="0" w:color="auto"/>
        <w:bottom w:val="none" w:sz="0" w:space="0" w:color="auto"/>
        <w:right w:val="none" w:sz="0" w:space="0" w:color="auto"/>
      </w:divBdr>
    </w:div>
    <w:div w:id="899753598">
      <w:bodyDiv w:val="1"/>
      <w:marLeft w:val="0"/>
      <w:marRight w:val="0"/>
      <w:marTop w:val="0"/>
      <w:marBottom w:val="0"/>
      <w:divBdr>
        <w:top w:val="none" w:sz="0" w:space="0" w:color="auto"/>
        <w:left w:val="none" w:sz="0" w:space="0" w:color="auto"/>
        <w:bottom w:val="none" w:sz="0" w:space="0" w:color="auto"/>
        <w:right w:val="none" w:sz="0" w:space="0" w:color="auto"/>
      </w:divBdr>
      <w:divsChild>
        <w:div w:id="1997106285">
          <w:marLeft w:val="0"/>
          <w:marRight w:val="0"/>
          <w:marTop w:val="0"/>
          <w:marBottom w:val="0"/>
          <w:divBdr>
            <w:top w:val="none" w:sz="0" w:space="0" w:color="auto"/>
            <w:left w:val="none" w:sz="0" w:space="0" w:color="auto"/>
            <w:bottom w:val="none" w:sz="0" w:space="0" w:color="auto"/>
            <w:right w:val="none" w:sz="0" w:space="0" w:color="auto"/>
          </w:divBdr>
          <w:divsChild>
            <w:div w:id="52313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835246">
      <w:bodyDiv w:val="1"/>
      <w:marLeft w:val="0"/>
      <w:marRight w:val="0"/>
      <w:marTop w:val="0"/>
      <w:marBottom w:val="0"/>
      <w:divBdr>
        <w:top w:val="none" w:sz="0" w:space="0" w:color="auto"/>
        <w:left w:val="none" w:sz="0" w:space="0" w:color="auto"/>
        <w:bottom w:val="none" w:sz="0" w:space="0" w:color="auto"/>
        <w:right w:val="none" w:sz="0" w:space="0" w:color="auto"/>
      </w:divBdr>
    </w:div>
    <w:div w:id="917904983">
      <w:bodyDiv w:val="1"/>
      <w:marLeft w:val="0"/>
      <w:marRight w:val="0"/>
      <w:marTop w:val="0"/>
      <w:marBottom w:val="0"/>
      <w:divBdr>
        <w:top w:val="none" w:sz="0" w:space="0" w:color="auto"/>
        <w:left w:val="none" w:sz="0" w:space="0" w:color="auto"/>
        <w:bottom w:val="none" w:sz="0" w:space="0" w:color="auto"/>
        <w:right w:val="none" w:sz="0" w:space="0" w:color="auto"/>
      </w:divBdr>
    </w:div>
    <w:div w:id="933585681">
      <w:bodyDiv w:val="1"/>
      <w:marLeft w:val="0"/>
      <w:marRight w:val="0"/>
      <w:marTop w:val="0"/>
      <w:marBottom w:val="0"/>
      <w:divBdr>
        <w:top w:val="none" w:sz="0" w:space="0" w:color="auto"/>
        <w:left w:val="none" w:sz="0" w:space="0" w:color="auto"/>
        <w:bottom w:val="none" w:sz="0" w:space="0" w:color="auto"/>
        <w:right w:val="none" w:sz="0" w:space="0" w:color="auto"/>
      </w:divBdr>
    </w:div>
    <w:div w:id="978344275">
      <w:bodyDiv w:val="1"/>
      <w:marLeft w:val="0"/>
      <w:marRight w:val="0"/>
      <w:marTop w:val="0"/>
      <w:marBottom w:val="0"/>
      <w:divBdr>
        <w:top w:val="none" w:sz="0" w:space="0" w:color="auto"/>
        <w:left w:val="none" w:sz="0" w:space="0" w:color="auto"/>
        <w:bottom w:val="none" w:sz="0" w:space="0" w:color="auto"/>
        <w:right w:val="none" w:sz="0" w:space="0" w:color="auto"/>
      </w:divBdr>
    </w:div>
    <w:div w:id="982781572">
      <w:bodyDiv w:val="1"/>
      <w:marLeft w:val="0"/>
      <w:marRight w:val="0"/>
      <w:marTop w:val="0"/>
      <w:marBottom w:val="0"/>
      <w:divBdr>
        <w:top w:val="none" w:sz="0" w:space="0" w:color="auto"/>
        <w:left w:val="none" w:sz="0" w:space="0" w:color="auto"/>
        <w:bottom w:val="none" w:sz="0" w:space="0" w:color="auto"/>
        <w:right w:val="none" w:sz="0" w:space="0" w:color="auto"/>
      </w:divBdr>
    </w:div>
    <w:div w:id="985083092">
      <w:bodyDiv w:val="1"/>
      <w:marLeft w:val="0"/>
      <w:marRight w:val="0"/>
      <w:marTop w:val="0"/>
      <w:marBottom w:val="0"/>
      <w:divBdr>
        <w:top w:val="none" w:sz="0" w:space="0" w:color="auto"/>
        <w:left w:val="none" w:sz="0" w:space="0" w:color="auto"/>
        <w:bottom w:val="none" w:sz="0" w:space="0" w:color="auto"/>
        <w:right w:val="none" w:sz="0" w:space="0" w:color="auto"/>
      </w:divBdr>
    </w:div>
    <w:div w:id="1000235358">
      <w:bodyDiv w:val="1"/>
      <w:marLeft w:val="0"/>
      <w:marRight w:val="0"/>
      <w:marTop w:val="0"/>
      <w:marBottom w:val="0"/>
      <w:divBdr>
        <w:top w:val="none" w:sz="0" w:space="0" w:color="auto"/>
        <w:left w:val="none" w:sz="0" w:space="0" w:color="auto"/>
        <w:bottom w:val="none" w:sz="0" w:space="0" w:color="auto"/>
        <w:right w:val="none" w:sz="0" w:space="0" w:color="auto"/>
      </w:divBdr>
    </w:div>
    <w:div w:id="1019434176">
      <w:bodyDiv w:val="1"/>
      <w:marLeft w:val="0"/>
      <w:marRight w:val="0"/>
      <w:marTop w:val="0"/>
      <w:marBottom w:val="0"/>
      <w:divBdr>
        <w:top w:val="none" w:sz="0" w:space="0" w:color="auto"/>
        <w:left w:val="none" w:sz="0" w:space="0" w:color="auto"/>
        <w:bottom w:val="none" w:sz="0" w:space="0" w:color="auto"/>
        <w:right w:val="none" w:sz="0" w:space="0" w:color="auto"/>
      </w:divBdr>
    </w:div>
    <w:div w:id="1037585623">
      <w:bodyDiv w:val="1"/>
      <w:marLeft w:val="0"/>
      <w:marRight w:val="0"/>
      <w:marTop w:val="0"/>
      <w:marBottom w:val="0"/>
      <w:divBdr>
        <w:top w:val="none" w:sz="0" w:space="0" w:color="auto"/>
        <w:left w:val="none" w:sz="0" w:space="0" w:color="auto"/>
        <w:bottom w:val="none" w:sz="0" w:space="0" w:color="auto"/>
        <w:right w:val="none" w:sz="0" w:space="0" w:color="auto"/>
      </w:divBdr>
    </w:div>
    <w:div w:id="1051073152">
      <w:bodyDiv w:val="1"/>
      <w:marLeft w:val="0"/>
      <w:marRight w:val="0"/>
      <w:marTop w:val="0"/>
      <w:marBottom w:val="0"/>
      <w:divBdr>
        <w:top w:val="none" w:sz="0" w:space="0" w:color="auto"/>
        <w:left w:val="none" w:sz="0" w:space="0" w:color="auto"/>
        <w:bottom w:val="none" w:sz="0" w:space="0" w:color="auto"/>
        <w:right w:val="none" w:sz="0" w:space="0" w:color="auto"/>
      </w:divBdr>
    </w:div>
    <w:div w:id="1053118904">
      <w:bodyDiv w:val="1"/>
      <w:marLeft w:val="0"/>
      <w:marRight w:val="0"/>
      <w:marTop w:val="0"/>
      <w:marBottom w:val="0"/>
      <w:divBdr>
        <w:top w:val="none" w:sz="0" w:space="0" w:color="auto"/>
        <w:left w:val="none" w:sz="0" w:space="0" w:color="auto"/>
        <w:bottom w:val="none" w:sz="0" w:space="0" w:color="auto"/>
        <w:right w:val="none" w:sz="0" w:space="0" w:color="auto"/>
      </w:divBdr>
    </w:div>
    <w:div w:id="1056313975">
      <w:bodyDiv w:val="1"/>
      <w:marLeft w:val="0"/>
      <w:marRight w:val="0"/>
      <w:marTop w:val="0"/>
      <w:marBottom w:val="0"/>
      <w:divBdr>
        <w:top w:val="none" w:sz="0" w:space="0" w:color="auto"/>
        <w:left w:val="none" w:sz="0" w:space="0" w:color="auto"/>
        <w:bottom w:val="none" w:sz="0" w:space="0" w:color="auto"/>
        <w:right w:val="none" w:sz="0" w:space="0" w:color="auto"/>
      </w:divBdr>
    </w:div>
    <w:div w:id="1058939697">
      <w:bodyDiv w:val="1"/>
      <w:marLeft w:val="0"/>
      <w:marRight w:val="0"/>
      <w:marTop w:val="0"/>
      <w:marBottom w:val="0"/>
      <w:divBdr>
        <w:top w:val="none" w:sz="0" w:space="0" w:color="auto"/>
        <w:left w:val="none" w:sz="0" w:space="0" w:color="auto"/>
        <w:bottom w:val="none" w:sz="0" w:space="0" w:color="auto"/>
        <w:right w:val="none" w:sz="0" w:space="0" w:color="auto"/>
      </w:divBdr>
    </w:div>
    <w:div w:id="1094473497">
      <w:bodyDiv w:val="1"/>
      <w:marLeft w:val="0"/>
      <w:marRight w:val="0"/>
      <w:marTop w:val="0"/>
      <w:marBottom w:val="0"/>
      <w:divBdr>
        <w:top w:val="none" w:sz="0" w:space="0" w:color="auto"/>
        <w:left w:val="none" w:sz="0" w:space="0" w:color="auto"/>
        <w:bottom w:val="none" w:sz="0" w:space="0" w:color="auto"/>
        <w:right w:val="none" w:sz="0" w:space="0" w:color="auto"/>
      </w:divBdr>
    </w:div>
    <w:div w:id="1108503113">
      <w:bodyDiv w:val="1"/>
      <w:marLeft w:val="0"/>
      <w:marRight w:val="0"/>
      <w:marTop w:val="0"/>
      <w:marBottom w:val="0"/>
      <w:divBdr>
        <w:top w:val="none" w:sz="0" w:space="0" w:color="auto"/>
        <w:left w:val="none" w:sz="0" w:space="0" w:color="auto"/>
        <w:bottom w:val="none" w:sz="0" w:space="0" w:color="auto"/>
        <w:right w:val="none" w:sz="0" w:space="0" w:color="auto"/>
      </w:divBdr>
    </w:div>
    <w:div w:id="1131676072">
      <w:bodyDiv w:val="1"/>
      <w:marLeft w:val="0"/>
      <w:marRight w:val="0"/>
      <w:marTop w:val="0"/>
      <w:marBottom w:val="0"/>
      <w:divBdr>
        <w:top w:val="none" w:sz="0" w:space="0" w:color="auto"/>
        <w:left w:val="none" w:sz="0" w:space="0" w:color="auto"/>
        <w:bottom w:val="none" w:sz="0" w:space="0" w:color="auto"/>
        <w:right w:val="none" w:sz="0" w:space="0" w:color="auto"/>
      </w:divBdr>
    </w:div>
    <w:div w:id="1194804736">
      <w:bodyDiv w:val="1"/>
      <w:marLeft w:val="0"/>
      <w:marRight w:val="0"/>
      <w:marTop w:val="0"/>
      <w:marBottom w:val="0"/>
      <w:divBdr>
        <w:top w:val="none" w:sz="0" w:space="0" w:color="auto"/>
        <w:left w:val="none" w:sz="0" w:space="0" w:color="auto"/>
        <w:bottom w:val="none" w:sz="0" w:space="0" w:color="auto"/>
        <w:right w:val="none" w:sz="0" w:space="0" w:color="auto"/>
      </w:divBdr>
    </w:div>
    <w:div w:id="1200555467">
      <w:bodyDiv w:val="1"/>
      <w:marLeft w:val="0"/>
      <w:marRight w:val="0"/>
      <w:marTop w:val="0"/>
      <w:marBottom w:val="0"/>
      <w:divBdr>
        <w:top w:val="none" w:sz="0" w:space="0" w:color="auto"/>
        <w:left w:val="none" w:sz="0" w:space="0" w:color="auto"/>
        <w:bottom w:val="none" w:sz="0" w:space="0" w:color="auto"/>
        <w:right w:val="none" w:sz="0" w:space="0" w:color="auto"/>
      </w:divBdr>
    </w:div>
    <w:div w:id="1250695500">
      <w:bodyDiv w:val="1"/>
      <w:marLeft w:val="0"/>
      <w:marRight w:val="0"/>
      <w:marTop w:val="0"/>
      <w:marBottom w:val="0"/>
      <w:divBdr>
        <w:top w:val="none" w:sz="0" w:space="0" w:color="auto"/>
        <w:left w:val="none" w:sz="0" w:space="0" w:color="auto"/>
        <w:bottom w:val="none" w:sz="0" w:space="0" w:color="auto"/>
        <w:right w:val="none" w:sz="0" w:space="0" w:color="auto"/>
      </w:divBdr>
    </w:div>
    <w:div w:id="1262646397">
      <w:bodyDiv w:val="1"/>
      <w:marLeft w:val="0"/>
      <w:marRight w:val="0"/>
      <w:marTop w:val="0"/>
      <w:marBottom w:val="0"/>
      <w:divBdr>
        <w:top w:val="none" w:sz="0" w:space="0" w:color="auto"/>
        <w:left w:val="none" w:sz="0" w:space="0" w:color="auto"/>
        <w:bottom w:val="none" w:sz="0" w:space="0" w:color="auto"/>
        <w:right w:val="none" w:sz="0" w:space="0" w:color="auto"/>
      </w:divBdr>
    </w:div>
    <w:div w:id="1270310059">
      <w:bodyDiv w:val="1"/>
      <w:marLeft w:val="0"/>
      <w:marRight w:val="0"/>
      <w:marTop w:val="0"/>
      <w:marBottom w:val="0"/>
      <w:divBdr>
        <w:top w:val="none" w:sz="0" w:space="0" w:color="auto"/>
        <w:left w:val="none" w:sz="0" w:space="0" w:color="auto"/>
        <w:bottom w:val="none" w:sz="0" w:space="0" w:color="auto"/>
        <w:right w:val="none" w:sz="0" w:space="0" w:color="auto"/>
      </w:divBdr>
    </w:div>
    <w:div w:id="1312978199">
      <w:bodyDiv w:val="1"/>
      <w:marLeft w:val="0"/>
      <w:marRight w:val="0"/>
      <w:marTop w:val="0"/>
      <w:marBottom w:val="0"/>
      <w:divBdr>
        <w:top w:val="none" w:sz="0" w:space="0" w:color="auto"/>
        <w:left w:val="none" w:sz="0" w:space="0" w:color="auto"/>
        <w:bottom w:val="none" w:sz="0" w:space="0" w:color="auto"/>
        <w:right w:val="none" w:sz="0" w:space="0" w:color="auto"/>
      </w:divBdr>
    </w:div>
    <w:div w:id="1324359201">
      <w:bodyDiv w:val="1"/>
      <w:marLeft w:val="0"/>
      <w:marRight w:val="0"/>
      <w:marTop w:val="0"/>
      <w:marBottom w:val="0"/>
      <w:divBdr>
        <w:top w:val="none" w:sz="0" w:space="0" w:color="auto"/>
        <w:left w:val="none" w:sz="0" w:space="0" w:color="auto"/>
        <w:bottom w:val="none" w:sz="0" w:space="0" w:color="auto"/>
        <w:right w:val="none" w:sz="0" w:space="0" w:color="auto"/>
      </w:divBdr>
    </w:div>
    <w:div w:id="1326588235">
      <w:bodyDiv w:val="1"/>
      <w:marLeft w:val="0"/>
      <w:marRight w:val="0"/>
      <w:marTop w:val="0"/>
      <w:marBottom w:val="0"/>
      <w:divBdr>
        <w:top w:val="none" w:sz="0" w:space="0" w:color="auto"/>
        <w:left w:val="none" w:sz="0" w:space="0" w:color="auto"/>
        <w:bottom w:val="none" w:sz="0" w:space="0" w:color="auto"/>
        <w:right w:val="none" w:sz="0" w:space="0" w:color="auto"/>
      </w:divBdr>
    </w:div>
    <w:div w:id="1331760225">
      <w:bodyDiv w:val="1"/>
      <w:marLeft w:val="0"/>
      <w:marRight w:val="0"/>
      <w:marTop w:val="0"/>
      <w:marBottom w:val="0"/>
      <w:divBdr>
        <w:top w:val="none" w:sz="0" w:space="0" w:color="auto"/>
        <w:left w:val="none" w:sz="0" w:space="0" w:color="auto"/>
        <w:bottom w:val="none" w:sz="0" w:space="0" w:color="auto"/>
        <w:right w:val="none" w:sz="0" w:space="0" w:color="auto"/>
      </w:divBdr>
    </w:div>
    <w:div w:id="1354767701">
      <w:bodyDiv w:val="1"/>
      <w:marLeft w:val="0"/>
      <w:marRight w:val="0"/>
      <w:marTop w:val="0"/>
      <w:marBottom w:val="0"/>
      <w:divBdr>
        <w:top w:val="none" w:sz="0" w:space="0" w:color="auto"/>
        <w:left w:val="none" w:sz="0" w:space="0" w:color="auto"/>
        <w:bottom w:val="none" w:sz="0" w:space="0" w:color="auto"/>
        <w:right w:val="none" w:sz="0" w:space="0" w:color="auto"/>
      </w:divBdr>
    </w:div>
    <w:div w:id="1365326784">
      <w:bodyDiv w:val="1"/>
      <w:marLeft w:val="0"/>
      <w:marRight w:val="0"/>
      <w:marTop w:val="0"/>
      <w:marBottom w:val="0"/>
      <w:divBdr>
        <w:top w:val="none" w:sz="0" w:space="0" w:color="auto"/>
        <w:left w:val="none" w:sz="0" w:space="0" w:color="auto"/>
        <w:bottom w:val="none" w:sz="0" w:space="0" w:color="auto"/>
        <w:right w:val="none" w:sz="0" w:space="0" w:color="auto"/>
      </w:divBdr>
    </w:div>
    <w:div w:id="1374883158">
      <w:bodyDiv w:val="1"/>
      <w:marLeft w:val="0"/>
      <w:marRight w:val="0"/>
      <w:marTop w:val="0"/>
      <w:marBottom w:val="0"/>
      <w:divBdr>
        <w:top w:val="none" w:sz="0" w:space="0" w:color="auto"/>
        <w:left w:val="none" w:sz="0" w:space="0" w:color="auto"/>
        <w:bottom w:val="none" w:sz="0" w:space="0" w:color="auto"/>
        <w:right w:val="none" w:sz="0" w:space="0" w:color="auto"/>
      </w:divBdr>
    </w:div>
    <w:div w:id="1390884073">
      <w:bodyDiv w:val="1"/>
      <w:marLeft w:val="0"/>
      <w:marRight w:val="0"/>
      <w:marTop w:val="0"/>
      <w:marBottom w:val="0"/>
      <w:divBdr>
        <w:top w:val="none" w:sz="0" w:space="0" w:color="auto"/>
        <w:left w:val="none" w:sz="0" w:space="0" w:color="auto"/>
        <w:bottom w:val="none" w:sz="0" w:space="0" w:color="auto"/>
        <w:right w:val="none" w:sz="0" w:space="0" w:color="auto"/>
      </w:divBdr>
    </w:div>
    <w:div w:id="1409302384">
      <w:bodyDiv w:val="1"/>
      <w:marLeft w:val="0"/>
      <w:marRight w:val="0"/>
      <w:marTop w:val="0"/>
      <w:marBottom w:val="0"/>
      <w:divBdr>
        <w:top w:val="none" w:sz="0" w:space="0" w:color="auto"/>
        <w:left w:val="none" w:sz="0" w:space="0" w:color="auto"/>
        <w:bottom w:val="none" w:sz="0" w:space="0" w:color="auto"/>
        <w:right w:val="none" w:sz="0" w:space="0" w:color="auto"/>
      </w:divBdr>
    </w:div>
    <w:div w:id="1434746323">
      <w:bodyDiv w:val="1"/>
      <w:marLeft w:val="0"/>
      <w:marRight w:val="0"/>
      <w:marTop w:val="0"/>
      <w:marBottom w:val="0"/>
      <w:divBdr>
        <w:top w:val="none" w:sz="0" w:space="0" w:color="auto"/>
        <w:left w:val="none" w:sz="0" w:space="0" w:color="auto"/>
        <w:bottom w:val="none" w:sz="0" w:space="0" w:color="auto"/>
        <w:right w:val="none" w:sz="0" w:space="0" w:color="auto"/>
      </w:divBdr>
    </w:div>
    <w:div w:id="1474248380">
      <w:bodyDiv w:val="1"/>
      <w:marLeft w:val="0"/>
      <w:marRight w:val="0"/>
      <w:marTop w:val="0"/>
      <w:marBottom w:val="0"/>
      <w:divBdr>
        <w:top w:val="none" w:sz="0" w:space="0" w:color="auto"/>
        <w:left w:val="none" w:sz="0" w:space="0" w:color="auto"/>
        <w:bottom w:val="none" w:sz="0" w:space="0" w:color="auto"/>
        <w:right w:val="none" w:sz="0" w:space="0" w:color="auto"/>
      </w:divBdr>
    </w:div>
    <w:div w:id="1475484925">
      <w:bodyDiv w:val="1"/>
      <w:marLeft w:val="0"/>
      <w:marRight w:val="0"/>
      <w:marTop w:val="0"/>
      <w:marBottom w:val="0"/>
      <w:divBdr>
        <w:top w:val="none" w:sz="0" w:space="0" w:color="auto"/>
        <w:left w:val="none" w:sz="0" w:space="0" w:color="auto"/>
        <w:bottom w:val="none" w:sz="0" w:space="0" w:color="auto"/>
        <w:right w:val="none" w:sz="0" w:space="0" w:color="auto"/>
      </w:divBdr>
    </w:div>
    <w:div w:id="1539581570">
      <w:bodyDiv w:val="1"/>
      <w:marLeft w:val="0"/>
      <w:marRight w:val="0"/>
      <w:marTop w:val="0"/>
      <w:marBottom w:val="0"/>
      <w:divBdr>
        <w:top w:val="none" w:sz="0" w:space="0" w:color="auto"/>
        <w:left w:val="none" w:sz="0" w:space="0" w:color="auto"/>
        <w:bottom w:val="none" w:sz="0" w:space="0" w:color="auto"/>
        <w:right w:val="none" w:sz="0" w:space="0" w:color="auto"/>
      </w:divBdr>
    </w:div>
    <w:div w:id="1552307995">
      <w:bodyDiv w:val="1"/>
      <w:marLeft w:val="0"/>
      <w:marRight w:val="0"/>
      <w:marTop w:val="0"/>
      <w:marBottom w:val="0"/>
      <w:divBdr>
        <w:top w:val="none" w:sz="0" w:space="0" w:color="auto"/>
        <w:left w:val="none" w:sz="0" w:space="0" w:color="auto"/>
        <w:bottom w:val="none" w:sz="0" w:space="0" w:color="auto"/>
        <w:right w:val="none" w:sz="0" w:space="0" w:color="auto"/>
      </w:divBdr>
      <w:divsChild>
        <w:div w:id="329675814">
          <w:marLeft w:val="0"/>
          <w:marRight w:val="0"/>
          <w:marTop w:val="0"/>
          <w:marBottom w:val="0"/>
          <w:divBdr>
            <w:top w:val="none" w:sz="0" w:space="0" w:color="auto"/>
            <w:left w:val="none" w:sz="0" w:space="0" w:color="auto"/>
            <w:bottom w:val="none" w:sz="0" w:space="0" w:color="auto"/>
            <w:right w:val="none" w:sz="0" w:space="0" w:color="auto"/>
          </w:divBdr>
          <w:divsChild>
            <w:div w:id="118424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531047">
      <w:bodyDiv w:val="1"/>
      <w:marLeft w:val="0"/>
      <w:marRight w:val="0"/>
      <w:marTop w:val="0"/>
      <w:marBottom w:val="0"/>
      <w:divBdr>
        <w:top w:val="none" w:sz="0" w:space="0" w:color="auto"/>
        <w:left w:val="none" w:sz="0" w:space="0" w:color="auto"/>
        <w:bottom w:val="none" w:sz="0" w:space="0" w:color="auto"/>
        <w:right w:val="none" w:sz="0" w:space="0" w:color="auto"/>
      </w:divBdr>
    </w:div>
    <w:div w:id="1572888344">
      <w:bodyDiv w:val="1"/>
      <w:marLeft w:val="0"/>
      <w:marRight w:val="0"/>
      <w:marTop w:val="0"/>
      <w:marBottom w:val="0"/>
      <w:divBdr>
        <w:top w:val="none" w:sz="0" w:space="0" w:color="auto"/>
        <w:left w:val="none" w:sz="0" w:space="0" w:color="auto"/>
        <w:bottom w:val="none" w:sz="0" w:space="0" w:color="auto"/>
        <w:right w:val="none" w:sz="0" w:space="0" w:color="auto"/>
      </w:divBdr>
    </w:div>
    <w:div w:id="1574001545">
      <w:bodyDiv w:val="1"/>
      <w:marLeft w:val="0"/>
      <w:marRight w:val="0"/>
      <w:marTop w:val="0"/>
      <w:marBottom w:val="0"/>
      <w:divBdr>
        <w:top w:val="none" w:sz="0" w:space="0" w:color="auto"/>
        <w:left w:val="none" w:sz="0" w:space="0" w:color="auto"/>
        <w:bottom w:val="none" w:sz="0" w:space="0" w:color="auto"/>
        <w:right w:val="none" w:sz="0" w:space="0" w:color="auto"/>
      </w:divBdr>
    </w:div>
    <w:div w:id="1577714017">
      <w:bodyDiv w:val="1"/>
      <w:marLeft w:val="0"/>
      <w:marRight w:val="0"/>
      <w:marTop w:val="0"/>
      <w:marBottom w:val="0"/>
      <w:divBdr>
        <w:top w:val="none" w:sz="0" w:space="0" w:color="auto"/>
        <w:left w:val="none" w:sz="0" w:space="0" w:color="auto"/>
        <w:bottom w:val="none" w:sz="0" w:space="0" w:color="auto"/>
        <w:right w:val="none" w:sz="0" w:space="0" w:color="auto"/>
      </w:divBdr>
    </w:div>
    <w:div w:id="1584290864">
      <w:bodyDiv w:val="1"/>
      <w:marLeft w:val="0"/>
      <w:marRight w:val="0"/>
      <w:marTop w:val="0"/>
      <w:marBottom w:val="0"/>
      <w:divBdr>
        <w:top w:val="none" w:sz="0" w:space="0" w:color="auto"/>
        <w:left w:val="none" w:sz="0" w:space="0" w:color="auto"/>
        <w:bottom w:val="none" w:sz="0" w:space="0" w:color="auto"/>
        <w:right w:val="none" w:sz="0" w:space="0" w:color="auto"/>
      </w:divBdr>
    </w:div>
    <w:div w:id="1587225672">
      <w:bodyDiv w:val="1"/>
      <w:marLeft w:val="0"/>
      <w:marRight w:val="0"/>
      <w:marTop w:val="0"/>
      <w:marBottom w:val="0"/>
      <w:divBdr>
        <w:top w:val="none" w:sz="0" w:space="0" w:color="auto"/>
        <w:left w:val="none" w:sz="0" w:space="0" w:color="auto"/>
        <w:bottom w:val="none" w:sz="0" w:space="0" w:color="auto"/>
        <w:right w:val="none" w:sz="0" w:space="0" w:color="auto"/>
      </w:divBdr>
    </w:div>
    <w:div w:id="1626736117">
      <w:bodyDiv w:val="1"/>
      <w:marLeft w:val="0"/>
      <w:marRight w:val="0"/>
      <w:marTop w:val="0"/>
      <w:marBottom w:val="0"/>
      <w:divBdr>
        <w:top w:val="none" w:sz="0" w:space="0" w:color="auto"/>
        <w:left w:val="none" w:sz="0" w:space="0" w:color="auto"/>
        <w:bottom w:val="none" w:sz="0" w:space="0" w:color="auto"/>
        <w:right w:val="none" w:sz="0" w:space="0" w:color="auto"/>
      </w:divBdr>
    </w:div>
    <w:div w:id="1638104509">
      <w:bodyDiv w:val="1"/>
      <w:marLeft w:val="0"/>
      <w:marRight w:val="0"/>
      <w:marTop w:val="0"/>
      <w:marBottom w:val="0"/>
      <w:divBdr>
        <w:top w:val="none" w:sz="0" w:space="0" w:color="auto"/>
        <w:left w:val="none" w:sz="0" w:space="0" w:color="auto"/>
        <w:bottom w:val="none" w:sz="0" w:space="0" w:color="auto"/>
        <w:right w:val="none" w:sz="0" w:space="0" w:color="auto"/>
      </w:divBdr>
      <w:divsChild>
        <w:div w:id="457917820">
          <w:marLeft w:val="0"/>
          <w:marRight w:val="0"/>
          <w:marTop w:val="0"/>
          <w:marBottom w:val="0"/>
          <w:divBdr>
            <w:top w:val="none" w:sz="0" w:space="0" w:color="auto"/>
            <w:left w:val="none" w:sz="0" w:space="0" w:color="auto"/>
            <w:bottom w:val="none" w:sz="0" w:space="0" w:color="auto"/>
            <w:right w:val="none" w:sz="0" w:space="0" w:color="auto"/>
          </w:divBdr>
          <w:divsChild>
            <w:div w:id="1751806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895839">
      <w:bodyDiv w:val="1"/>
      <w:marLeft w:val="0"/>
      <w:marRight w:val="0"/>
      <w:marTop w:val="0"/>
      <w:marBottom w:val="0"/>
      <w:divBdr>
        <w:top w:val="none" w:sz="0" w:space="0" w:color="auto"/>
        <w:left w:val="none" w:sz="0" w:space="0" w:color="auto"/>
        <w:bottom w:val="none" w:sz="0" w:space="0" w:color="auto"/>
        <w:right w:val="none" w:sz="0" w:space="0" w:color="auto"/>
      </w:divBdr>
    </w:div>
    <w:div w:id="1697148913">
      <w:bodyDiv w:val="1"/>
      <w:marLeft w:val="0"/>
      <w:marRight w:val="0"/>
      <w:marTop w:val="0"/>
      <w:marBottom w:val="0"/>
      <w:divBdr>
        <w:top w:val="none" w:sz="0" w:space="0" w:color="auto"/>
        <w:left w:val="none" w:sz="0" w:space="0" w:color="auto"/>
        <w:bottom w:val="none" w:sz="0" w:space="0" w:color="auto"/>
        <w:right w:val="none" w:sz="0" w:space="0" w:color="auto"/>
      </w:divBdr>
      <w:divsChild>
        <w:div w:id="405995923">
          <w:marLeft w:val="0"/>
          <w:marRight w:val="0"/>
          <w:marTop w:val="0"/>
          <w:marBottom w:val="0"/>
          <w:divBdr>
            <w:top w:val="none" w:sz="0" w:space="0" w:color="auto"/>
            <w:left w:val="none" w:sz="0" w:space="0" w:color="auto"/>
            <w:bottom w:val="none" w:sz="0" w:space="0" w:color="auto"/>
            <w:right w:val="none" w:sz="0" w:space="0" w:color="auto"/>
          </w:divBdr>
        </w:div>
        <w:div w:id="790243268">
          <w:marLeft w:val="0"/>
          <w:marRight w:val="0"/>
          <w:marTop w:val="0"/>
          <w:marBottom w:val="0"/>
          <w:divBdr>
            <w:top w:val="none" w:sz="0" w:space="0" w:color="auto"/>
            <w:left w:val="none" w:sz="0" w:space="0" w:color="auto"/>
            <w:bottom w:val="none" w:sz="0" w:space="0" w:color="auto"/>
            <w:right w:val="none" w:sz="0" w:space="0" w:color="auto"/>
          </w:divBdr>
        </w:div>
        <w:div w:id="856189001">
          <w:marLeft w:val="0"/>
          <w:marRight w:val="0"/>
          <w:marTop w:val="0"/>
          <w:marBottom w:val="0"/>
          <w:divBdr>
            <w:top w:val="none" w:sz="0" w:space="0" w:color="auto"/>
            <w:left w:val="none" w:sz="0" w:space="0" w:color="auto"/>
            <w:bottom w:val="none" w:sz="0" w:space="0" w:color="auto"/>
            <w:right w:val="none" w:sz="0" w:space="0" w:color="auto"/>
          </w:divBdr>
        </w:div>
        <w:div w:id="1729260990">
          <w:marLeft w:val="0"/>
          <w:marRight w:val="0"/>
          <w:marTop w:val="0"/>
          <w:marBottom w:val="0"/>
          <w:divBdr>
            <w:top w:val="none" w:sz="0" w:space="0" w:color="auto"/>
            <w:left w:val="none" w:sz="0" w:space="0" w:color="auto"/>
            <w:bottom w:val="none" w:sz="0" w:space="0" w:color="auto"/>
            <w:right w:val="none" w:sz="0" w:space="0" w:color="auto"/>
          </w:divBdr>
        </w:div>
      </w:divsChild>
    </w:div>
    <w:div w:id="1701738770">
      <w:bodyDiv w:val="1"/>
      <w:marLeft w:val="0"/>
      <w:marRight w:val="0"/>
      <w:marTop w:val="0"/>
      <w:marBottom w:val="0"/>
      <w:divBdr>
        <w:top w:val="none" w:sz="0" w:space="0" w:color="auto"/>
        <w:left w:val="none" w:sz="0" w:space="0" w:color="auto"/>
        <w:bottom w:val="none" w:sz="0" w:space="0" w:color="auto"/>
        <w:right w:val="none" w:sz="0" w:space="0" w:color="auto"/>
      </w:divBdr>
    </w:div>
    <w:div w:id="1706562338">
      <w:bodyDiv w:val="1"/>
      <w:marLeft w:val="0"/>
      <w:marRight w:val="0"/>
      <w:marTop w:val="0"/>
      <w:marBottom w:val="0"/>
      <w:divBdr>
        <w:top w:val="none" w:sz="0" w:space="0" w:color="auto"/>
        <w:left w:val="none" w:sz="0" w:space="0" w:color="auto"/>
        <w:bottom w:val="none" w:sz="0" w:space="0" w:color="auto"/>
        <w:right w:val="none" w:sz="0" w:space="0" w:color="auto"/>
      </w:divBdr>
      <w:divsChild>
        <w:div w:id="818303317">
          <w:marLeft w:val="0"/>
          <w:marRight w:val="0"/>
          <w:marTop w:val="0"/>
          <w:marBottom w:val="0"/>
          <w:divBdr>
            <w:top w:val="none" w:sz="0" w:space="0" w:color="auto"/>
            <w:left w:val="none" w:sz="0" w:space="0" w:color="auto"/>
            <w:bottom w:val="none" w:sz="0" w:space="0" w:color="auto"/>
            <w:right w:val="none" w:sz="0" w:space="0" w:color="auto"/>
          </w:divBdr>
          <w:divsChild>
            <w:div w:id="168389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365802">
      <w:bodyDiv w:val="1"/>
      <w:marLeft w:val="0"/>
      <w:marRight w:val="0"/>
      <w:marTop w:val="0"/>
      <w:marBottom w:val="0"/>
      <w:divBdr>
        <w:top w:val="none" w:sz="0" w:space="0" w:color="auto"/>
        <w:left w:val="none" w:sz="0" w:space="0" w:color="auto"/>
        <w:bottom w:val="none" w:sz="0" w:space="0" w:color="auto"/>
        <w:right w:val="none" w:sz="0" w:space="0" w:color="auto"/>
      </w:divBdr>
    </w:div>
    <w:div w:id="1748649222">
      <w:bodyDiv w:val="1"/>
      <w:marLeft w:val="0"/>
      <w:marRight w:val="0"/>
      <w:marTop w:val="0"/>
      <w:marBottom w:val="0"/>
      <w:divBdr>
        <w:top w:val="none" w:sz="0" w:space="0" w:color="auto"/>
        <w:left w:val="none" w:sz="0" w:space="0" w:color="auto"/>
        <w:bottom w:val="none" w:sz="0" w:space="0" w:color="auto"/>
        <w:right w:val="none" w:sz="0" w:space="0" w:color="auto"/>
      </w:divBdr>
    </w:div>
    <w:div w:id="1831096039">
      <w:bodyDiv w:val="1"/>
      <w:marLeft w:val="0"/>
      <w:marRight w:val="0"/>
      <w:marTop w:val="0"/>
      <w:marBottom w:val="0"/>
      <w:divBdr>
        <w:top w:val="none" w:sz="0" w:space="0" w:color="auto"/>
        <w:left w:val="none" w:sz="0" w:space="0" w:color="auto"/>
        <w:bottom w:val="none" w:sz="0" w:space="0" w:color="auto"/>
        <w:right w:val="none" w:sz="0" w:space="0" w:color="auto"/>
      </w:divBdr>
    </w:div>
    <w:div w:id="1868833989">
      <w:bodyDiv w:val="1"/>
      <w:marLeft w:val="0"/>
      <w:marRight w:val="0"/>
      <w:marTop w:val="0"/>
      <w:marBottom w:val="0"/>
      <w:divBdr>
        <w:top w:val="none" w:sz="0" w:space="0" w:color="auto"/>
        <w:left w:val="none" w:sz="0" w:space="0" w:color="auto"/>
        <w:bottom w:val="none" w:sz="0" w:space="0" w:color="auto"/>
        <w:right w:val="none" w:sz="0" w:space="0" w:color="auto"/>
      </w:divBdr>
    </w:div>
    <w:div w:id="1886797125">
      <w:bodyDiv w:val="1"/>
      <w:marLeft w:val="0"/>
      <w:marRight w:val="0"/>
      <w:marTop w:val="0"/>
      <w:marBottom w:val="0"/>
      <w:divBdr>
        <w:top w:val="none" w:sz="0" w:space="0" w:color="auto"/>
        <w:left w:val="none" w:sz="0" w:space="0" w:color="auto"/>
        <w:bottom w:val="none" w:sz="0" w:space="0" w:color="auto"/>
        <w:right w:val="none" w:sz="0" w:space="0" w:color="auto"/>
      </w:divBdr>
    </w:div>
    <w:div w:id="1904757441">
      <w:bodyDiv w:val="1"/>
      <w:marLeft w:val="0"/>
      <w:marRight w:val="0"/>
      <w:marTop w:val="0"/>
      <w:marBottom w:val="0"/>
      <w:divBdr>
        <w:top w:val="none" w:sz="0" w:space="0" w:color="auto"/>
        <w:left w:val="none" w:sz="0" w:space="0" w:color="auto"/>
        <w:bottom w:val="none" w:sz="0" w:space="0" w:color="auto"/>
        <w:right w:val="none" w:sz="0" w:space="0" w:color="auto"/>
      </w:divBdr>
    </w:div>
    <w:div w:id="1958490500">
      <w:bodyDiv w:val="1"/>
      <w:marLeft w:val="0"/>
      <w:marRight w:val="0"/>
      <w:marTop w:val="0"/>
      <w:marBottom w:val="0"/>
      <w:divBdr>
        <w:top w:val="none" w:sz="0" w:space="0" w:color="auto"/>
        <w:left w:val="none" w:sz="0" w:space="0" w:color="auto"/>
        <w:bottom w:val="none" w:sz="0" w:space="0" w:color="auto"/>
        <w:right w:val="none" w:sz="0" w:space="0" w:color="auto"/>
      </w:divBdr>
    </w:div>
    <w:div w:id="1968852120">
      <w:bodyDiv w:val="1"/>
      <w:marLeft w:val="0"/>
      <w:marRight w:val="0"/>
      <w:marTop w:val="0"/>
      <w:marBottom w:val="0"/>
      <w:divBdr>
        <w:top w:val="none" w:sz="0" w:space="0" w:color="auto"/>
        <w:left w:val="none" w:sz="0" w:space="0" w:color="auto"/>
        <w:bottom w:val="none" w:sz="0" w:space="0" w:color="auto"/>
        <w:right w:val="none" w:sz="0" w:space="0" w:color="auto"/>
      </w:divBdr>
    </w:div>
    <w:div w:id="1970092088">
      <w:bodyDiv w:val="1"/>
      <w:marLeft w:val="0"/>
      <w:marRight w:val="0"/>
      <w:marTop w:val="0"/>
      <w:marBottom w:val="0"/>
      <w:divBdr>
        <w:top w:val="none" w:sz="0" w:space="0" w:color="auto"/>
        <w:left w:val="none" w:sz="0" w:space="0" w:color="auto"/>
        <w:bottom w:val="none" w:sz="0" w:space="0" w:color="auto"/>
        <w:right w:val="none" w:sz="0" w:space="0" w:color="auto"/>
      </w:divBdr>
    </w:div>
    <w:div w:id="1978870331">
      <w:bodyDiv w:val="1"/>
      <w:marLeft w:val="0"/>
      <w:marRight w:val="0"/>
      <w:marTop w:val="0"/>
      <w:marBottom w:val="0"/>
      <w:divBdr>
        <w:top w:val="none" w:sz="0" w:space="0" w:color="auto"/>
        <w:left w:val="none" w:sz="0" w:space="0" w:color="auto"/>
        <w:bottom w:val="none" w:sz="0" w:space="0" w:color="auto"/>
        <w:right w:val="none" w:sz="0" w:space="0" w:color="auto"/>
      </w:divBdr>
    </w:div>
    <w:div w:id="1987002436">
      <w:bodyDiv w:val="1"/>
      <w:marLeft w:val="0"/>
      <w:marRight w:val="0"/>
      <w:marTop w:val="0"/>
      <w:marBottom w:val="0"/>
      <w:divBdr>
        <w:top w:val="none" w:sz="0" w:space="0" w:color="auto"/>
        <w:left w:val="none" w:sz="0" w:space="0" w:color="auto"/>
        <w:bottom w:val="none" w:sz="0" w:space="0" w:color="auto"/>
        <w:right w:val="none" w:sz="0" w:space="0" w:color="auto"/>
      </w:divBdr>
      <w:divsChild>
        <w:div w:id="1811822462">
          <w:marLeft w:val="0"/>
          <w:marRight w:val="0"/>
          <w:marTop w:val="0"/>
          <w:marBottom w:val="0"/>
          <w:divBdr>
            <w:top w:val="none" w:sz="0" w:space="0" w:color="auto"/>
            <w:left w:val="none" w:sz="0" w:space="0" w:color="auto"/>
            <w:bottom w:val="none" w:sz="0" w:space="0" w:color="auto"/>
            <w:right w:val="none" w:sz="0" w:space="0" w:color="auto"/>
          </w:divBdr>
          <w:divsChild>
            <w:div w:id="735083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963543">
      <w:bodyDiv w:val="1"/>
      <w:marLeft w:val="0"/>
      <w:marRight w:val="0"/>
      <w:marTop w:val="0"/>
      <w:marBottom w:val="0"/>
      <w:divBdr>
        <w:top w:val="none" w:sz="0" w:space="0" w:color="auto"/>
        <w:left w:val="none" w:sz="0" w:space="0" w:color="auto"/>
        <w:bottom w:val="none" w:sz="0" w:space="0" w:color="auto"/>
        <w:right w:val="none" w:sz="0" w:space="0" w:color="auto"/>
      </w:divBdr>
    </w:div>
    <w:div w:id="2046786789">
      <w:bodyDiv w:val="1"/>
      <w:marLeft w:val="0"/>
      <w:marRight w:val="0"/>
      <w:marTop w:val="0"/>
      <w:marBottom w:val="0"/>
      <w:divBdr>
        <w:top w:val="none" w:sz="0" w:space="0" w:color="auto"/>
        <w:left w:val="none" w:sz="0" w:space="0" w:color="auto"/>
        <w:bottom w:val="none" w:sz="0" w:space="0" w:color="auto"/>
        <w:right w:val="none" w:sz="0" w:space="0" w:color="auto"/>
      </w:divBdr>
    </w:div>
    <w:div w:id="2071612157">
      <w:bodyDiv w:val="1"/>
      <w:marLeft w:val="0"/>
      <w:marRight w:val="0"/>
      <w:marTop w:val="0"/>
      <w:marBottom w:val="0"/>
      <w:divBdr>
        <w:top w:val="none" w:sz="0" w:space="0" w:color="auto"/>
        <w:left w:val="none" w:sz="0" w:space="0" w:color="auto"/>
        <w:bottom w:val="none" w:sz="0" w:space="0" w:color="auto"/>
        <w:right w:val="none" w:sz="0" w:space="0" w:color="auto"/>
      </w:divBdr>
    </w:div>
    <w:div w:id="2114939903">
      <w:bodyDiv w:val="1"/>
      <w:marLeft w:val="0"/>
      <w:marRight w:val="0"/>
      <w:marTop w:val="0"/>
      <w:marBottom w:val="0"/>
      <w:divBdr>
        <w:top w:val="none" w:sz="0" w:space="0" w:color="auto"/>
        <w:left w:val="none" w:sz="0" w:space="0" w:color="auto"/>
        <w:bottom w:val="none" w:sz="0" w:space="0" w:color="auto"/>
        <w:right w:val="none" w:sz="0" w:space="0" w:color="auto"/>
      </w:divBdr>
    </w:div>
    <w:div w:id="2118793646">
      <w:bodyDiv w:val="1"/>
      <w:marLeft w:val="0"/>
      <w:marRight w:val="0"/>
      <w:marTop w:val="0"/>
      <w:marBottom w:val="0"/>
      <w:divBdr>
        <w:top w:val="none" w:sz="0" w:space="0" w:color="auto"/>
        <w:left w:val="none" w:sz="0" w:space="0" w:color="auto"/>
        <w:bottom w:val="none" w:sz="0" w:space="0" w:color="auto"/>
        <w:right w:val="none" w:sz="0" w:space="0" w:color="auto"/>
      </w:divBdr>
    </w:div>
    <w:div w:id="2120635326">
      <w:bodyDiv w:val="1"/>
      <w:marLeft w:val="0"/>
      <w:marRight w:val="0"/>
      <w:marTop w:val="0"/>
      <w:marBottom w:val="0"/>
      <w:divBdr>
        <w:top w:val="none" w:sz="0" w:space="0" w:color="auto"/>
        <w:left w:val="none" w:sz="0" w:space="0" w:color="auto"/>
        <w:bottom w:val="none" w:sz="0" w:space="0" w:color="auto"/>
        <w:right w:val="none" w:sz="0" w:space="0" w:color="auto"/>
      </w:divBdr>
    </w:div>
    <w:div w:id="2122646693">
      <w:bodyDiv w:val="1"/>
      <w:marLeft w:val="0"/>
      <w:marRight w:val="0"/>
      <w:marTop w:val="0"/>
      <w:marBottom w:val="0"/>
      <w:divBdr>
        <w:top w:val="none" w:sz="0" w:space="0" w:color="auto"/>
        <w:left w:val="none" w:sz="0" w:space="0" w:color="auto"/>
        <w:bottom w:val="none" w:sz="0" w:space="0" w:color="auto"/>
        <w:right w:val="none" w:sz="0" w:space="0" w:color="auto"/>
      </w:divBdr>
    </w:div>
    <w:div w:id="2130195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hyperlink" Target="consultantplus://offline/ref=C65A3410F354D60CCAF9D9A4D9106085F964CF8A41ED31C18E48B58DAC212A9E1403F5A364FB2D78E2w5H" TargetMode="Externa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0.jpe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19.jpeg"/><Relationship Id="rId38" Type="http://schemas.openxmlformats.org/officeDocument/2006/relationships/hyperlink" Target="consultantplus://offline/ref=C65A3410F354D60CCAF9D9A4D9106085F964CF8A41ED31C18E48B58DAC212A9E1403F5A364FB2D79E2w2H" TargetMode="Externa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footer" Target="footer3.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2.jpeg"/><Relationship Id="rId10" Type="http://schemas.openxmlformats.org/officeDocument/2006/relationships/header" Target="header1.xml"/><Relationship Id="rId19" Type="http://schemas.openxmlformats.org/officeDocument/2006/relationships/image" Target="media/image8.jpeg"/><Relationship Id="rId31"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footer" Target="footer4.xml"/><Relationship Id="rId35" Type="http://schemas.openxmlformats.org/officeDocument/2006/relationships/image" Target="media/image2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F1A75F2-0DE4-4131-A346-27C122075C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928</TotalTime>
  <Pages>32</Pages>
  <Words>3422</Words>
  <Characters>19511</Characters>
  <Application>Microsoft Office Word</Application>
  <DocSecurity>0</DocSecurity>
  <Lines>162</Lines>
  <Paragraphs>45</Paragraphs>
  <ScaleCrop>false</ScaleCrop>
  <HeadingPairs>
    <vt:vector size="2" baseType="variant">
      <vt:variant>
        <vt:lpstr>Название</vt:lpstr>
      </vt:variant>
      <vt:variant>
        <vt:i4>1</vt:i4>
      </vt:variant>
    </vt:vector>
  </HeadingPairs>
  <TitlesOfParts>
    <vt:vector size="1" baseType="lpstr">
      <vt:lpstr>Содержание</vt:lpstr>
    </vt:vector>
  </TitlesOfParts>
  <Company/>
  <LinksUpToDate>false</LinksUpToDate>
  <CharactersWithSpaces>22888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Содержание</dc:title>
  <dc:creator>User</dc:creator>
  <cp:lastModifiedBy>Арина</cp:lastModifiedBy>
  <cp:revision>68</cp:revision>
  <cp:lastPrinted>2019-02-06T11:09:00Z</cp:lastPrinted>
  <dcterms:created xsi:type="dcterms:W3CDTF">2016-06-02T14:40:00Z</dcterms:created>
  <dcterms:modified xsi:type="dcterms:W3CDTF">2019-04-08T05:56:00Z</dcterms:modified>
</cp:coreProperties>
</file>