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5EB" w:rsidRPr="00BA5942" w:rsidRDefault="004455EB" w:rsidP="0008044E">
      <w:pPr>
        <w:suppressAutoHyphens w:val="0"/>
        <w:overflowPunct w:val="0"/>
        <w:autoSpaceDE w:val="0"/>
        <w:ind w:right="-1"/>
        <w:jc w:val="center"/>
        <w:textAlignment w:val="baseline"/>
        <w:rPr>
          <w:b/>
          <w:bCs/>
          <w:iCs/>
          <w:sz w:val="20"/>
          <w:szCs w:val="20"/>
          <w:lang w:eastAsia="ru-RU"/>
        </w:rPr>
      </w:pPr>
      <w:r w:rsidRPr="00BA5942">
        <w:rPr>
          <w:b/>
          <w:noProof/>
          <w:sz w:val="20"/>
          <w:szCs w:val="20"/>
          <w:lang w:eastAsia="ru-RU"/>
        </w:rPr>
        <w:drawing>
          <wp:inline distT="0" distB="0" distL="0" distR="0" wp14:anchorId="180EAF18" wp14:editId="065FD96E">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4455EB" w:rsidRPr="00BA5942" w:rsidRDefault="004455EB" w:rsidP="0008044E">
      <w:pPr>
        <w:ind w:right="-3"/>
        <w:jc w:val="center"/>
        <w:rPr>
          <w:rFonts w:eastAsia="Lucida Sans Unicode"/>
          <w:lang w:eastAsia="ru-RU"/>
        </w:rPr>
      </w:pPr>
    </w:p>
    <w:p w:rsidR="004455EB" w:rsidRPr="00BA5942" w:rsidRDefault="004455EB" w:rsidP="0008044E">
      <w:pPr>
        <w:ind w:right="-3"/>
        <w:jc w:val="center"/>
        <w:rPr>
          <w:rFonts w:eastAsia="Lucida Sans Unicode"/>
          <w:bCs/>
          <w:kern w:val="1"/>
          <w:sz w:val="20"/>
          <w:szCs w:val="20"/>
          <w:lang w:eastAsia="ru-RU"/>
        </w:rPr>
      </w:pPr>
      <w:r w:rsidRPr="00BA5942">
        <w:rPr>
          <w:rFonts w:eastAsia="Lucida Sans Unicode"/>
          <w:bCs/>
          <w:kern w:val="1"/>
          <w:sz w:val="20"/>
          <w:szCs w:val="20"/>
          <w:lang w:eastAsia="ru-RU"/>
        </w:rPr>
        <w:t>ООО «Архивариус»</w:t>
      </w:r>
    </w:p>
    <w:p w:rsidR="004455EB" w:rsidRPr="00BA5942" w:rsidRDefault="004455EB" w:rsidP="0008044E">
      <w:pPr>
        <w:tabs>
          <w:tab w:val="left" w:pos="5700"/>
        </w:tabs>
        <w:suppressAutoHyphens w:val="0"/>
        <w:ind w:right="-3"/>
        <w:jc w:val="center"/>
        <w:rPr>
          <w:sz w:val="20"/>
          <w:szCs w:val="20"/>
          <w:lang w:eastAsia="ru-RU"/>
        </w:rPr>
      </w:pPr>
      <w:r w:rsidRPr="00BA5942">
        <w:rPr>
          <w:sz w:val="20"/>
          <w:szCs w:val="20"/>
          <w:lang w:eastAsia="ru-RU"/>
        </w:rPr>
        <w:t>Челябинская обл., г. Магнитогорск, пр. Металлургов, д. 12</w:t>
      </w:r>
    </w:p>
    <w:p w:rsidR="004455EB" w:rsidRPr="00BA5942" w:rsidRDefault="004455EB" w:rsidP="0008044E">
      <w:pPr>
        <w:tabs>
          <w:tab w:val="left" w:pos="5700"/>
        </w:tabs>
        <w:suppressAutoHyphens w:val="0"/>
        <w:ind w:right="-3"/>
        <w:jc w:val="center"/>
        <w:rPr>
          <w:sz w:val="20"/>
          <w:szCs w:val="20"/>
          <w:lang w:eastAsia="ru-RU"/>
        </w:rPr>
      </w:pPr>
      <w:r w:rsidRPr="00BA5942">
        <w:rPr>
          <w:sz w:val="20"/>
          <w:szCs w:val="20"/>
          <w:lang w:val="en-US" w:eastAsia="ru-RU"/>
        </w:rPr>
        <w:t>archivar</w:t>
      </w:r>
      <w:r w:rsidRPr="00BA5942">
        <w:rPr>
          <w:sz w:val="20"/>
          <w:szCs w:val="20"/>
          <w:lang w:eastAsia="ru-RU"/>
        </w:rPr>
        <w:t>.</w:t>
      </w:r>
      <w:r w:rsidRPr="00BA5942">
        <w:rPr>
          <w:sz w:val="20"/>
          <w:szCs w:val="20"/>
          <w:lang w:val="en-US" w:eastAsia="ru-RU"/>
        </w:rPr>
        <w:t>ru</w:t>
      </w:r>
    </w:p>
    <w:p w:rsidR="004455EB" w:rsidRPr="00BA5942"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BA5942">
        <w:rPr>
          <w:noProof/>
          <w:lang w:eastAsia="ru-RU"/>
        </w:rPr>
        <mc:AlternateContent>
          <mc:Choice Requires="wps">
            <w:drawing>
              <wp:anchor distT="4294967292" distB="4294967292" distL="114300" distR="114300" simplePos="0" relativeHeight="251666432" behindDoc="0" locked="0" layoutInCell="1" allowOverlap="1" wp14:anchorId="2624FCCC" wp14:editId="7402DB8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4D82A5"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rsidR="002C2CF8" w:rsidRPr="00BA5942" w:rsidRDefault="002C2CF8" w:rsidP="002C2CF8">
      <w:pPr>
        <w:overflowPunct w:val="0"/>
        <w:autoSpaceDE w:val="0"/>
        <w:jc w:val="center"/>
        <w:textAlignment w:val="baseline"/>
        <w:rPr>
          <w:rFonts w:eastAsia="Arial-BoldItalicMT"/>
          <w:b/>
          <w:bCs/>
          <w:iCs/>
          <w:sz w:val="36"/>
          <w:szCs w:val="36"/>
        </w:rPr>
      </w:pPr>
      <w:bookmarkStart w:id="0" w:name="_Hlk491395596"/>
      <w:r w:rsidRPr="00BA5942">
        <w:rPr>
          <w:rFonts w:eastAsia="Arial-BoldItalicMT"/>
          <w:b/>
          <w:bCs/>
          <w:iCs/>
          <w:noProof/>
          <w:sz w:val="36"/>
          <w:szCs w:val="36"/>
          <w:lang w:eastAsia="ru-RU"/>
        </w:rPr>
        <w:drawing>
          <wp:inline distT="0" distB="0" distL="0" distR="0" wp14:anchorId="7619203B" wp14:editId="3CF67D08">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rsidR="002C2CF8" w:rsidRPr="00BA5942" w:rsidRDefault="002C2CF8" w:rsidP="002C2CF8">
      <w:pPr>
        <w:overflowPunct w:val="0"/>
        <w:autoSpaceDE w:val="0"/>
        <w:textAlignment w:val="baseline"/>
        <w:rPr>
          <w:b/>
          <w:iCs/>
          <w:sz w:val="32"/>
          <w:szCs w:val="32"/>
        </w:rPr>
      </w:pPr>
    </w:p>
    <w:bookmarkEnd w:id="0"/>
    <w:p w:rsidR="002C2CF8" w:rsidRPr="00BA5942" w:rsidRDefault="002C2CF8" w:rsidP="002C2CF8">
      <w:pPr>
        <w:suppressAutoHyphens w:val="0"/>
        <w:ind w:right="-3"/>
        <w:jc w:val="center"/>
        <w:rPr>
          <w:b/>
          <w:sz w:val="32"/>
          <w:szCs w:val="32"/>
        </w:rPr>
      </w:pPr>
      <w:r w:rsidRPr="00BA5942">
        <w:rPr>
          <w:b/>
          <w:sz w:val="32"/>
          <w:szCs w:val="32"/>
        </w:rPr>
        <w:t>Проект планировки и проект межевания территории земельного участка с целью строительства жилых домов по адресу: Российская Федерация, Кемеровская область, Беловский городской округ, пгт. Грамотеино, ул. 60 лет Комсомола</w:t>
      </w:r>
    </w:p>
    <w:p w:rsidR="00A70832" w:rsidRPr="00BA5942" w:rsidRDefault="00A70832" w:rsidP="0008044E">
      <w:pPr>
        <w:suppressAutoHyphens w:val="0"/>
        <w:overflowPunct w:val="0"/>
        <w:autoSpaceDE w:val="0"/>
        <w:ind w:right="-3"/>
        <w:jc w:val="center"/>
        <w:textAlignment w:val="baseline"/>
        <w:rPr>
          <w:sz w:val="32"/>
          <w:szCs w:val="32"/>
          <w:lang w:eastAsia="ru-RU"/>
        </w:rPr>
      </w:pPr>
    </w:p>
    <w:p w:rsidR="00A70832" w:rsidRPr="00BA5942" w:rsidRDefault="00A70832" w:rsidP="0008044E">
      <w:pPr>
        <w:suppressAutoHyphens w:val="0"/>
        <w:overflowPunct w:val="0"/>
        <w:autoSpaceDE w:val="0"/>
        <w:ind w:right="-3"/>
        <w:jc w:val="center"/>
        <w:textAlignment w:val="baseline"/>
        <w:rPr>
          <w:sz w:val="32"/>
          <w:szCs w:val="32"/>
          <w:lang w:eastAsia="ru-RU"/>
        </w:rPr>
      </w:pPr>
      <w:r w:rsidRPr="00BA5942">
        <w:rPr>
          <w:sz w:val="32"/>
          <w:szCs w:val="32"/>
          <w:lang w:eastAsia="ru-RU"/>
        </w:rPr>
        <w:t>Том I</w:t>
      </w:r>
      <w:r w:rsidR="00810B21" w:rsidRPr="00BA5942">
        <w:rPr>
          <w:sz w:val="32"/>
          <w:szCs w:val="32"/>
          <w:lang w:val="en-US" w:eastAsia="ru-RU"/>
        </w:rPr>
        <w:t>V</w:t>
      </w:r>
    </w:p>
    <w:p w:rsidR="000C2047" w:rsidRPr="00BA5942" w:rsidRDefault="000C2047" w:rsidP="0008044E">
      <w:pPr>
        <w:overflowPunct w:val="0"/>
        <w:autoSpaceDE w:val="0"/>
        <w:jc w:val="center"/>
        <w:textAlignment w:val="baseline"/>
        <w:rPr>
          <w:i/>
          <w:sz w:val="32"/>
          <w:szCs w:val="32"/>
          <w:lang w:eastAsia="ru-RU"/>
        </w:rPr>
      </w:pPr>
    </w:p>
    <w:p w:rsidR="00151647" w:rsidRPr="00BA5942" w:rsidRDefault="00151647" w:rsidP="0008044E">
      <w:pPr>
        <w:suppressAutoHyphens w:val="0"/>
        <w:overflowPunct w:val="0"/>
        <w:autoSpaceDE w:val="0"/>
        <w:ind w:right="-3"/>
        <w:jc w:val="center"/>
        <w:textAlignment w:val="baseline"/>
        <w:rPr>
          <w:i/>
          <w:sz w:val="32"/>
          <w:szCs w:val="32"/>
          <w:lang w:eastAsia="ru-RU"/>
        </w:rPr>
      </w:pPr>
      <w:r w:rsidRPr="00BA5942">
        <w:rPr>
          <w:i/>
          <w:sz w:val="32"/>
          <w:szCs w:val="32"/>
          <w:lang w:eastAsia="ru-RU"/>
        </w:rPr>
        <w:t>ПРОЕКТ МЕЖЕВАНИЯ ТЕРРИТОРИИ</w:t>
      </w:r>
    </w:p>
    <w:p w:rsidR="00151647" w:rsidRPr="00BA5942" w:rsidRDefault="00151647" w:rsidP="0008044E">
      <w:pPr>
        <w:suppressAutoHyphens w:val="0"/>
        <w:overflowPunct w:val="0"/>
        <w:autoSpaceDE w:val="0"/>
        <w:ind w:right="-3"/>
        <w:jc w:val="center"/>
        <w:textAlignment w:val="baseline"/>
        <w:rPr>
          <w:sz w:val="32"/>
          <w:szCs w:val="32"/>
          <w:lang w:eastAsia="ru-RU"/>
        </w:rPr>
      </w:pPr>
    </w:p>
    <w:p w:rsidR="00F311E3" w:rsidRPr="00BA5942" w:rsidRDefault="00F311E3" w:rsidP="0008044E">
      <w:pPr>
        <w:suppressAutoHyphens w:val="0"/>
        <w:overflowPunct w:val="0"/>
        <w:autoSpaceDE w:val="0"/>
        <w:ind w:right="-3"/>
        <w:jc w:val="center"/>
        <w:textAlignment w:val="baseline"/>
        <w:rPr>
          <w:sz w:val="28"/>
          <w:szCs w:val="28"/>
          <w:lang w:eastAsia="ru-RU"/>
        </w:rPr>
      </w:pPr>
      <w:r w:rsidRPr="00BA5942">
        <w:rPr>
          <w:sz w:val="28"/>
          <w:szCs w:val="28"/>
          <w:lang w:eastAsia="ru-RU"/>
        </w:rPr>
        <w:t>Основная часть проекта</w:t>
      </w:r>
    </w:p>
    <w:p w:rsidR="00A70832" w:rsidRPr="00BA5942" w:rsidRDefault="00A70832" w:rsidP="0008044E">
      <w:pPr>
        <w:suppressAutoHyphens w:val="0"/>
        <w:overflowPunct w:val="0"/>
        <w:autoSpaceDE w:val="0"/>
        <w:ind w:right="-3"/>
        <w:jc w:val="center"/>
        <w:textAlignment w:val="baseline"/>
        <w:rPr>
          <w:sz w:val="28"/>
          <w:szCs w:val="28"/>
          <w:lang w:eastAsia="ru-RU"/>
        </w:rPr>
      </w:pPr>
    </w:p>
    <w:p w:rsidR="00A70832" w:rsidRPr="00BA5942" w:rsidRDefault="00A70832" w:rsidP="0008044E">
      <w:pPr>
        <w:suppressAutoHyphens w:val="0"/>
        <w:overflowPunct w:val="0"/>
        <w:autoSpaceDE w:val="0"/>
        <w:ind w:right="-3"/>
        <w:jc w:val="center"/>
        <w:textAlignment w:val="baseline"/>
        <w:rPr>
          <w:sz w:val="28"/>
          <w:szCs w:val="28"/>
          <w:lang w:eastAsia="ru-RU"/>
        </w:rPr>
      </w:pPr>
      <w:r w:rsidRPr="00BA5942">
        <w:rPr>
          <w:sz w:val="28"/>
          <w:szCs w:val="28"/>
          <w:lang w:eastAsia="ru-RU"/>
        </w:rPr>
        <w:t>Текстовая часть</w:t>
      </w:r>
    </w:p>
    <w:p w:rsidR="00151647" w:rsidRPr="00BA5942" w:rsidRDefault="00151647" w:rsidP="0008044E">
      <w:pPr>
        <w:ind w:right="-3"/>
        <w:jc w:val="center"/>
        <w:rPr>
          <w:rFonts w:eastAsia="Lucida Sans Unicode"/>
          <w:bCs/>
          <w:kern w:val="1"/>
          <w:sz w:val="20"/>
          <w:szCs w:val="20"/>
          <w:lang w:eastAsia="ru-RU"/>
        </w:rPr>
      </w:pPr>
    </w:p>
    <w:p w:rsidR="000C2047" w:rsidRPr="00BA5942" w:rsidRDefault="000C2047" w:rsidP="0008044E">
      <w:pPr>
        <w:ind w:right="-3"/>
        <w:jc w:val="center"/>
        <w:rPr>
          <w:rFonts w:eastAsia="Lucida Sans Unicode"/>
          <w:bCs/>
          <w:kern w:val="1"/>
          <w:sz w:val="20"/>
          <w:szCs w:val="20"/>
          <w:lang w:eastAsia="ru-RU"/>
        </w:rPr>
      </w:pPr>
      <w:r w:rsidRPr="00BA5942">
        <w:rPr>
          <w:rFonts w:eastAsia="Lucida Sans Unicode"/>
          <w:bCs/>
          <w:kern w:val="1"/>
          <w:sz w:val="20"/>
          <w:szCs w:val="20"/>
          <w:lang w:eastAsia="ru-RU"/>
        </w:rPr>
        <w:t xml:space="preserve">Шифр: </w:t>
      </w:r>
      <w:r w:rsidR="00613781" w:rsidRPr="00BA5942">
        <w:rPr>
          <w:rFonts w:eastAsia="Lucida Sans Unicode"/>
          <w:bCs/>
          <w:kern w:val="1"/>
          <w:sz w:val="20"/>
          <w:szCs w:val="20"/>
          <w:lang w:eastAsia="ru-RU"/>
        </w:rPr>
        <w:t>А-</w:t>
      </w:r>
      <w:r w:rsidR="002C2CF8" w:rsidRPr="00BA5942">
        <w:rPr>
          <w:rFonts w:eastAsia="Lucida Sans Unicode"/>
          <w:bCs/>
          <w:kern w:val="1"/>
          <w:sz w:val="20"/>
          <w:szCs w:val="20"/>
          <w:lang w:eastAsia="ru-RU"/>
        </w:rPr>
        <w:t xml:space="preserve">31.913-18 </w:t>
      </w:r>
      <w:r w:rsidR="00F311E3" w:rsidRPr="00BA5942">
        <w:rPr>
          <w:rFonts w:eastAsia="Lucida Sans Unicode"/>
          <w:bCs/>
          <w:kern w:val="1"/>
          <w:sz w:val="20"/>
          <w:szCs w:val="20"/>
          <w:lang w:eastAsia="ru-RU"/>
        </w:rPr>
        <w:t>ПМТ.ТЧ</w:t>
      </w:r>
    </w:p>
    <w:p w:rsidR="000C2047" w:rsidRPr="00BA5942" w:rsidRDefault="000C2047" w:rsidP="0008044E">
      <w:pPr>
        <w:tabs>
          <w:tab w:val="left" w:pos="5700"/>
        </w:tabs>
        <w:suppressAutoHyphens w:val="0"/>
        <w:ind w:right="-3"/>
        <w:jc w:val="center"/>
        <w:rPr>
          <w:sz w:val="20"/>
          <w:szCs w:val="20"/>
          <w:lang w:eastAsia="ru-RU"/>
        </w:rPr>
      </w:pPr>
    </w:p>
    <w:p w:rsidR="000C2047" w:rsidRPr="00BA5942" w:rsidRDefault="00B20B9A" w:rsidP="0008044E">
      <w:pPr>
        <w:tabs>
          <w:tab w:val="left" w:pos="5700"/>
        </w:tabs>
        <w:suppressAutoHyphens w:val="0"/>
        <w:ind w:right="-3"/>
        <w:jc w:val="center"/>
        <w:rPr>
          <w:sz w:val="20"/>
          <w:szCs w:val="20"/>
          <w:lang w:eastAsia="ru-RU"/>
        </w:rPr>
      </w:pPr>
      <w:r w:rsidRPr="00BA5942">
        <w:rPr>
          <w:noProof/>
          <w:lang w:eastAsia="ru-RU"/>
        </w:rPr>
        <mc:AlternateContent>
          <mc:Choice Requires="wps">
            <w:drawing>
              <wp:anchor distT="4294967291" distB="4294967291" distL="114300" distR="114300" simplePos="0" relativeHeight="251664384" behindDoc="0" locked="0" layoutInCell="1" allowOverlap="1" wp14:anchorId="4B430E5E" wp14:editId="668B1220">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19F420" id="Line 3"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rsidR="000C2047" w:rsidRPr="00BA5942" w:rsidRDefault="000C2047" w:rsidP="0008044E">
      <w:pPr>
        <w:tabs>
          <w:tab w:val="left" w:pos="5700"/>
        </w:tabs>
        <w:suppressAutoHyphens w:val="0"/>
        <w:ind w:right="-3"/>
        <w:jc w:val="center"/>
        <w:rPr>
          <w:sz w:val="20"/>
          <w:szCs w:val="20"/>
          <w:lang w:eastAsia="ru-RU"/>
        </w:rPr>
      </w:pPr>
    </w:p>
    <w:p w:rsidR="00DC1D14" w:rsidRPr="00BA5942" w:rsidRDefault="00D55AE4" w:rsidP="00DC1D14">
      <w:pPr>
        <w:tabs>
          <w:tab w:val="left" w:pos="5700"/>
        </w:tabs>
        <w:suppressAutoHyphens w:val="0"/>
        <w:ind w:right="-3"/>
        <w:jc w:val="center"/>
        <w:rPr>
          <w:sz w:val="20"/>
          <w:szCs w:val="20"/>
          <w:lang w:eastAsia="ru-RU"/>
        </w:rPr>
      </w:pPr>
      <w:r w:rsidRPr="00BA5942">
        <w:rPr>
          <w:sz w:val="20"/>
          <w:szCs w:val="20"/>
          <w:lang w:eastAsia="ru-RU"/>
        </w:rPr>
        <w:t xml:space="preserve">Заказчик: </w:t>
      </w:r>
      <w:bookmarkStart w:id="1" w:name="_Hlk509778081"/>
      <w:r w:rsidR="002C2CF8" w:rsidRPr="00BA5942">
        <w:rPr>
          <w:sz w:val="20"/>
          <w:szCs w:val="20"/>
          <w:lang w:eastAsia="ru-RU"/>
        </w:rPr>
        <w:t>Управление капитального строительства города Белово</w:t>
      </w:r>
    </w:p>
    <w:p w:rsidR="00DC1D14" w:rsidRPr="00BA5942" w:rsidRDefault="00DC1D14" w:rsidP="00DC1D14">
      <w:pPr>
        <w:tabs>
          <w:tab w:val="left" w:pos="5700"/>
        </w:tabs>
        <w:suppressAutoHyphens w:val="0"/>
        <w:ind w:right="-3"/>
        <w:jc w:val="center"/>
        <w:rPr>
          <w:sz w:val="20"/>
          <w:szCs w:val="20"/>
          <w:lang w:eastAsia="ru-RU"/>
        </w:rPr>
      </w:pPr>
    </w:p>
    <w:p w:rsidR="00DC1D14" w:rsidRPr="00BA5942" w:rsidRDefault="00DC1D14" w:rsidP="00DC1D14">
      <w:pPr>
        <w:tabs>
          <w:tab w:val="left" w:pos="5700"/>
        </w:tabs>
        <w:suppressAutoHyphens w:val="0"/>
        <w:ind w:right="-3"/>
        <w:jc w:val="center"/>
        <w:rPr>
          <w:sz w:val="20"/>
          <w:szCs w:val="20"/>
          <w:lang w:eastAsia="ru-RU"/>
        </w:rPr>
      </w:pPr>
    </w:p>
    <w:p w:rsidR="00DC1D14" w:rsidRPr="00BA5942" w:rsidRDefault="00DC1D14" w:rsidP="00DC1D14">
      <w:pPr>
        <w:tabs>
          <w:tab w:val="left" w:pos="5700"/>
        </w:tabs>
        <w:suppressAutoHyphens w:val="0"/>
        <w:ind w:right="-3"/>
        <w:jc w:val="center"/>
        <w:rPr>
          <w:sz w:val="20"/>
          <w:szCs w:val="20"/>
          <w:lang w:eastAsia="ru-RU"/>
        </w:rPr>
      </w:pPr>
      <w:r w:rsidRPr="00BA5942">
        <w:rPr>
          <w:sz w:val="20"/>
          <w:szCs w:val="20"/>
          <w:lang w:eastAsia="ru-RU"/>
        </w:rPr>
        <w:t>Директор ООО «Архивариус»                                                                 К. Н. Гребенщиков</w:t>
      </w:r>
    </w:p>
    <w:p w:rsidR="00DC1D14" w:rsidRPr="00BA5942" w:rsidRDefault="00DC1D14" w:rsidP="00DC1D14">
      <w:pPr>
        <w:tabs>
          <w:tab w:val="left" w:pos="5700"/>
        </w:tabs>
        <w:suppressAutoHyphens w:val="0"/>
        <w:ind w:right="-3"/>
        <w:jc w:val="center"/>
        <w:rPr>
          <w:sz w:val="20"/>
          <w:szCs w:val="20"/>
          <w:lang w:eastAsia="ru-RU"/>
        </w:rPr>
      </w:pPr>
    </w:p>
    <w:p w:rsidR="00DC1D14" w:rsidRPr="00BA5942" w:rsidRDefault="00DC1D14" w:rsidP="00DC1D14">
      <w:pPr>
        <w:tabs>
          <w:tab w:val="left" w:pos="5700"/>
        </w:tabs>
        <w:suppressAutoHyphens w:val="0"/>
        <w:ind w:right="-3"/>
        <w:jc w:val="center"/>
        <w:rPr>
          <w:sz w:val="20"/>
          <w:szCs w:val="20"/>
          <w:lang w:eastAsia="ru-RU"/>
        </w:rPr>
      </w:pPr>
    </w:p>
    <w:p w:rsidR="0042669E" w:rsidRPr="00BA5942" w:rsidRDefault="00DC1D14" w:rsidP="00DC1D14">
      <w:pPr>
        <w:tabs>
          <w:tab w:val="left" w:pos="5700"/>
        </w:tabs>
        <w:suppressAutoHyphens w:val="0"/>
        <w:ind w:right="-3"/>
        <w:jc w:val="center"/>
        <w:rPr>
          <w:sz w:val="28"/>
          <w:szCs w:val="28"/>
          <w:lang w:eastAsia="ru-RU"/>
        </w:rPr>
        <w:sectPr w:rsidR="0042669E" w:rsidRPr="00BA5942" w:rsidSect="00C15C93">
          <w:headerReference w:type="default" r:id="rId11"/>
          <w:footerReference w:type="default" r:id="rId12"/>
          <w:pgSz w:w="11906" w:h="16838"/>
          <w:pgMar w:top="993" w:right="850" w:bottom="851" w:left="1418" w:header="708" w:footer="708" w:gutter="0"/>
          <w:cols w:space="708"/>
          <w:titlePg/>
          <w:docGrid w:linePitch="360"/>
        </w:sectPr>
      </w:pPr>
      <w:r w:rsidRPr="00BA5942">
        <w:rPr>
          <w:sz w:val="20"/>
          <w:szCs w:val="20"/>
          <w:lang w:eastAsia="ru-RU"/>
        </w:rPr>
        <w:t xml:space="preserve">Магнитогорск - </w:t>
      </w:r>
      <w:r w:rsidR="002C2CF8" w:rsidRPr="00BA5942">
        <w:rPr>
          <w:sz w:val="20"/>
          <w:szCs w:val="20"/>
          <w:lang w:eastAsia="ru-RU"/>
        </w:rPr>
        <w:t>Белово</w:t>
      </w:r>
      <w:r w:rsidRPr="00BA5942">
        <w:rPr>
          <w:sz w:val="20"/>
          <w:szCs w:val="20"/>
          <w:lang w:eastAsia="ru-RU"/>
        </w:rPr>
        <w:t>, 2018 г.</w:t>
      </w:r>
    </w:p>
    <w:bookmarkEnd w:id="1"/>
    <w:p w:rsidR="00A70832" w:rsidRPr="00BA5942" w:rsidRDefault="00A70832" w:rsidP="00875006">
      <w:pPr>
        <w:spacing w:after="240"/>
        <w:jc w:val="center"/>
        <w:rPr>
          <w:rFonts w:eastAsia="SimSun"/>
          <w:b/>
          <w:i/>
          <w:iCs/>
        </w:rPr>
      </w:pPr>
      <w:r w:rsidRPr="00BA5942">
        <w:rPr>
          <w:rFonts w:eastAsia="SimSun"/>
          <w:b/>
          <w:i/>
          <w:iCs/>
        </w:rPr>
        <w:lastRenderedPageBreak/>
        <w:t>СОСТАВ ПРОЕКТА</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BA5942" w:rsidRDefault="002C2CF8" w:rsidP="002C2CF8">
            <w:pPr>
              <w:suppressAutoHyphens w:val="0"/>
              <w:jc w:val="center"/>
              <w:rPr>
                <w:rFonts w:eastAsiaTheme="minorHAnsi"/>
                <w:b/>
                <w:sz w:val="22"/>
                <w:szCs w:val="22"/>
                <w:lang w:eastAsia="en-US"/>
              </w:rPr>
            </w:pPr>
            <w:bookmarkStart w:id="2" w:name="_Hlk509778114"/>
            <w:r w:rsidRPr="00BA5942">
              <w:rPr>
                <w:rFonts w:eastAsiaTheme="minorHAnsi"/>
                <w:b/>
                <w:sz w:val="22"/>
                <w:szCs w:val="22"/>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BA5942" w:rsidRDefault="002C2CF8" w:rsidP="002C2CF8">
            <w:pPr>
              <w:suppressAutoHyphens w:val="0"/>
              <w:jc w:val="center"/>
              <w:rPr>
                <w:rFonts w:eastAsiaTheme="minorHAnsi"/>
                <w:b/>
                <w:sz w:val="22"/>
                <w:szCs w:val="22"/>
                <w:lang w:eastAsia="en-US"/>
              </w:rPr>
            </w:pPr>
            <w:r w:rsidRPr="00BA5942">
              <w:rPr>
                <w:rFonts w:eastAsiaTheme="minorHAnsi"/>
                <w:b/>
                <w:sz w:val="22"/>
                <w:szCs w:val="22"/>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BA5942" w:rsidRDefault="002C2CF8" w:rsidP="002C2CF8">
            <w:pPr>
              <w:suppressAutoHyphens w:val="0"/>
              <w:jc w:val="center"/>
              <w:rPr>
                <w:rFonts w:eastAsiaTheme="minorHAnsi"/>
                <w:b/>
                <w:sz w:val="22"/>
                <w:szCs w:val="22"/>
                <w:lang w:eastAsia="en-US"/>
              </w:rPr>
            </w:pPr>
            <w:r w:rsidRPr="00BA5942">
              <w:rPr>
                <w:rFonts w:eastAsiaTheme="minorHAnsi"/>
                <w:b/>
                <w:sz w:val="22"/>
                <w:szCs w:val="22"/>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BA5942" w:rsidRDefault="002C2CF8" w:rsidP="002C2CF8">
            <w:pPr>
              <w:suppressAutoHyphens w:val="0"/>
              <w:jc w:val="center"/>
              <w:rPr>
                <w:rFonts w:eastAsiaTheme="minorHAnsi"/>
                <w:b/>
                <w:sz w:val="22"/>
                <w:szCs w:val="22"/>
                <w:lang w:eastAsia="en-US"/>
              </w:rPr>
            </w:pPr>
            <w:r w:rsidRPr="00BA5942">
              <w:rPr>
                <w:rFonts w:eastAsiaTheme="minorHAnsi"/>
                <w:b/>
                <w:sz w:val="22"/>
                <w:szCs w:val="22"/>
                <w:lang w:eastAsia="en-US"/>
              </w:rPr>
              <w:t>Масштаб</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b/>
                <w:sz w:val="22"/>
                <w:szCs w:val="22"/>
                <w:lang w:eastAsia="en-US"/>
              </w:rPr>
            </w:pPr>
            <w:r w:rsidRPr="00BA5942">
              <w:rPr>
                <w:rFonts w:eastAsiaTheme="minorHAnsi"/>
                <w:b/>
                <w:iCs/>
                <w:sz w:val="22"/>
                <w:szCs w:val="22"/>
                <w:lang w:eastAsia="en-US"/>
              </w:rPr>
              <w:t>Проект планировки территории</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i/>
                <w:sz w:val="22"/>
                <w:szCs w:val="22"/>
                <w:lang w:eastAsia="en-US"/>
              </w:rPr>
            </w:pPr>
            <w:r w:rsidRPr="00BA5942">
              <w:rPr>
                <w:rFonts w:eastAsiaTheme="minorHAnsi"/>
                <w:i/>
                <w:sz w:val="22"/>
                <w:szCs w:val="22"/>
                <w:lang w:eastAsia="en-US"/>
              </w:rPr>
              <w:t>Основная часть проекта</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Чертеж планировки территории. План красных линий и разбивочный чертеж красных линий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А-31.913-18 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BA5942">
              <w:rPr>
                <w:rFonts w:eastAsiaTheme="minorHAnsi"/>
                <w:iCs/>
                <w:sz w:val="22"/>
                <w:szCs w:val="22"/>
                <w:lang w:eastAsia="en-US"/>
              </w:rPr>
              <w:t xml:space="preserve">Том </w:t>
            </w:r>
            <w:r w:rsidRPr="00BA5942">
              <w:rPr>
                <w:rFonts w:eastAsiaTheme="minorHAnsi"/>
                <w:iCs/>
                <w:sz w:val="22"/>
                <w:szCs w:val="22"/>
                <w:lang w:val="en-US" w:eastAsia="en-US"/>
              </w:rPr>
              <w:t>I</w:t>
            </w:r>
            <w:r w:rsidRPr="00BA5942">
              <w:rPr>
                <w:rFonts w:eastAsiaTheme="minorHAnsi"/>
                <w:iCs/>
                <w:sz w:val="22"/>
                <w:szCs w:val="22"/>
                <w:lang w:eastAsia="en-US"/>
              </w:rPr>
              <w:t xml:space="preserve"> </w:t>
            </w:r>
          </w:p>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BA5942">
              <w:rPr>
                <w:rFonts w:eastAsiaTheme="minorHAnsi"/>
                <w:iCs/>
                <w:sz w:val="22"/>
                <w:szCs w:val="22"/>
                <w:lang w:eastAsia="en-US"/>
              </w:rPr>
              <w:t xml:space="preserve">Том </w:t>
            </w:r>
            <w:r w:rsidRPr="00BA5942">
              <w:rPr>
                <w:rFonts w:eastAsiaTheme="minorHAnsi"/>
                <w:iCs/>
                <w:sz w:val="22"/>
                <w:szCs w:val="22"/>
                <w:lang w:val="en-US" w:eastAsia="en-US"/>
              </w:rPr>
              <w:t>I</w:t>
            </w:r>
            <w:r w:rsidRPr="00BA5942">
              <w:rPr>
                <w:rFonts w:eastAsiaTheme="minorHAnsi"/>
                <w:iCs/>
                <w:sz w:val="22"/>
                <w:szCs w:val="22"/>
                <w:lang w:eastAsia="en-US"/>
              </w:rPr>
              <w:t xml:space="preserve"> </w:t>
            </w:r>
          </w:p>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i/>
                <w:sz w:val="22"/>
                <w:szCs w:val="22"/>
                <w:lang w:eastAsia="en-US"/>
              </w:rPr>
            </w:pPr>
            <w:r w:rsidRPr="00BA5942">
              <w:rPr>
                <w:rFonts w:eastAsiaTheme="minorHAnsi"/>
                <w:i/>
                <w:sz w:val="22"/>
                <w:szCs w:val="22"/>
                <w:lang w:eastAsia="en-US"/>
              </w:rPr>
              <w:t>Материалы по обоснованию проекта</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GOST Type AU"/>
                <w:sz w:val="22"/>
                <w:szCs w:val="22"/>
                <w:lang w:eastAsia="en-US"/>
              </w:rPr>
              <w:t>1:10 000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Схема, отображающая местоположение существующих объектов капитального строительства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Поперечные профили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GOST Type AU"/>
                <w:sz w:val="22"/>
                <w:szCs w:val="22"/>
                <w:lang w:eastAsia="en-US"/>
              </w:rPr>
              <w:t>1:200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Схема мероприятий по предупреждению чрезвычайных ситуаций и мероприятий гражданской обороны</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ППТ.МОП-9</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ППТ.МОП-10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GOST Type AU"/>
                <w:sz w:val="22"/>
                <w:szCs w:val="22"/>
                <w:lang w:eastAsia="en-US"/>
              </w:rPr>
            </w:pPr>
            <w:r w:rsidRPr="00BA5942">
              <w:rPr>
                <w:rFonts w:eastAsia="GOST Type AU"/>
                <w:sz w:val="22"/>
                <w:szCs w:val="22"/>
                <w:lang w:eastAsia="en-US"/>
              </w:rPr>
              <w:t>1:10 000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BA5942">
              <w:rPr>
                <w:rFonts w:eastAsiaTheme="minorHAnsi"/>
                <w:iCs/>
                <w:sz w:val="22"/>
                <w:szCs w:val="22"/>
                <w:lang w:eastAsia="en-US"/>
              </w:rPr>
              <w:t xml:space="preserve">Том </w:t>
            </w:r>
            <w:r w:rsidRPr="00BA5942">
              <w:rPr>
                <w:rFonts w:eastAsiaTheme="minorHAnsi"/>
                <w:iCs/>
                <w:sz w:val="22"/>
                <w:szCs w:val="22"/>
                <w:lang w:val="en-US" w:eastAsia="en-US"/>
              </w:rPr>
              <w:t>II</w:t>
            </w:r>
            <w:r w:rsidRPr="00BA5942">
              <w:rPr>
                <w:rFonts w:eastAsiaTheme="minorHAnsi"/>
                <w:iCs/>
                <w:sz w:val="22"/>
                <w:szCs w:val="22"/>
                <w:lang w:eastAsia="en-US"/>
              </w:rPr>
              <w:t xml:space="preserve"> </w:t>
            </w:r>
          </w:p>
          <w:p w:rsidR="002C2CF8" w:rsidRPr="00BA5942" w:rsidRDefault="002C2CF8" w:rsidP="002C2CF8">
            <w:pPr>
              <w:suppressAutoHyphens w:val="0"/>
              <w:jc w:val="center"/>
              <w:rPr>
                <w:rFonts w:eastAsiaTheme="minorHAnsi"/>
                <w:sz w:val="22"/>
                <w:szCs w:val="22"/>
                <w:lang w:eastAsia="en-US"/>
              </w:rPr>
            </w:pPr>
            <w:r w:rsidRPr="00BA5942">
              <w:rPr>
                <w:rFonts w:eastAsiaTheme="minorHAnsi"/>
                <w:iCs/>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 xml:space="preserve">-18 </w:t>
            </w:r>
            <w:r w:rsidRPr="00BA5942">
              <w:rPr>
                <w:rFonts w:eastAsiaTheme="minorHAnsi"/>
                <w:iCs/>
                <w:sz w:val="22"/>
                <w:szCs w:val="22"/>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sz w:val="22"/>
                <w:szCs w:val="22"/>
                <w:lang w:eastAsia="en-US"/>
              </w:rPr>
            </w:pPr>
            <w:r w:rsidRPr="00BA5942">
              <w:rPr>
                <w:rFonts w:eastAsiaTheme="minorHAnsi"/>
                <w:sz w:val="22"/>
                <w:szCs w:val="22"/>
                <w:lang w:eastAsia="en-US"/>
              </w:rPr>
              <w:t>Том I</w:t>
            </w:r>
            <w:r w:rsidRPr="00BA5942">
              <w:rPr>
                <w:rFonts w:eastAsiaTheme="minorHAnsi"/>
                <w:iCs/>
                <w:sz w:val="22"/>
                <w:szCs w:val="22"/>
                <w:lang w:val="en-US" w:eastAsia="en-US"/>
              </w:rPr>
              <w:t>II</w:t>
            </w:r>
            <w:r w:rsidRPr="00BA5942">
              <w:rPr>
                <w:rFonts w:eastAsiaTheme="minorHAnsi"/>
                <w:sz w:val="22"/>
                <w:szCs w:val="22"/>
                <w:lang w:val="en-US" w:eastAsia="en-US"/>
              </w:rPr>
              <w:t xml:space="preserve"> </w:t>
            </w:r>
          </w:p>
          <w:p w:rsidR="002C2CF8" w:rsidRPr="00BA5942" w:rsidRDefault="002C2CF8" w:rsidP="002C2CF8">
            <w:pPr>
              <w:widowControl w:val="0"/>
              <w:suppressAutoHyphens w:val="0"/>
              <w:autoSpaceDE w:val="0"/>
              <w:adjustRightInd w:val="0"/>
              <w:jc w:val="center"/>
              <w:textAlignment w:val="baseline"/>
              <w:rPr>
                <w:rFonts w:eastAsiaTheme="minorHAnsi"/>
                <w:sz w:val="22"/>
                <w:szCs w:val="22"/>
                <w:lang w:eastAsia="en-US"/>
              </w:rPr>
            </w:pPr>
            <w:r w:rsidRPr="00BA5942">
              <w:rPr>
                <w:rFonts w:eastAsiaTheme="minorHAnsi"/>
                <w:sz w:val="22"/>
                <w:szCs w:val="22"/>
                <w:lang w:eastAsia="en-US"/>
              </w:rPr>
              <w:t>А-</w:t>
            </w:r>
            <w:r w:rsidRPr="00BA5942">
              <w:rPr>
                <w:rFonts w:eastAsia="GOST Type AU"/>
                <w:sz w:val="22"/>
                <w:szCs w:val="22"/>
                <w:lang w:eastAsia="en-US"/>
              </w:rPr>
              <w:t>31.913</w:t>
            </w:r>
            <w:r w:rsidRPr="00BA5942">
              <w:rPr>
                <w:rFonts w:eastAsiaTheme="minorHAnsi"/>
                <w:sz w:val="22"/>
                <w:szCs w:val="22"/>
                <w:lang w:eastAsia="en-US"/>
              </w:rPr>
              <w:t>-18 РИЗ</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Theme="minorHAnsi"/>
                <w:b/>
                <w:iCs/>
                <w:sz w:val="22"/>
                <w:szCs w:val="22"/>
                <w:lang w:eastAsia="en-US"/>
              </w:rPr>
              <w:t>Проект межевания территории</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i/>
                <w:sz w:val="22"/>
                <w:szCs w:val="22"/>
                <w:lang w:eastAsia="en-US"/>
              </w:rPr>
            </w:pPr>
            <w:r w:rsidRPr="00BA5942">
              <w:rPr>
                <w:rFonts w:eastAsiaTheme="minorHAnsi"/>
                <w:i/>
                <w:sz w:val="22"/>
                <w:szCs w:val="22"/>
                <w:lang w:eastAsia="en-US"/>
              </w:rPr>
              <w:t>Основная часть проекта</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textAlignment w:val="baseline"/>
              <w:rPr>
                <w:rFonts w:eastAsiaTheme="minorHAnsi"/>
                <w:iCs/>
                <w:sz w:val="22"/>
                <w:szCs w:val="22"/>
                <w:lang w:val="en-US" w:eastAsia="en-US"/>
              </w:rPr>
            </w:pPr>
            <w:r w:rsidRPr="00BA5942">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eastAsia="en-US"/>
              </w:rPr>
            </w:pPr>
            <w:r w:rsidRPr="00BA5942">
              <w:rPr>
                <w:rFonts w:eastAsiaTheme="minorHAnsi"/>
                <w:iCs/>
                <w:sz w:val="22"/>
                <w:szCs w:val="22"/>
                <w:lang w:eastAsia="en-US"/>
              </w:rPr>
              <w:t>Том</w:t>
            </w:r>
            <w:r w:rsidRPr="00BA5942">
              <w:rPr>
                <w:rFonts w:eastAsiaTheme="minorHAnsi"/>
                <w:iCs/>
                <w:sz w:val="22"/>
                <w:szCs w:val="22"/>
                <w:lang w:val="en-US" w:eastAsia="en-US"/>
              </w:rPr>
              <w:t xml:space="preserve"> IV</w:t>
            </w:r>
          </w:p>
          <w:p w:rsidR="002C2CF8" w:rsidRPr="00BA5942" w:rsidRDefault="002C2CF8" w:rsidP="002C2CF8">
            <w:pPr>
              <w:widowControl w:val="0"/>
              <w:suppressAutoHyphens w:val="0"/>
              <w:autoSpaceDE w:val="0"/>
              <w:adjustRightInd w:val="0"/>
              <w:jc w:val="center"/>
              <w:textAlignment w:val="baseline"/>
              <w:rPr>
                <w:rFonts w:eastAsiaTheme="minorHAnsi"/>
                <w:iCs/>
                <w:sz w:val="22"/>
                <w:szCs w:val="22"/>
                <w:lang w:val="en-US" w:eastAsia="en-US"/>
              </w:rPr>
            </w:pPr>
            <w:r w:rsidRPr="00BA5942">
              <w:rPr>
                <w:rFonts w:eastAsiaTheme="minorHAnsi"/>
                <w:iCs/>
                <w:sz w:val="22"/>
                <w:szCs w:val="22"/>
                <w:lang w:val="en-US" w:eastAsia="en-US"/>
              </w:rPr>
              <w:t>А-</w:t>
            </w:r>
            <w:r w:rsidRPr="00BA5942">
              <w:rPr>
                <w:rFonts w:eastAsia="GOST Type AU"/>
                <w:sz w:val="22"/>
                <w:szCs w:val="22"/>
                <w:lang w:eastAsia="en-US"/>
              </w:rPr>
              <w:t>31.913</w:t>
            </w:r>
            <w:r w:rsidRPr="00BA5942">
              <w:rPr>
                <w:rFonts w:eastAsiaTheme="minorHAnsi"/>
                <w:sz w:val="22"/>
                <w:szCs w:val="22"/>
                <w:lang w:eastAsia="en-US"/>
              </w:rPr>
              <w:t xml:space="preserve">-18 </w:t>
            </w:r>
            <w:r w:rsidRPr="00BA5942">
              <w:rPr>
                <w:rFonts w:eastAsiaTheme="minorHAnsi"/>
                <w:iCs/>
                <w:sz w:val="22"/>
                <w:szCs w:val="22"/>
                <w:lang w:val="en-US" w:eastAsia="en-US"/>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sz w:val="22"/>
                <w:szCs w:val="22"/>
                <w:lang w:eastAsia="en-US"/>
              </w:rPr>
            </w:pPr>
            <w:r w:rsidRPr="00BA5942">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autoSpaceDE w:val="0"/>
              <w:adjustRightInd w:val="0"/>
              <w:jc w:val="center"/>
              <w:textAlignment w:val="baseline"/>
              <w:rPr>
                <w:rFonts w:eastAsia="GOST Type AU"/>
                <w:sz w:val="22"/>
                <w:szCs w:val="22"/>
              </w:rPr>
            </w:pPr>
            <w:r w:rsidRPr="00BA5942">
              <w:rPr>
                <w:rFonts w:eastAsiaTheme="minorHAnsi"/>
                <w:iCs/>
                <w:sz w:val="22"/>
                <w:szCs w:val="22"/>
                <w:lang w:val="en-US" w:eastAsia="en-US"/>
              </w:rPr>
              <w:t>А-</w:t>
            </w:r>
            <w:r w:rsidRPr="00BA5942">
              <w:rPr>
                <w:rFonts w:eastAsia="GOST Type AU"/>
                <w:sz w:val="22"/>
                <w:szCs w:val="22"/>
                <w:lang w:eastAsia="en-US"/>
              </w:rPr>
              <w:t>31.913</w:t>
            </w:r>
            <w:r w:rsidRPr="00BA5942">
              <w:rPr>
                <w:rFonts w:eastAsiaTheme="minorHAnsi"/>
                <w:sz w:val="22"/>
                <w:szCs w:val="22"/>
                <w:lang w:eastAsia="en-US"/>
              </w:rPr>
              <w:t xml:space="preserve">-18 </w:t>
            </w:r>
            <w:r w:rsidRPr="00BA5942">
              <w:rPr>
                <w:rFonts w:eastAsia="GOST Type AU"/>
                <w:sz w:val="22"/>
                <w:szCs w:val="22"/>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tr w:rsidR="00BA5942"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i/>
                <w:sz w:val="22"/>
                <w:szCs w:val="22"/>
                <w:lang w:eastAsia="en-US"/>
              </w:rPr>
            </w:pPr>
            <w:r w:rsidRPr="00BA5942">
              <w:rPr>
                <w:rFonts w:eastAsiaTheme="minorHAnsi"/>
                <w:i/>
                <w:sz w:val="22"/>
                <w:szCs w:val="22"/>
                <w:lang w:eastAsia="en-US"/>
              </w:rPr>
              <w:t>Материалы по обоснованию проекта</w:t>
            </w:r>
          </w:p>
        </w:tc>
      </w:tr>
      <w:tr w:rsidR="002C2CF8" w:rsidRPr="00BA5942"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suppressAutoHyphens w:val="0"/>
              <w:rPr>
                <w:rFonts w:eastAsiaTheme="minorHAnsi"/>
                <w:b/>
                <w:sz w:val="22"/>
                <w:szCs w:val="22"/>
                <w:lang w:eastAsia="en-US"/>
              </w:rPr>
            </w:pPr>
            <w:r w:rsidRPr="00BA5942">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Theme="minorHAnsi"/>
                <w:iCs/>
                <w:sz w:val="22"/>
                <w:szCs w:val="22"/>
                <w:lang w:val="en-US" w:eastAsia="en-US"/>
              </w:rPr>
              <w:t>А-</w:t>
            </w:r>
            <w:r w:rsidRPr="00BA5942">
              <w:rPr>
                <w:rFonts w:eastAsia="GOST Type AU"/>
                <w:sz w:val="22"/>
                <w:szCs w:val="22"/>
                <w:lang w:eastAsia="en-US"/>
              </w:rPr>
              <w:t>31.913</w:t>
            </w:r>
            <w:r w:rsidRPr="00BA5942">
              <w:rPr>
                <w:rFonts w:eastAsiaTheme="minorHAnsi"/>
                <w:sz w:val="22"/>
                <w:szCs w:val="22"/>
                <w:lang w:eastAsia="en-US"/>
              </w:rPr>
              <w:t xml:space="preserve">-18 </w:t>
            </w:r>
            <w:r w:rsidRPr="00BA5942">
              <w:rPr>
                <w:rFonts w:eastAsia="GOST Type AU"/>
                <w:sz w:val="22"/>
                <w:szCs w:val="22"/>
                <w:lang w:eastAsia="en-US"/>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BA5942" w:rsidRDefault="002C2CF8" w:rsidP="002C2CF8">
            <w:pPr>
              <w:widowControl w:val="0"/>
              <w:suppressAutoHyphens w:val="0"/>
              <w:autoSpaceDE w:val="0"/>
              <w:adjustRightInd w:val="0"/>
              <w:jc w:val="center"/>
              <w:textAlignment w:val="baseline"/>
              <w:rPr>
                <w:rFonts w:eastAsia="GOST Type AU"/>
                <w:sz w:val="22"/>
                <w:szCs w:val="22"/>
                <w:lang w:eastAsia="en-US"/>
              </w:rPr>
            </w:pPr>
            <w:r w:rsidRPr="00BA5942">
              <w:rPr>
                <w:rFonts w:eastAsia="GOST Type AU"/>
                <w:sz w:val="22"/>
                <w:szCs w:val="22"/>
                <w:lang w:eastAsia="en-US"/>
              </w:rPr>
              <w:t>1:1 000</w:t>
            </w:r>
          </w:p>
        </w:tc>
      </w:tr>
      <w:bookmarkEnd w:id="2"/>
    </w:tbl>
    <w:p w:rsidR="00A70832" w:rsidRPr="00BA5942" w:rsidRDefault="00A70832" w:rsidP="0008044E">
      <w:pPr>
        <w:jc w:val="center"/>
        <w:rPr>
          <w:b/>
          <w:i/>
          <w:iCs/>
        </w:rPr>
      </w:pPr>
    </w:p>
    <w:p w:rsidR="00A70832" w:rsidRPr="00BA5942" w:rsidRDefault="00A70832" w:rsidP="0008044E">
      <w:pPr>
        <w:jc w:val="center"/>
        <w:rPr>
          <w:b/>
          <w:i/>
          <w:iCs/>
        </w:rPr>
        <w:sectPr w:rsidR="00A70832" w:rsidRPr="00BA5942" w:rsidSect="00CF1699">
          <w:headerReference w:type="first" r:id="rId13"/>
          <w:footerReference w:type="first" r:id="rId14"/>
          <w:pgSz w:w="11905" w:h="16837"/>
          <w:pgMar w:top="851" w:right="851" w:bottom="851" w:left="1418" w:header="420" w:footer="176" w:gutter="0"/>
          <w:cols w:space="720"/>
          <w:docGrid w:linePitch="360"/>
        </w:sectPr>
      </w:pPr>
    </w:p>
    <w:p w:rsidR="001B6E05" w:rsidRPr="00BA5942" w:rsidRDefault="001B6E05" w:rsidP="00875006">
      <w:pPr>
        <w:autoSpaceDE w:val="0"/>
        <w:spacing w:after="240"/>
        <w:ind w:firstLine="567"/>
        <w:jc w:val="center"/>
        <w:rPr>
          <w:b/>
        </w:rPr>
      </w:pPr>
      <w:r w:rsidRPr="00BA5942">
        <w:rPr>
          <w:b/>
        </w:rPr>
        <w:lastRenderedPageBreak/>
        <w:t>Запись главного архитектора</w:t>
      </w:r>
    </w:p>
    <w:p w:rsidR="001B6E05" w:rsidRPr="00BA5942" w:rsidRDefault="001B6E05" w:rsidP="0008044E">
      <w:pPr>
        <w:ind w:firstLine="567"/>
        <w:jc w:val="both"/>
      </w:pPr>
      <w:r w:rsidRPr="00BA5942">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F311E3" w:rsidRPr="00BA5942" w:rsidRDefault="00F311E3" w:rsidP="0008044E">
      <w:pPr>
        <w:ind w:firstLine="567"/>
        <w:jc w:val="both"/>
      </w:pPr>
      <w:r w:rsidRPr="00BA5942">
        <w:t xml:space="preserve">Проект межевания соответствует требованиям </w:t>
      </w:r>
      <w:r w:rsidR="00266283" w:rsidRPr="00BA5942">
        <w:t>гл.5</w:t>
      </w:r>
      <w:r w:rsidRPr="00BA5942">
        <w:t xml:space="preserve"> </w:t>
      </w:r>
      <w:r w:rsidR="00266283" w:rsidRPr="00BA5942">
        <w:t>Градостроительного кодекса Российской Федерации от 29.12.2004 №190-ФЗ.</w:t>
      </w:r>
    </w:p>
    <w:p w:rsidR="001B6E05" w:rsidRPr="00BA5942" w:rsidRDefault="001B6E05" w:rsidP="0008044E">
      <w:pPr>
        <w:ind w:firstLine="567"/>
        <w:jc w:val="both"/>
      </w:pPr>
    </w:p>
    <w:p w:rsidR="001B6E05" w:rsidRPr="00BA5942" w:rsidRDefault="001B6E05" w:rsidP="0008044E">
      <w:pPr>
        <w:ind w:left="142" w:firstLine="567"/>
        <w:jc w:val="both"/>
      </w:pPr>
    </w:p>
    <w:p w:rsidR="001B6E05" w:rsidRPr="00BA5942" w:rsidRDefault="00F311E3" w:rsidP="0008044E">
      <w:pPr>
        <w:ind w:left="142" w:firstLine="567"/>
        <w:jc w:val="center"/>
      </w:pPr>
      <w:r w:rsidRPr="00BA5942">
        <w:t>Главный архитектор проекта _________________</w:t>
      </w:r>
      <w:r w:rsidR="001B6E05" w:rsidRPr="00BA5942">
        <w:t>Е.С. Левшунова</w:t>
      </w:r>
    </w:p>
    <w:p w:rsidR="00F311E3" w:rsidRPr="00BA5942" w:rsidRDefault="00F311E3" w:rsidP="0008044E">
      <w:pPr>
        <w:ind w:left="142" w:firstLine="567"/>
        <w:jc w:val="center"/>
      </w:pPr>
    </w:p>
    <w:p w:rsidR="00F311E3" w:rsidRPr="00BA5942" w:rsidRDefault="00F311E3" w:rsidP="0008044E">
      <w:pPr>
        <w:ind w:left="142" w:firstLine="567"/>
        <w:jc w:val="center"/>
      </w:pPr>
    </w:p>
    <w:p w:rsidR="001B6E05" w:rsidRPr="00BA5942" w:rsidRDefault="001B6E05" w:rsidP="0008044E">
      <w:pPr>
        <w:autoSpaceDE w:val="0"/>
        <w:ind w:right="564" w:firstLine="426"/>
        <w:jc w:val="center"/>
      </w:pPr>
    </w:p>
    <w:p w:rsidR="00F311E3" w:rsidRPr="00BA5942" w:rsidRDefault="00F311E3" w:rsidP="0008044E">
      <w:pPr>
        <w:autoSpaceDE w:val="0"/>
        <w:ind w:right="564" w:firstLine="426"/>
        <w:jc w:val="center"/>
        <w:rPr>
          <w:b/>
        </w:rPr>
      </w:pPr>
      <w:r w:rsidRPr="00BA5942">
        <w:rPr>
          <w:b/>
        </w:rPr>
        <w:t>Состав участников проекта</w:t>
      </w:r>
    </w:p>
    <w:p w:rsidR="00F311E3" w:rsidRPr="00BA5942" w:rsidRDefault="00F311E3" w:rsidP="0008044E">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BA5942" w:rsidRPr="00BA5942" w:rsidTr="002C2CF8">
        <w:trPr>
          <w:trHeight w:val="620"/>
        </w:trPr>
        <w:tc>
          <w:tcPr>
            <w:tcW w:w="5812" w:type="dxa"/>
          </w:tcPr>
          <w:p w:rsidR="002C2CF8" w:rsidRPr="00BA5942" w:rsidRDefault="002C2CF8" w:rsidP="002C2CF8">
            <w:pPr>
              <w:tabs>
                <w:tab w:val="left" w:pos="5420"/>
              </w:tabs>
              <w:autoSpaceDE w:val="0"/>
              <w:ind w:right="176"/>
            </w:pPr>
            <w:bookmarkStart w:id="3" w:name="_Hlk497076773"/>
            <w:r w:rsidRPr="00BA5942">
              <w:t>Директор, главный архитектор ООО «Архивариус», канд. арх., доц., член САР РФ</w:t>
            </w:r>
          </w:p>
        </w:tc>
        <w:tc>
          <w:tcPr>
            <w:tcW w:w="3118" w:type="dxa"/>
          </w:tcPr>
          <w:p w:rsidR="002C2CF8" w:rsidRPr="00BA5942" w:rsidRDefault="002C2CF8" w:rsidP="002C2CF8">
            <w:pPr>
              <w:autoSpaceDE w:val="0"/>
              <w:ind w:right="34"/>
            </w:pPr>
            <w:r w:rsidRPr="00BA5942">
              <w:t>К.Н. Гребенщиков</w:t>
            </w:r>
          </w:p>
        </w:tc>
      </w:tr>
      <w:tr w:rsidR="00BA5942" w:rsidRPr="00BA5942" w:rsidTr="002C2CF8">
        <w:tc>
          <w:tcPr>
            <w:tcW w:w="5812" w:type="dxa"/>
          </w:tcPr>
          <w:p w:rsidR="002C2CF8" w:rsidRPr="00BA5942" w:rsidRDefault="002C2CF8" w:rsidP="002C2CF8">
            <w:pPr>
              <w:tabs>
                <w:tab w:val="left" w:pos="5420"/>
              </w:tabs>
              <w:autoSpaceDE w:val="0"/>
              <w:ind w:right="459"/>
            </w:pPr>
            <w:r w:rsidRPr="00BA5942">
              <w:t>Руководитель архитектурно-планировочной мастерской №1, ГАП</w:t>
            </w:r>
          </w:p>
        </w:tc>
        <w:tc>
          <w:tcPr>
            <w:tcW w:w="3118" w:type="dxa"/>
          </w:tcPr>
          <w:p w:rsidR="002C2CF8" w:rsidRPr="00BA5942" w:rsidRDefault="002C2CF8" w:rsidP="002C2CF8">
            <w:pPr>
              <w:autoSpaceDE w:val="0"/>
            </w:pPr>
            <w:r w:rsidRPr="00BA5942">
              <w:t>Е.С. Левшунова</w:t>
            </w:r>
          </w:p>
          <w:p w:rsidR="002C2CF8" w:rsidRPr="00BA5942" w:rsidRDefault="002C2CF8" w:rsidP="002C2CF8">
            <w:pPr>
              <w:autoSpaceDE w:val="0"/>
              <w:jc w:val="both"/>
            </w:pPr>
          </w:p>
        </w:tc>
      </w:tr>
      <w:tr w:rsidR="00BA5942" w:rsidRPr="00BA5942" w:rsidTr="002C2CF8">
        <w:tc>
          <w:tcPr>
            <w:tcW w:w="5812" w:type="dxa"/>
          </w:tcPr>
          <w:p w:rsidR="002C2CF8" w:rsidRPr="00BA5942" w:rsidRDefault="002C2CF8" w:rsidP="002C2CF8">
            <w:pPr>
              <w:tabs>
                <w:tab w:val="left" w:pos="5420"/>
              </w:tabs>
              <w:autoSpaceDE w:val="0"/>
              <w:ind w:right="459"/>
            </w:pPr>
            <w:r w:rsidRPr="00BA5942">
              <w:t>Руководитель архитектурно-планировочной мастерской №2, ГАП</w:t>
            </w:r>
          </w:p>
        </w:tc>
        <w:tc>
          <w:tcPr>
            <w:tcW w:w="3118" w:type="dxa"/>
          </w:tcPr>
          <w:p w:rsidR="002C2CF8" w:rsidRPr="00BA5942" w:rsidRDefault="002C2CF8" w:rsidP="002C2CF8">
            <w:pPr>
              <w:autoSpaceDE w:val="0"/>
              <w:jc w:val="both"/>
            </w:pPr>
            <w:r w:rsidRPr="00BA5942">
              <w:t>А.С. Компаниец</w:t>
            </w:r>
          </w:p>
          <w:p w:rsidR="002C2CF8" w:rsidRPr="00BA5942" w:rsidRDefault="002C2CF8" w:rsidP="002C2CF8">
            <w:pPr>
              <w:autoSpaceDE w:val="0"/>
              <w:jc w:val="both"/>
            </w:pPr>
          </w:p>
        </w:tc>
      </w:tr>
      <w:tr w:rsidR="00BA5942" w:rsidRPr="00BA5942" w:rsidTr="002C2CF8">
        <w:tc>
          <w:tcPr>
            <w:tcW w:w="5812" w:type="dxa"/>
          </w:tcPr>
          <w:p w:rsidR="002C2CF8" w:rsidRPr="00BA5942" w:rsidRDefault="002C2CF8" w:rsidP="002C2CF8">
            <w:pPr>
              <w:tabs>
                <w:tab w:val="left" w:pos="5420"/>
              </w:tabs>
              <w:autoSpaceDE w:val="0"/>
              <w:ind w:right="176"/>
            </w:pPr>
            <w:r w:rsidRPr="00BA5942">
              <w:t>Архитекторы</w:t>
            </w:r>
          </w:p>
        </w:tc>
        <w:tc>
          <w:tcPr>
            <w:tcW w:w="3118" w:type="dxa"/>
          </w:tcPr>
          <w:p w:rsidR="002C2CF8" w:rsidRPr="00BA5942" w:rsidRDefault="002C2CF8" w:rsidP="002C2CF8">
            <w:pPr>
              <w:autoSpaceDE w:val="0"/>
              <w:jc w:val="both"/>
            </w:pPr>
            <w:r w:rsidRPr="00BA5942">
              <w:t>Д.С. Герасева</w:t>
            </w:r>
          </w:p>
          <w:p w:rsidR="002C2CF8" w:rsidRPr="00BA5942" w:rsidRDefault="002C2CF8" w:rsidP="002C2CF8">
            <w:pPr>
              <w:autoSpaceDE w:val="0"/>
              <w:ind w:right="34"/>
            </w:pPr>
            <w:r w:rsidRPr="00BA5942">
              <w:t>Д.Р. Каримова</w:t>
            </w:r>
          </w:p>
          <w:p w:rsidR="002C2CF8" w:rsidRPr="00BA5942" w:rsidRDefault="002C2CF8" w:rsidP="002C2CF8">
            <w:pPr>
              <w:autoSpaceDE w:val="0"/>
              <w:ind w:right="34"/>
            </w:pPr>
            <w:r w:rsidRPr="00BA5942">
              <w:t>А.С. Мунасова</w:t>
            </w:r>
          </w:p>
          <w:p w:rsidR="002C2CF8" w:rsidRPr="00BA5942" w:rsidRDefault="002C2CF8" w:rsidP="002C2CF8">
            <w:pPr>
              <w:autoSpaceDE w:val="0"/>
              <w:ind w:right="34"/>
            </w:pPr>
            <w:r w:rsidRPr="00BA5942">
              <w:t>Д.Г. Боровская</w:t>
            </w:r>
          </w:p>
          <w:p w:rsidR="002C2CF8" w:rsidRPr="00BA5942" w:rsidRDefault="002C2CF8" w:rsidP="002C2CF8">
            <w:pPr>
              <w:autoSpaceDE w:val="0"/>
              <w:ind w:right="34"/>
            </w:pPr>
            <w:r w:rsidRPr="00BA5942">
              <w:t>Д.А. Арефьев</w:t>
            </w:r>
          </w:p>
        </w:tc>
      </w:tr>
      <w:tr w:rsidR="00BA5942" w:rsidRPr="00BA5942" w:rsidTr="002C2CF8">
        <w:trPr>
          <w:trHeight w:val="531"/>
        </w:trPr>
        <w:tc>
          <w:tcPr>
            <w:tcW w:w="5812" w:type="dxa"/>
          </w:tcPr>
          <w:p w:rsidR="002C2CF8" w:rsidRPr="00BA5942" w:rsidRDefault="002C2CF8" w:rsidP="002C2CF8">
            <w:pPr>
              <w:tabs>
                <w:tab w:val="left" w:pos="5420"/>
              </w:tabs>
              <w:autoSpaceDE w:val="0"/>
              <w:ind w:right="459"/>
            </w:pPr>
            <w:r w:rsidRPr="00BA5942">
              <w:t>Инженеры-проектировщики</w:t>
            </w:r>
          </w:p>
        </w:tc>
        <w:tc>
          <w:tcPr>
            <w:tcW w:w="3118" w:type="dxa"/>
          </w:tcPr>
          <w:p w:rsidR="002C2CF8" w:rsidRPr="00BA5942" w:rsidRDefault="002C2CF8" w:rsidP="002C2CF8">
            <w:pPr>
              <w:autoSpaceDE w:val="0"/>
              <w:jc w:val="both"/>
            </w:pPr>
            <w:r w:rsidRPr="00BA5942">
              <w:t>В.В. Герасина</w:t>
            </w:r>
          </w:p>
          <w:p w:rsidR="002C2CF8" w:rsidRPr="00BA5942" w:rsidRDefault="002C2CF8" w:rsidP="002C2CF8">
            <w:pPr>
              <w:autoSpaceDE w:val="0"/>
              <w:ind w:right="34"/>
            </w:pPr>
            <w:r w:rsidRPr="00BA5942">
              <w:t>В.Г. Гаврилова</w:t>
            </w:r>
          </w:p>
        </w:tc>
      </w:tr>
      <w:tr w:rsidR="00BA5942" w:rsidRPr="00BA5942" w:rsidTr="002C2CF8">
        <w:tc>
          <w:tcPr>
            <w:tcW w:w="5812" w:type="dxa"/>
          </w:tcPr>
          <w:p w:rsidR="002C2CF8" w:rsidRPr="00BA5942" w:rsidRDefault="002C2CF8" w:rsidP="002C2CF8">
            <w:pPr>
              <w:tabs>
                <w:tab w:val="left" w:pos="5420"/>
              </w:tabs>
              <w:autoSpaceDE w:val="0"/>
              <w:ind w:right="459"/>
            </w:pPr>
            <w:r w:rsidRPr="00BA5942">
              <w:t>Инженеры-градостроители</w:t>
            </w:r>
          </w:p>
        </w:tc>
        <w:tc>
          <w:tcPr>
            <w:tcW w:w="3118" w:type="dxa"/>
          </w:tcPr>
          <w:p w:rsidR="002C2CF8" w:rsidRPr="00BA5942" w:rsidRDefault="002C2CF8" w:rsidP="002C2CF8">
            <w:pPr>
              <w:autoSpaceDE w:val="0"/>
              <w:jc w:val="both"/>
            </w:pPr>
            <w:r w:rsidRPr="00BA5942">
              <w:t>П.В. Гинтер</w:t>
            </w:r>
          </w:p>
          <w:p w:rsidR="002C2CF8" w:rsidRPr="00BA5942" w:rsidRDefault="002C2CF8" w:rsidP="002C2CF8">
            <w:pPr>
              <w:autoSpaceDE w:val="0"/>
              <w:jc w:val="both"/>
            </w:pPr>
            <w:r w:rsidRPr="00BA5942">
              <w:t>А.И. Красноперов</w:t>
            </w:r>
          </w:p>
          <w:p w:rsidR="002C2CF8" w:rsidRPr="00BA5942" w:rsidRDefault="002C2CF8" w:rsidP="002C2CF8">
            <w:pPr>
              <w:autoSpaceDE w:val="0"/>
              <w:jc w:val="both"/>
            </w:pPr>
            <w:r w:rsidRPr="00BA5942">
              <w:t>Ю.В. Кузьмина</w:t>
            </w:r>
          </w:p>
          <w:p w:rsidR="002C2CF8" w:rsidRPr="00BA5942" w:rsidRDefault="002C2CF8" w:rsidP="002C2CF8">
            <w:pPr>
              <w:autoSpaceDE w:val="0"/>
              <w:jc w:val="both"/>
            </w:pPr>
            <w:r w:rsidRPr="00BA5942">
              <w:t>А.О. Якубова</w:t>
            </w:r>
          </w:p>
          <w:p w:rsidR="002C2CF8" w:rsidRPr="00BA5942" w:rsidRDefault="002C2CF8" w:rsidP="002C2CF8">
            <w:pPr>
              <w:autoSpaceDE w:val="0"/>
              <w:jc w:val="both"/>
            </w:pPr>
            <w:r w:rsidRPr="00BA5942">
              <w:t>Г.А. Чистоступов</w:t>
            </w:r>
          </w:p>
          <w:p w:rsidR="002C2CF8" w:rsidRPr="00BA5942" w:rsidRDefault="002C2CF8" w:rsidP="002C2CF8">
            <w:pPr>
              <w:autoSpaceDE w:val="0"/>
              <w:jc w:val="both"/>
            </w:pPr>
            <w:r w:rsidRPr="00BA5942">
              <w:t>А.С. Волкова</w:t>
            </w:r>
          </w:p>
        </w:tc>
      </w:tr>
      <w:tr w:rsidR="00BA5942" w:rsidRPr="00BA5942" w:rsidTr="002C2CF8">
        <w:tc>
          <w:tcPr>
            <w:tcW w:w="5812" w:type="dxa"/>
          </w:tcPr>
          <w:p w:rsidR="002C2CF8" w:rsidRPr="00BA5942" w:rsidRDefault="002C2CF8" w:rsidP="002C2CF8">
            <w:pPr>
              <w:tabs>
                <w:tab w:val="left" w:pos="5420"/>
              </w:tabs>
              <w:autoSpaceDE w:val="0"/>
              <w:ind w:right="459"/>
            </w:pPr>
            <w:r w:rsidRPr="00BA5942">
              <w:t>Кадастровые инженеры</w:t>
            </w:r>
          </w:p>
          <w:p w:rsidR="002C2CF8" w:rsidRPr="00BA5942" w:rsidRDefault="002C2CF8" w:rsidP="002C2CF8">
            <w:pPr>
              <w:tabs>
                <w:tab w:val="left" w:pos="5420"/>
              </w:tabs>
              <w:autoSpaceDE w:val="0"/>
              <w:ind w:right="176"/>
            </w:pPr>
          </w:p>
        </w:tc>
        <w:tc>
          <w:tcPr>
            <w:tcW w:w="3118" w:type="dxa"/>
          </w:tcPr>
          <w:p w:rsidR="002C2CF8" w:rsidRPr="00BA5942" w:rsidRDefault="002C2CF8" w:rsidP="002C2CF8">
            <w:pPr>
              <w:autoSpaceDE w:val="0"/>
              <w:jc w:val="both"/>
            </w:pPr>
            <w:r w:rsidRPr="00BA5942">
              <w:t>А.А. Лобанова</w:t>
            </w:r>
          </w:p>
          <w:p w:rsidR="002C2CF8" w:rsidRPr="00BA5942" w:rsidRDefault="002C2CF8" w:rsidP="002C2CF8">
            <w:pPr>
              <w:autoSpaceDE w:val="0"/>
              <w:jc w:val="both"/>
            </w:pPr>
            <w:r w:rsidRPr="00BA5942">
              <w:t>Р.М. Мухатметгалин</w:t>
            </w:r>
          </w:p>
        </w:tc>
      </w:tr>
      <w:tr w:rsidR="002C2CF8" w:rsidRPr="00BA5942" w:rsidTr="002C2CF8">
        <w:tc>
          <w:tcPr>
            <w:tcW w:w="5812" w:type="dxa"/>
          </w:tcPr>
          <w:p w:rsidR="002C2CF8" w:rsidRPr="00BA5942" w:rsidRDefault="002C2CF8" w:rsidP="002C2CF8">
            <w:pPr>
              <w:tabs>
                <w:tab w:val="left" w:pos="5420"/>
              </w:tabs>
              <w:autoSpaceDE w:val="0"/>
              <w:ind w:right="176"/>
            </w:pPr>
            <w:r w:rsidRPr="00BA5942">
              <w:t>Инженеры технического отдела</w:t>
            </w:r>
          </w:p>
        </w:tc>
        <w:tc>
          <w:tcPr>
            <w:tcW w:w="3118" w:type="dxa"/>
          </w:tcPr>
          <w:p w:rsidR="002C2CF8" w:rsidRPr="00BA5942" w:rsidRDefault="002C2CF8" w:rsidP="002C2CF8">
            <w:pPr>
              <w:autoSpaceDE w:val="0"/>
              <w:ind w:right="34"/>
            </w:pPr>
            <w:r w:rsidRPr="00BA5942">
              <w:t>Т.Ю. Данилейко</w:t>
            </w:r>
          </w:p>
        </w:tc>
      </w:tr>
      <w:bookmarkEnd w:id="3"/>
    </w:tbl>
    <w:p w:rsidR="00F311E3" w:rsidRPr="00BA5942" w:rsidRDefault="00F311E3" w:rsidP="0008044E">
      <w:pPr>
        <w:tabs>
          <w:tab w:val="left" w:pos="1418"/>
        </w:tabs>
        <w:ind w:firstLine="426"/>
        <w:rPr>
          <w:rFonts w:eastAsia="Lucida Sans Unicode"/>
          <w:i/>
          <w:kern w:val="1"/>
        </w:rPr>
      </w:pPr>
    </w:p>
    <w:p w:rsidR="00F311E3" w:rsidRPr="00BA5942" w:rsidRDefault="00F311E3" w:rsidP="0008044E">
      <w:pPr>
        <w:tabs>
          <w:tab w:val="left" w:pos="1418"/>
        </w:tabs>
        <w:ind w:firstLine="426"/>
        <w:rPr>
          <w:rFonts w:eastAsia="Lucida Sans Unicode"/>
          <w:i/>
          <w:kern w:val="1"/>
        </w:rPr>
      </w:pPr>
    </w:p>
    <w:p w:rsidR="001B6E05" w:rsidRPr="00BA5942" w:rsidRDefault="001B6E05" w:rsidP="0008044E">
      <w:pPr>
        <w:autoSpaceDE w:val="0"/>
        <w:ind w:right="564" w:firstLine="426"/>
        <w:jc w:val="center"/>
      </w:pPr>
    </w:p>
    <w:p w:rsidR="00CF1699" w:rsidRPr="00BA5942" w:rsidRDefault="00CF1699" w:rsidP="0008044E">
      <w:pPr>
        <w:tabs>
          <w:tab w:val="left" w:pos="1418"/>
        </w:tabs>
        <w:ind w:firstLine="426"/>
        <w:rPr>
          <w:rFonts w:eastAsia="Lucida Sans Unicode"/>
          <w:i/>
          <w:kern w:val="1"/>
        </w:rPr>
        <w:sectPr w:rsidR="00CF1699" w:rsidRPr="00BA5942" w:rsidSect="00CF1699">
          <w:pgSz w:w="11905" w:h="16837"/>
          <w:pgMar w:top="851" w:right="851" w:bottom="851" w:left="1418" w:header="420" w:footer="176" w:gutter="0"/>
          <w:cols w:space="720"/>
          <w:docGrid w:linePitch="360"/>
        </w:sectPr>
      </w:pPr>
    </w:p>
    <w:p w:rsidR="00BD09FA" w:rsidRPr="00BA5942" w:rsidRDefault="00BF20C0" w:rsidP="0008044E">
      <w:pPr>
        <w:autoSpaceDE w:val="0"/>
        <w:ind w:firstLine="426"/>
        <w:jc w:val="center"/>
        <w:rPr>
          <w:rFonts w:eastAsia="GOST Type AU"/>
        </w:rPr>
      </w:pPr>
      <w:r w:rsidRPr="00BA5942">
        <w:rPr>
          <w:rFonts w:eastAsia="GOST Type AU"/>
        </w:rPr>
        <w:lastRenderedPageBreak/>
        <w:t>СОДЕРЖАНИЕ</w:t>
      </w:r>
    </w:p>
    <w:bookmarkStart w:id="4" w:name="_Toc278967003"/>
    <w:p w:rsidR="00BA5942" w:rsidRPr="00BA5942" w:rsidRDefault="006332C3">
      <w:pPr>
        <w:pStyle w:val="16"/>
        <w:rPr>
          <w:rStyle w:val="af2"/>
          <w:color w:val="auto"/>
          <w:sz w:val="24"/>
          <w:szCs w:val="24"/>
        </w:rPr>
      </w:pPr>
      <w:r w:rsidRPr="00BA5942">
        <w:rPr>
          <w:rStyle w:val="af2"/>
          <w:color w:val="auto"/>
          <w:sz w:val="24"/>
          <w:szCs w:val="24"/>
        </w:rPr>
        <w:fldChar w:fldCharType="begin"/>
      </w:r>
      <w:r w:rsidRPr="00BA5942">
        <w:rPr>
          <w:rStyle w:val="af2"/>
          <w:color w:val="auto"/>
          <w:sz w:val="24"/>
          <w:szCs w:val="24"/>
        </w:rPr>
        <w:instrText xml:space="preserve"> TOC \o "1-5" \h \z \u </w:instrText>
      </w:r>
      <w:r w:rsidRPr="00BA5942">
        <w:rPr>
          <w:rStyle w:val="af2"/>
          <w:color w:val="auto"/>
          <w:sz w:val="24"/>
          <w:szCs w:val="24"/>
        </w:rPr>
        <w:fldChar w:fldCharType="separate"/>
      </w:r>
      <w:hyperlink w:anchor="_Toc7567566" w:history="1">
        <w:r w:rsidR="00BA5942" w:rsidRPr="00BA5942">
          <w:rPr>
            <w:rStyle w:val="af2"/>
            <w:color w:val="auto"/>
            <w:sz w:val="24"/>
            <w:szCs w:val="24"/>
          </w:rPr>
          <w:t>ВВЕДЕНИЕ</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_Toc7567566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5</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67" w:history="1">
        <w:r w:rsidR="00BA5942" w:rsidRPr="00BA5942">
          <w:rPr>
            <w:rStyle w:val="af2"/>
            <w:color w:val="auto"/>
            <w:sz w:val="24"/>
            <w:szCs w:val="24"/>
          </w:rPr>
          <w:t>1. Характеристика территории, на которую осуществляется межевание</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_Toc7567567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6</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68" w:history="1">
        <w:r w:rsidR="00BA5942" w:rsidRPr="00BA5942">
          <w:rPr>
            <w:rStyle w:val="af2"/>
            <w:color w:val="auto"/>
            <w:sz w:val="24"/>
            <w:szCs w:val="24"/>
          </w:rPr>
          <w:t>2. Сведения об использованных материалах по установлению границ земельных участков и особенностях межевания</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_Toc7567568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12</w:t>
        </w:r>
        <w:r w:rsidR="00BA5942" w:rsidRPr="00BA5942">
          <w:rPr>
            <w:rStyle w:val="af2"/>
            <w:webHidden/>
            <w:color w:val="auto"/>
            <w:sz w:val="24"/>
            <w:szCs w:val="24"/>
          </w:rPr>
          <w:fldChar w:fldCharType="end"/>
        </w:r>
      </w:hyperlink>
    </w:p>
    <w:p w:rsidR="00BA5942" w:rsidRPr="00BA5942" w:rsidRDefault="00841008" w:rsidP="00BA5942">
      <w:pPr>
        <w:pStyle w:val="16"/>
        <w:rPr>
          <w:rStyle w:val="af2"/>
          <w:color w:val="auto"/>
          <w:sz w:val="24"/>
          <w:szCs w:val="24"/>
        </w:rPr>
      </w:pPr>
      <w:hyperlink w:anchor="_Toc7567569" w:history="1">
        <w:r w:rsidR="00BA5942" w:rsidRPr="00BA5942">
          <w:rPr>
            <w:rStyle w:val="af2"/>
            <w:color w:val="auto"/>
            <w:sz w:val="24"/>
            <w:szCs w:val="24"/>
          </w:rPr>
          <w:t>2.1 Перечень и сведения о площади образуемых земельных участков, в том числе возможные способы их образования</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_Toc7567569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15</w:t>
        </w:r>
        <w:r w:rsidR="00BA5942" w:rsidRPr="00BA5942">
          <w:rPr>
            <w:rStyle w:val="af2"/>
            <w:webHidden/>
            <w:color w:val="auto"/>
            <w:sz w:val="24"/>
            <w:szCs w:val="24"/>
          </w:rPr>
          <w:fldChar w:fldCharType="end"/>
        </w:r>
      </w:hyperlink>
    </w:p>
    <w:p w:rsidR="00BA5942" w:rsidRPr="00BA5942" w:rsidRDefault="00841008" w:rsidP="00BA5942">
      <w:pPr>
        <w:pStyle w:val="16"/>
        <w:rPr>
          <w:rStyle w:val="af2"/>
          <w:color w:val="auto"/>
          <w:sz w:val="24"/>
          <w:szCs w:val="24"/>
        </w:rPr>
      </w:pPr>
      <w:hyperlink w:anchor="_Toc7567570" w:history="1">
        <w:r w:rsidR="00BA5942" w:rsidRPr="00BA5942">
          <w:rPr>
            <w:rStyle w:val="af2"/>
            <w:color w:val="auto"/>
            <w:sz w:val="24"/>
            <w:szCs w:val="24"/>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_Toc7567570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16</w:t>
        </w:r>
        <w:r w:rsidR="00BA5942" w:rsidRPr="00BA5942">
          <w:rPr>
            <w:rStyle w:val="af2"/>
            <w:webHidden/>
            <w:color w:val="auto"/>
            <w:sz w:val="24"/>
            <w:szCs w:val="24"/>
          </w:rPr>
          <w:fldChar w:fldCharType="end"/>
        </w:r>
      </w:hyperlink>
    </w:p>
    <w:p w:rsidR="00BA5942" w:rsidRPr="00BA5942" w:rsidRDefault="00841008" w:rsidP="00BA5942">
      <w:pPr>
        <w:pStyle w:val="16"/>
        <w:rPr>
          <w:rStyle w:val="af2"/>
          <w:color w:val="auto"/>
          <w:sz w:val="24"/>
          <w:szCs w:val="24"/>
        </w:rPr>
      </w:pPr>
      <w:hyperlink w:anchor="_Toc7567571" w:history="1">
        <w:r w:rsidR="00BA5942" w:rsidRPr="00BA5942">
          <w:rPr>
            <w:rStyle w:val="af2"/>
            <w:color w:val="auto"/>
            <w:sz w:val="24"/>
            <w:szCs w:val="24"/>
          </w:rPr>
          <w:t>2.3 Вид разрешенного использования образуемых земельных участков в соответствии с проектом планировки территории</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_Toc7567571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39</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72" w:history="1">
        <w:r w:rsidR="00BA5942" w:rsidRPr="00BA5942">
          <w:rPr>
            <w:rStyle w:val="af2"/>
            <w:color w:val="auto"/>
            <w:sz w:val="24"/>
            <w:szCs w:val="24"/>
          </w:rPr>
          <w:t>Чертеж межевания территории</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_Toc7567572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40</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73" w:history="1">
        <w:r w:rsidR="00BA5942" w:rsidRPr="00BA5942">
          <w:rPr>
            <w:rStyle w:val="af2"/>
            <w:color w:val="auto"/>
            <w:sz w:val="24"/>
            <w:szCs w:val="24"/>
          </w:rPr>
          <w:t>Чертеж по обоснованию межевания территории</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_Toc7567573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41</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74" w:history="1">
        <w:r w:rsidR="00BA5942" w:rsidRPr="00BA5942">
          <w:rPr>
            <w:rStyle w:val="af2"/>
            <w:color w:val="auto"/>
            <w:sz w:val="24"/>
            <w:szCs w:val="24"/>
          </w:rPr>
          <w:t>3. Основные технико–экономические показатели</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_Toc7567574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42</w:t>
        </w:r>
        <w:r w:rsidR="00BA5942" w:rsidRPr="00BA5942">
          <w:rPr>
            <w:rStyle w:val="af2"/>
            <w:webHidden/>
            <w:color w:val="auto"/>
            <w:sz w:val="24"/>
            <w:szCs w:val="24"/>
          </w:rPr>
          <w:fldChar w:fldCharType="end"/>
        </w:r>
      </w:hyperlink>
    </w:p>
    <w:p w:rsidR="00BA5942" w:rsidRPr="00BA5942" w:rsidRDefault="00841008">
      <w:pPr>
        <w:pStyle w:val="16"/>
        <w:rPr>
          <w:rStyle w:val="af2"/>
          <w:color w:val="auto"/>
          <w:sz w:val="24"/>
          <w:szCs w:val="24"/>
        </w:rPr>
      </w:pPr>
      <w:hyperlink w:anchor="_Toc7567575" w:history="1">
        <w:r w:rsidR="00BA5942" w:rsidRPr="00BA5942">
          <w:rPr>
            <w:rStyle w:val="af2"/>
            <w:color w:val="auto"/>
            <w:sz w:val="24"/>
            <w:szCs w:val="24"/>
          </w:rPr>
          <w:t>4. Ведомость координат проекта межевания</w:t>
        </w:r>
        <w:r w:rsidR="00BA5942" w:rsidRPr="00BA5942">
          <w:rPr>
            <w:rStyle w:val="af2"/>
            <w:webHidden/>
            <w:color w:val="auto"/>
            <w:sz w:val="24"/>
            <w:szCs w:val="24"/>
          </w:rPr>
          <w:tab/>
        </w:r>
        <w:r w:rsidR="00BA5942" w:rsidRPr="00BA5942">
          <w:rPr>
            <w:rStyle w:val="af2"/>
            <w:webHidden/>
            <w:color w:val="auto"/>
            <w:sz w:val="24"/>
            <w:szCs w:val="24"/>
          </w:rPr>
          <w:fldChar w:fldCharType="begin"/>
        </w:r>
        <w:r w:rsidR="00BA5942" w:rsidRPr="00BA5942">
          <w:rPr>
            <w:rStyle w:val="af2"/>
            <w:webHidden/>
            <w:color w:val="auto"/>
            <w:sz w:val="24"/>
            <w:szCs w:val="24"/>
          </w:rPr>
          <w:instrText xml:space="preserve"> PAGEREF _Toc7567575 \h </w:instrText>
        </w:r>
        <w:r w:rsidR="00BA5942" w:rsidRPr="00BA5942">
          <w:rPr>
            <w:rStyle w:val="af2"/>
            <w:webHidden/>
            <w:color w:val="auto"/>
            <w:sz w:val="24"/>
            <w:szCs w:val="24"/>
          </w:rPr>
        </w:r>
        <w:r w:rsidR="00BA5942" w:rsidRPr="00BA5942">
          <w:rPr>
            <w:rStyle w:val="af2"/>
            <w:webHidden/>
            <w:color w:val="auto"/>
            <w:sz w:val="24"/>
            <w:szCs w:val="24"/>
          </w:rPr>
          <w:fldChar w:fldCharType="separate"/>
        </w:r>
        <w:r w:rsidR="00BA5942" w:rsidRPr="00BA5942">
          <w:rPr>
            <w:rStyle w:val="af2"/>
            <w:webHidden/>
            <w:color w:val="auto"/>
            <w:sz w:val="24"/>
            <w:szCs w:val="24"/>
          </w:rPr>
          <w:t>43</w:t>
        </w:r>
        <w:r w:rsidR="00BA5942" w:rsidRPr="00BA5942">
          <w:rPr>
            <w:rStyle w:val="af2"/>
            <w:webHidden/>
            <w:color w:val="auto"/>
            <w:sz w:val="24"/>
            <w:szCs w:val="24"/>
          </w:rPr>
          <w:fldChar w:fldCharType="end"/>
        </w:r>
      </w:hyperlink>
    </w:p>
    <w:p w:rsidR="00F04EF8" w:rsidRPr="00BA5942" w:rsidRDefault="006332C3" w:rsidP="00BA5942">
      <w:pPr>
        <w:pStyle w:val="16"/>
      </w:pPr>
      <w:r w:rsidRPr="00BA5942">
        <w:rPr>
          <w:rStyle w:val="af2"/>
          <w:color w:val="auto"/>
          <w:sz w:val="24"/>
          <w:szCs w:val="24"/>
        </w:rPr>
        <w:fldChar w:fldCharType="end"/>
      </w:r>
    </w:p>
    <w:p w:rsidR="00511306" w:rsidRPr="00BA5942" w:rsidRDefault="00511306" w:rsidP="0008044E">
      <w:pPr>
        <w:jc w:val="both"/>
        <w:rPr>
          <w:rFonts w:eastAsia="GOST Type AU"/>
        </w:rPr>
        <w:sectPr w:rsidR="00511306" w:rsidRPr="00BA5942" w:rsidSect="0006088C">
          <w:headerReference w:type="first" r:id="rId15"/>
          <w:footerReference w:type="first" r:id="rId16"/>
          <w:pgSz w:w="11905" w:h="16837"/>
          <w:pgMar w:top="851" w:right="851" w:bottom="851" w:left="1418" w:header="420" w:footer="176" w:gutter="0"/>
          <w:cols w:space="720"/>
          <w:docGrid w:linePitch="360"/>
        </w:sectPr>
      </w:pPr>
    </w:p>
    <w:p w:rsidR="004455EB" w:rsidRPr="00BA5942" w:rsidRDefault="004455EB" w:rsidP="002F053E">
      <w:pPr>
        <w:tabs>
          <w:tab w:val="left" w:pos="1418"/>
        </w:tabs>
        <w:autoSpaceDE w:val="0"/>
        <w:adjustRightInd w:val="0"/>
        <w:spacing w:after="240"/>
        <w:ind w:left="142"/>
        <w:jc w:val="center"/>
        <w:textAlignment w:val="baseline"/>
        <w:outlineLvl w:val="0"/>
        <w:rPr>
          <w:rFonts w:eastAsia="GOST Type AU"/>
          <w:b/>
        </w:rPr>
      </w:pPr>
      <w:bookmarkStart w:id="5" w:name="_Toc467779528"/>
      <w:bookmarkStart w:id="6" w:name="_Toc7567566"/>
      <w:bookmarkEnd w:id="4"/>
      <w:r w:rsidRPr="00BA5942">
        <w:rPr>
          <w:rFonts w:eastAsia="GOST Type AU"/>
          <w:b/>
        </w:rPr>
        <w:lastRenderedPageBreak/>
        <w:t>ВВЕДЕНИЕ</w:t>
      </w:r>
      <w:bookmarkEnd w:id="5"/>
      <w:bookmarkEnd w:id="6"/>
    </w:p>
    <w:p w:rsidR="002C2CF8" w:rsidRPr="00BA5942" w:rsidRDefault="002C2CF8" w:rsidP="002C2CF8">
      <w:pPr>
        <w:tabs>
          <w:tab w:val="left" w:pos="1418"/>
        </w:tabs>
        <w:ind w:firstLine="567"/>
        <w:jc w:val="both"/>
        <w:rPr>
          <w:szCs w:val="20"/>
          <w:lang w:eastAsia="ru-RU"/>
        </w:rPr>
      </w:pPr>
      <w:r w:rsidRPr="00BA5942">
        <w:rPr>
          <w:szCs w:val="20"/>
          <w:lang w:eastAsia="ru-RU"/>
        </w:rPr>
        <w:t>Проект разработан ООО «Архивариус» по заказу Муниципального бюджетного учреждения «Управление капитального строительства города Белово» (Муниципальный контракт №2018-06-04 от 04.06.2018г.) в соответствии с:</w:t>
      </w:r>
    </w:p>
    <w:p w:rsidR="002C2CF8" w:rsidRPr="00BA5942" w:rsidRDefault="002C2CF8" w:rsidP="002C2CF8">
      <w:pPr>
        <w:tabs>
          <w:tab w:val="left" w:pos="1418"/>
        </w:tabs>
        <w:ind w:firstLine="567"/>
        <w:jc w:val="both"/>
        <w:rPr>
          <w:szCs w:val="20"/>
          <w:lang w:eastAsia="ru-RU"/>
        </w:rPr>
      </w:pPr>
      <w:r w:rsidRPr="00BA5942">
        <w:rPr>
          <w:szCs w:val="20"/>
          <w:lang w:eastAsia="ru-RU"/>
        </w:rPr>
        <w:t>- Градостроительным кодексом РФ от 29.12.2004 № 190-ФЗ;</w:t>
      </w:r>
    </w:p>
    <w:p w:rsidR="002C2CF8" w:rsidRPr="00BA5942" w:rsidRDefault="002C2CF8" w:rsidP="002C2CF8">
      <w:pPr>
        <w:tabs>
          <w:tab w:val="left" w:pos="1418"/>
        </w:tabs>
        <w:ind w:firstLine="567"/>
        <w:jc w:val="both"/>
        <w:rPr>
          <w:szCs w:val="20"/>
          <w:lang w:eastAsia="ru-RU"/>
        </w:rPr>
      </w:pPr>
      <w:r w:rsidRPr="00BA5942">
        <w:rPr>
          <w:szCs w:val="20"/>
          <w:lang w:eastAsia="ru-RU"/>
        </w:rPr>
        <w:t xml:space="preserve">- Земельным Кодексом РФ от 25.10.2001 № 136-ФЗ; </w:t>
      </w:r>
    </w:p>
    <w:p w:rsidR="002C2CF8" w:rsidRPr="00BA5942" w:rsidRDefault="002C2CF8" w:rsidP="002C2CF8">
      <w:pPr>
        <w:tabs>
          <w:tab w:val="left" w:pos="1418"/>
        </w:tabs>
        <w:ind w:firstLine="567"/>
        <w:jc w:val="both"/>
        <w:rPr>
          <w:szCs w:val="20"/>
          <w:lang w:eastAsia="ru-RU"/>
        </w:rPr>
      </w:pPr>
      <w:r w:rsidRPr="00BA5942">
        <w:rPr>
          <w:szCs w:val="20"/>
          <w:lang w:eastAsia="ru-RU"/>
        </w:rPr>
        <w:t>- Водным Кодексом РФ от 03.06.2006 № 74-ФЗ;</w:t>
      </w:r>
    </w:p>
    <w:p w:rsidR="002C2CF8" w:rsidRPr="00BA5942" w:rsidRDefault="002C2CF8" w:rsidP="002C2CF8">
      <w:pPr>
        <w:tabs>
          <w:tab w:val="left" w:pos="1418"/>
        </w:tabs>
        <w:ind w:firstLine="567"/>
        <w:jc w:val="both"/>
        <w:rPr>
          <w:szCs w:val="20"/>
          <w:lang w:eastAsia="ru-RU"/>
        </w:rPr>
      </w:pPr>
      <w:r w:rsidRPr="00BA5942">
        <w:rPr>
          <w:szCs w:val="20"/>
          <w:lang w:eastAsia="ru-RU"/>
        </w:rPr>
        <w:t>- Лесным Кодексом РФ от 04.12.2006 № 200-ФЗ;</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06.10.2003 № 131-ФЗ «Об общих принципах организации местного самоуправления в РФ»;</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18.06.2001 № 78-ФЗ «О землеустройстве»;</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14.03.1995 № 33-ФЗ «Об особо охраняемых территориях»;</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30.03.1999 № 52-ФЗ «О санитарно-эпидемиологическом благополучии населения»;</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10.01.2002 № 7-ФЗ «Об охране окружающей среды»;</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21.12.1994 № 69-ФЗ «О пожарной безопасности»;</w:t>
      </w:r>
    </w:p>
    <w:p w:rsidR="002C2CF8" w:rsidRPr="00BA5942" w:rsidRDefault="002C2CF8" w:rsidP="002C2CF8">
      <w:pPr>
        <w:tabs>
          <w:tab w:val="left" w:pos="1418"/>
        </w:tabs>
        <w:ind w:firstLine="567"/>
        <w:jc w:val="both"/>
        <w:rPr>
          <w:szCs w:val="20"/>
          <w:lang w:eastAsia="ru-RU"/>
        </w:rPr>
      </w:pPr>
      <w:r w:rsidRPr="00BA5942">
        <w:rPr>
          <w:szCs w:val="20"/>
          <w:lang w:eastAsia="ru-RU"/>
        </w:rPr>
        <w:t>- Федеральным законом от 24.07.2007 № 221-ФЗ «О государственном кадастре недвижимости»;</w:t>
      </w:r>
    </w:p>
    <w:p w:rsidR="002C2CF8" w:rsidRPr="00BA5942" w:rsidRDefault="002C2CF8" w:rsidP="002C2CF8">
      <w:pPr>
        <w:tabs>
          <w:tab w:val="left" w:pos="1418"/>
        </w:tabs>
        <w:ind w:firstLine="567"/>
        <w:jc w:val="both"/>
        <w:rPr>
          <w:szCs w:val="20"/>
          <w:lang w:eastAsia="ru-RU"/>
        </w:rPr>
      </w:pPr>
      <w:r w:rsidRPr="00BA5942">
        <w:rPr>
          <w:szCs w:val="20"/>
          <w:lang w:eastAsia="ru-RU"/>
        </w:rPr>
        <w:t>- СНиП 11-04-2003 «Инструкция о порядке разработки, согласования, экспертизы и утверждения градостроительной документации»;</w:t>
      </w:r>
    </w:p>
    <w:p w:rsidR="002C2CF8" w:rsidRPr="00BA5942" w:rsidRDefault="002C2CF8" w:rsidP="002C2CF8">
      <w:pPr>
        <w:tabs>
          <w:tab w:val="left" w:pos="1418"/>
        </w:tabs>
        <w:ind w:firstLine="567"/>
        <w:jc w:val="both"/>
        <w:rPr>
          <w:szCs w:val="20"/>
          <w:lang w:eastAsia="ru-RU"/>
        </w:rPr>
      </w:pPr>
      <w:r w:rsidRPr="00BA5942">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2C2CF8" w:rsidRPr="00BA5942" w:rsidRDefault="002C2CF8" w:rsidP="002C2CF8">
      <w:pPr>
        <w:tabs>
          <w:tab w:val="left" w:pos="1418"/>
        </w:tabs>
        <w:ind w:firstLine="567"/>
        <w:jc w:val="both"/>
        <w:rPr>
          <w:szCs w:val="20"/>
          <w:lang w:eastAsia="ru-RU"/>
        </w:rPr>
      </w:pPr>
      <w:r w:rsidRPr="00BA5942">
        <w:rPr>
          <w:szCs w:val="20"/>
          <w:lang w:eastAsia="ru-RU"/>
        </w:rPr>
        <w:t>- СП 42.13330.2016 «СНиП 2.07.01-89* Градостроительство. Планировка и застройка городских и сельских поселений»;</w:t>
      </w:r>
    </w:p>
    <w:p w:rsidR="002C2CF8" w:rsidRPr="00BA5942" w:rsidRDefault="002C2CF8" w:rsidP="002C2CF8">
      <w:pPr>
        <w:tabs>
          <w:tab w:val="left" w:pos="1418"/>
        </w:tabs>
        <w:ind w:firstLine="567"/>
        <w:jc w:val="both"/>
        <w:rPr>
          <w:szCs w:val="20"/>
          <w:lang w:eastAsia="ru-RU"/>
        </w:rPr>
      </w:pPr>
      <w:r w:rsidRPr="00BA5942">
        <w:rPr>
          <w:szCs w:val="20"/>
          <w:lang w:eastAsia="ru-RU"/>
        </w:rPr>
        <w:t>- СанПиН 2.2.1/2.1.1.1200-03 «Санитарно-защитные зоны и санитарная классификация предприятий, сооружений и иных объектов»;</w:t>
      </w:r>
    </w:p>
    <w:p w:rsidR="002C2CF8" w:rsidRPr="00BA5942" w:rsidRDefault="002C2CF8" w:rsidP="002C2CF8">
      <w:pPr>
        <w:tabs>
          <w:tab w:val="left" w:pos="1418"/>
        </w:tabs>
        <w:ind w:firstLine="567"/>
        <w:jc w:val="both"/>
        <w:rPr>
          <w:szCs w:val="20"/>
          <w:lang w:eastAsia="ru-RU"/>
        </w:rPr>
      </w:pPr>
      <w:r w:rsidRPr="00BA5942">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2C2CF8" w:rsidRPr="00BA5942" w:rsidRDefault="002C2CF8" w:rsidP="002C2CF8">
      <w:pPr>
        <w:tabs>
          <w:tab w:val="left" w:pos="1418"/>
        </w:tabs>
        <w:ind w:firstLine="567"/>
        <w:jc w:val="both"/>
        <w:rPr>
          <w:szCs w:val="20"/>
          <w:lang w:eastAsia="ru-RU"/>
        </w:rPr>
      </w:pPr>
      <w:r w:rsidRPr="00BA5942">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2C2CF8" w:rsidRPr="00BA5942" w:rsidRDefault="002C2CF8" w:rsidP="002C2CF8">
      <w:pPr>
        <w:tabs>
          <w:tab w:val="left" w:pos="1418"/>
        </w:tabs>
        <w:ind w:firstLine="567"/>
        <w:jc w:val="both"/>
        <w:rPr>
          <w:szCs w:val="20"/>
          <w:lang w:eastAsia="ru-RU"/>
        </w:rPr>
      </w:pPr>
      <w:r w:rsidRPr="00BA5942">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2C2CF8" w:rsidRPr="00BA5942" w:rsidRDefault="002C2CF8" w:rsidP="002C2CF8">
      <w:pPr>
        <w:tabs>
          <w:tab w:val="left" w:pos="1418"/>
        </w:tabs>
        <w:ind w:firstLine="567"/>
        <w:jc w:val="both"/>
        <w:rPr>
          <w:szCs w:val="20"/>
          <w:lang w:eastAsia="ru-RU"/>
        </w:rPr>
      </w:pPr>
      <w:r w:rsidRPr="00BA5942">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rsidR="002C2CF8" w:rsidRPr="00BA5942" w:rsidRDefault="002C2CF8" w:rsidP="002C2CF8">
      <w:pPr>
        <w:tabs>
          <w:tab w:val="left" w:pos="1418"/>
        </w:tabs>
        <w:ind w:firstLine="567"/>
        <w:jc w:val="both"/>
        <w:rPr>
          <w:szCs w:val="20"/>
          <w:lang w:eastAsia="ru-RU"/>
        </w:rPr>
      </w:pPr>
      <w:r w:rsidRPr="00BA5942">
        <w:rPr>
          <w:szCs w:val="20"/>
          <w:lang w:eastAsia="ru-RU"/>
        </w:rPr>
        <w:t>- Постановлением Коллегии администрации Кемеровской области №406 от 14.10.2009г. «Об утверждении Нормативов градостроительного проектирования Кемеровской области»;</w:t>
      </w:r>
    </w:p>
    <w:p w:rsidR="002C2CF8" w:rsidRPr="00BA5942" w:rsidRDefault="002C2CF8" w:rsidP="002C2CF8">
      <w:pPr>
        <w:tabs>
          <w:tab w:val="left" w:pos="1418"/>
        </w:tabs>
        <w:ind w:firstLine="567"/>
        <w:jc w:val="both"/>
        <w:rPr>
          <w:szCs w:val="20"/>
          <w:lang w:eastAsia="ru-RU"/>
        </w:rPr>
      </w:pPr>
      <w:r w:rsidRPr="00BA5942">
        <w:rPr>
          <w:szCs w:val="20"/>
          <w:lang w:eastAsia="ru-RU"/>
        </w:rPr>
        <w:t>-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p>
    <w:p w:rsidR="002C2CF8" w:rsidRPr="00BA5942" w:rsidRDefault="002C2CF8" w:rsidP="002C2CF8">
      <w:pPr>
        <w:tabs>
          <w:tab w:val="left" w:pos="1418"/>
        </w:tabs>
        <w:ind w:firstLine="567"/>
        <w:jc w:val="both"/>
        <w:rPr>
          <w:szCs w:val="20"/>
          <w:lang w:eastAsia="ru-RU"/>
        </w:rPr>
      </w:pPr>
      <w:r w:rsidRPr="00BA5942">
        <w:rPr>
          <w:szCs w:val="20"/>
          <w:lang w:eastAsia="ru-RU"/>
        </w:rPr>
        <w:t>При разработке документации по планировке территории использованы следующие материалы:</w:t>
      </w:r>
    </w:p>
    <w:p w:rsidR="002C2CF8" w:rsidRPr="00BA5942" w:rsidRDefault="002C2CF8" w:rsidP="002C2CF8">
      <w:pPr>
        <w:tabs>
          <w:tab w:val="left" w:pos="1418"/>
        </w:tabs>
        <w:ind w:firstLine="567"/>
        <w:jc w:val="both"/>
        <w:rPr>
          <w:szCs w:val="20"/>
          <w:lang w:eastAsia="ru-RU"/>
        </w:rPr>
      </w:pPr>
      <w:r w:rsidRPr="00BA5942">
        <w:rPr>
          <w:szCs w:val="20"/>
          <w:lang w:eastAsia="ru-RU"/>
        </w:rPr>
        <w:t>1. Утвержденная градостроительная документация:</w:t>
      </w:r>
    </w:p>
    <w:p w:rsidR="002C2CF8" w:rsidRPr="00BA5942" w:rsidRDefault="002C2CF8" w:rsidP="002C2CF8">
      <w:pPr>
        <w:suppressAutoHyphens w:val="0"/>
        <w:ind w:right="-1" w:firstLine="567"/>
        <w:jc w:val="both"/>
        <w:rPr>
          <w:lang w:eastAsia="ru-RU"/>
        </w:rPr>
      </w:pPr>
      <w:r w:rsidRPr="00BA5942">
        <w:rPr>
          <w:lang w:eastAsia="ru-RU"/>
        </w:rPr>
        <w:lastRenderedPageBreak/>
        <w:t>- Схема территориального планирования Кемеровской области, утвержденная Постановлением Коллегии Администрации Кемеровской области; от 19.11.2009г. №458;</w:t>
      </w:r>
    </w:p>
    <w:p w:rsidR="002C2CF8" w:rsidRPr="00BA5942" w:rsidRDefault="002C2CF8" w:rsidP="002C2CF8">
      <w:pPr>
        <w:suppressAutoHyphens w:val="0"/>
        <w:ind w:right="-1" w:firstLine="567"/>
        <w:jc w:val="both"/>
        <w:rPr>
          <w:lang w:eastAsia="ru-RU"/>
        </w:rPr>
      </w:pPr>
      <w:r w:rsidRPr="00BA5942">
        <w:rPr>
          <w:lang w:eastAsia="ru-RU"/>
        </w:rPr>
        <w:t>- Генеральный план города Белово Кемеровской области, утвержденный решением Совета народных депутатов Беловского городского округа от 29.06.2017 № 56/317-н;</w:t>
      </w:r>
    </w:p>
    <w:p w:rsidR="002C2CF8" w:rsidRPr="00BA5942" w:rsidRDefault="002C2CF8" w:rsidP="002C2CF8">
      <w:pPr>
        <w:suppressAutoHyphens w:val="0"/>
        <w:ind w:right="-1" w:firstLine="567"/>
        <w:jc w:val="both"/>
        <w:rPr>
          <w:lang w:eastAsia="ru-RU"/>
        </w:rPr>
      </w:pPr>
      <w:r w:rsidRPr="00BA5942">
        <w:rPr>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p>
    <w:p w:rsidR="002C2CF8" w:rsidRPr="00BA5942" w:rsidRDefault="002C2CF8" w:rsidP="002C2CF8">
      <w:pPr>
        <w:tabs>
          <w:tab w:val="left" w:pos="1418"/>
        </w:tabs>
        <w:ind w:firstLine="567"/>
        <w:jc w:val="both"/>
        <w:rPr>
          <w:szCs w:val="20"/>
          <w:lang w:eastAsia="ru-RU"/>
        </w:rPr>
      </w:pPr>
      <w:r w:rsidRPr="00BA5942">
        <w:rPr>
          <w:szCs w:val="20"/>
          <w:lang w:eastAsia="ru-RU"/>
        </w:rPr>
        <w:t>2. Исходные данные, выданные Администрацией Беловского городского округа, в т.ч. техническое задание.</w:t>
      </w:r>
    </w:p>
    <w:p w:rsidR="002C2CF8" w:rsidRPr="00BA5942" w:rsidRDefault="002C2CF8" w:rsidP="002C2CF8">
      <w:pPr>
        <w:tabs>
          <w:tab w:val="left" w:pos="1418"/>
        </w:tabs>
        <w:ind w:firstLine="567"/>
        <w:jc w:val="both"/>
        <w:rPr>
          <w:szCs w:val="20"/>
          <w:lang w:eastAsia="ru-RU"/>
        </w:rPr>
      </w:pPr>
      <w:r w:rsidRPr="00BA5942">
        <w:rPr>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rsidR="002C2CF8" w:rsidRPr="00BA5942" w:rsidRDefault="002C2CF8" w:rsidP="002C2CF8">
      <w:pPr>
        <w:tabs>
          <w:tab w:val="left" w:pos="1418"/>
        </w:tabs>
        <w:ind w:firstLine="567"/>
        <w:jc w:val="both"/>
        <w:rPr>
          <w:szCs w:val="20"/>
          <w:lang w:eastAsia="ru-RU"/>
        </w:rPr>
      </w:pPr>
      <w:r w:rsidRPr="00BA5942">
        <w:rPr>
          <w:szCs w:val="20"/>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rsidR="002C2CF8" w:rsidRPr="00BA5942" w:rsidRDefault="002C2CF8" w:rsidP="002C2CF8">
      <w:pPr>
        <w:tabs>
          <w:tab w:val="left" w:pos="1418"/>
        </w:tabs>
        <w:ind w:firstLine="567"/>
        <w:jc w:val="both"/>
        <w:rPr>
          <w:szCs w:val="20"/>
          <w:lang w:eastAsia="ru-RU"/>
        </w:rPr>
      </w:pPr>
      <w:r w:rsidRPr="00BA5942">
        <w:rPr>
          <w:szCs w:val="20"/>
          <w:lang w:eastAsia="ru-RU"/>
        </w:rPr>
        <w:t>Подготовка графической части документации по планировке территории осуществляется:</w:t>
      </w:r>
    </w:p>
    <w:p w:rsidR="002C2CF8" w:rsidRPr="00BA5942" w:rsidRDefault="002C2CF8" w:rsidP="002C2CF8">
      <w:pPr>
        <w:tabs>
          <w:tab w:val="left" w:pos="1418"/>
        </w:tabs>
        <w:ind w:firstLine="567"/>
        <w:jc w:val="both"/>
        <w:rPr>
          <w:szCs w:val="20"/>
          <w:lang w:eastAsia="ru-RU"/>
        </w:rPr>
      </w:pPr>
      <w:r w:rsidRPr="00BA5942">
        <w:rPr>
          <w:szCs w:val="20"/>
          <w:lang w:eastAsia="ru-RU"/>
        </w:rPr>
        <w:t>1) в соответствии с системой координат, используемой для ведения Единого государственного реестра недвижимости (МСК-74 зона 1);</w:t>
      </w:r>
    </w:p>
    <w:p w:rsidR="002F053E" w:rsidRPr="00BA5942" w:rsidRDefault="002C2CF8" w:rsidP="002C2CF8">
      <w:pPr>
        <w:tabs>
          <w:tab w:val="left" w:pos="1418"/>
        </w:tabs>
        <w:ind w:firstLine="567"/>
        <w:jc w:val="both"/>
        <w:rPr>
          <w:rFonts w:eastAsia="SimSun"/>
          <w:szCs w:val="20"/>
          <w:lang w:eastAsia="ru-RU"/>
        </w:rPr>
      </w:pPr>
      <w:r w:rsidRPr="00BA5942">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выполненным ООО «Архивариус» в 2018 г.</w:t>
      </w:r>
    </w:p>
    <w:p w:rsidR="0049629E" w:rsidRPr="00BA5942" w:rsidRDefault="009F34C8" w:rsidP="002F053E">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7" w:name="_Toc7567567"/>
      <w:r w:rsidRPr="00BA5942">
        <w:rPr>
          <w:rFonts w:ascii="Times New Roman" w:eastAsia="GOST Type AU" w:hAnsi="Times New Roman"/>
          <w:b/>
          <w:sz w:val="24"/>
          <w:szCs w:val="24"/>
        </w:rPr>
        <w:t xml:space="preserve">1. </w:t>
      </w:r>
      <w:r w:rsidR="00603457" w:rsidRPr="00BA5942">
        <w:rPr>
          <w:rFonts w:ascii="Times New Roman" w:eastAsia="GOST Type AU" w:hAnsi="Times New Roman"/>
          <w:b/>
          <w:sz w:val="24"/>
          <w:szCs w:val="24"/>
        </w:rPr>
        <w:t>Характеристика территории, на которую осуществляется межевание</w:t>
      </w:r>
      <w:bookmarkEnd w:id="7"/>
    </w:p>
    <w:p w:rsidR="00951D4C" w:rsidRPr="00BA5942" w:rsidRDefault="00951D4C" w:rsidP="00193FB0">
      <w:pPr>
        <w:suppressAutoHyphens w:val="0"/>
        <w:ind w:firstLine="567"/>
        <w:jc w:val="both"/>
        <w:rPr>
          <w:rFonts w:eastAsia="SimSun"/>
          <w:szCs w:val="20"/>
          <w:lang w:eastAsia="ru-RU"/>
        </w:rPr>
      </w:pPr>
      <w:r w:rsidRPr="00BA5942">
        <w:rPr>
          <w:szCs w:val="20"/>
          <w:lang w:eastAsia="ru-RU"/>
        </w:rPr>
        <w:t xml:space="preserve">Проект </w:t>
      </w:r>
      <w:r w:rsidRPr="00BA5942">
        <w:rPr>
          <w:rFonts w:eastAsia="SimSun"/>
          <w:szCs w:val="20"/>
          <w:lang w:eastAsia="ru-RU"/>
        </w:rPr>
        <w:t xml:space="preserve">межевания </w:t>
      </w:r>
      <w:r w:rsidR="00193FB0" w:rsidRPr="00BA5942">
        <w:rPr>
          <w:rFonts w:eastAsia="SimSun"/>
          <w:szCs w:val="20"/>
          <w:lang w:eastAsia="ru-RU"/>
        </w:rPr>
        <w:t>территории земельного участка с целью строительства жилых домов по адресу: Российская Федерация, Кемеровская область, Беловский городской округ, пгт. Грамотеино, ул. 60 лет Комсомола</w:t>
      </w:r>
      <w:r w:rsidR="00796C86" w:rsidRPr="00BA5942">
        <w:rPr>
          <w:rFonts w:eastAsia="SimSun"/>
          <w:szCs w:val="20"/>
          <w:lang w:eastAsia="ru-RU"/>
        </w:rPr>
        <w:t xml:space="preserve"> </w:t>
      </w:r>
      <w:r w:rsidR="00775EE4" w:rsidRPr="00BA5942">
        <w:rPr>
          <w:szCs w:val="20"/>
          <w:lang w:eastAsia="ru-RU"/>
        </w:rPr>
        <w:t xml:space="preserve">(общей площадью </w:t>
      </w:r>
      <w:r w:rsidR="00193FB0" w:rsidRPr="00BA5942">
        <w:rPr>
          <w:szCs w:val="20"/>
          <w:lang w:eastAsia="ru-RU"/>
        </w:rPr>
        <w:t>8,74</w:t>
      </w:r>
      <w:r w:rsidR="00775EE4" w:rsidRPr="00BA5942">
        <w:rPr>
          <w:szCs w:val="20"/>
          <w:lang w:eastAsia="ru-RU"/>
        </w:rPr>
        <w:t xml:space="preserve"> га) </w:t>
      </w:r>
      <w:r w:rsidRPr="00BA5942">
        <w:rPr>
          <w:rFonts w:eastAsia="SimSun"/>
          <w:szCs w:val="20"/>
          <w:lang w:eastAsia="ru-RU"/>
        </w:rPr>
        <w:t>выполнен на основани</w:t>
      </w:r>
      <w:r w:rsidR="00613781" w:rsidRPr="00BA5942">
        <w:rPr>
          <w:rFonts w:eastAsia="SimSun"/>
          <w:szCs w:val="20"/>
          <w:lang w:eastAsia="ru-RU"/>
        </w:rPr>
        <w:t xml:space="preserve">и проекта планировки территории </w:t>
      </w:r>
      <w:r w:rsidR="00DA1399" w:rsidRPr="00BA5942">
        <w:rPr>
          <w:rFonts w:eastAsia="SimSun"/>
          <w:szCs w:val="20"/>
          <w:lang w:eastAsia="ru-RU"/>
        </w:rPr>
        <w:t>земельного участка с целью строительства жилых домов по адресу: Российская Федерация, Кемеровская область, Беловский городской округ, пгт. Грамотеино, ул. 60 лет Комсомола</w:t>
      </w:r>
      <w:r w:rsidR="00DA1399" w:rsidRPr="00BA5942">
        <w:rPr>
          <w:szCs w:val="20"/>
          <w:lang w:eastAsia="ru-RU"/>
        </w:rPr>
        <w:t xml:space="preserve"> </w:t>
      </w:r>
      <w:r w:rsidR="004A6409" w:rsidRPr="00BA5942">
        <w:rPr>
          <w:szCs w:val="20"/>
          <w:lang w:eastAsia="ru-RU"/>
        </w:rPr>
        <w:t xml:space="preserve">(шифр: </w:t>
      </w:r>
      <w:r w:rsidR="00DA1399" w:rsidRPr="00BA5942">
        <w:rPr>
          <w:szCs w:val="20"/>
          <w:lang w:eastAsia="ru-RU"/>
        </w:rPr>
        <w:t xml:space="preserve">А-31.913-18 </w:t>
      </w:r>
      <w:r w:rsidR="004A6409" w:rsidRPr="00BA5942">
        <w:rPr>
          <w:szCs w:val="20"/>
          <w:lang w:eastAsia="ru-RU"/>
        </w:rPr>
        <w:t>ППТ, ООО «Архивариус»)</w:t>
      </w:r>
      <w:r w:rsidR="00DA1399" w:rsidRPr="00BA5942">
        <w:rPr>
          <w:rFonts w:eastAsia="SimSun"/>
          <w:szCs w:val="20"/>
          <w:lang w:eastAsia="ru-RU"/>
        </w:rPr>
        <w:t>.</w:t>
      </w:r>
    </w:p>
    <w:p w:rsidR="004859ED" w:rsidRPr="00BA5942" w:rsidRDefault="00970D0B" w:rsidP="0008044E">
      <w:pPr>
        <w:suppressAutoHyphens w:val="0"/>
        <w:autoSpaceDE w:val="0"/>
        <w:autoSpaceDN w:val="0"/>
        <w:adjustRightInd w:val="0"/>
        <w:spacing w:before="240"/>
        <w:ind w:firstLine="567"/>
        <w:jc w:val="center"/>
        <w:rPr>
          <w:rFonts w:eastAsia="GOST Type AU"/>
          <w:i/>
        </w:rPr>
      </w:pPr>
      <w:r w:rsidRPr="00BA5942">
        <w:rPr>
          <w:rFonts w:eastAsia="GOST Type AU"/>
          <w:i/>
        </w:rPr>
        <w:t>Современное использование</w:t>
      </w:r>
    </w:p>
    <w:p w:rsidR="00B61BEA" w:rsidRPr="00BA5942" w:rsidRDefault="00DA1399" w:rsidP="00B61BEA">
      <w:pPr>
        <w:suppressAutoHyphens w:val="0"/>
        <w:autoSpaceDE w:val="0"/>
        <w:autoSpaceDN w:val="0"/>
        <w:adjustRightInd w:val="0"/>
        <w:ind w:firstLine="567"/>
        <w:jc w:val="both"/>
      </w:pPr>
      <w:r w:rsidRPr="00BA5942">
        <w:rPr>
          <w:rFonts w:eastAsia="SimSun"/>
          <w:szCs w:val="20"/>
          <w:lang w:eastAsia="ru-RU"/>
        </w:rPr>
        <w:t>Территория находится в южной части пгт.Грамотеино Беловского городского округа.</w:t>
      </w:r>
      <w:r w:rsidR="00266283" w:rsidRPr="00BA5942">
        <w:rPr>
          <w:rFonts w:eastAsia="SimSun"/>
          <w:szCs w:val="20"/>
          <w:lang w:eastAsia="ru-RU"/>
        </w:rPr>
        <w:t xml:space="preserve"> </w:t>
      </w:r>
      <w:r w:rsidR="00B61BEA" w:rsidRPr="00BA5942">
        <w:t>Прое</w:t>
      </w:r>
      <w:r w:rsidR="00B61BEA" w:rsidRPr="00BA5942">
        <w:rPr>
          <w:rFonts w:eastAsia="SimSun"/>
          <w:szCs w:val="20"/>
          <w:lang w:eastAsia="ru-RU"/>
        </w:rPr>
        <w:t xml:space="preserve">ктируемая территория состоит из группы участков различного назначения площадью </w:t>
      </w:r>
      <w:r w:rsidRPr="00BA5942">
        <w:rPr>
          <w:rFonts w:eastAsia="SimSun"/>
          <w:szCs w:val="20"/>
          <w:lang w:eastAsia="ru-RU"/>
        </w:rPr>
        <w:t>8,74</w:t>
      </w:r>
      <w:r w:rsidR="00B61BEA" w:rsidRPr="00BA5942">
        <w:rPr>
          <w:rFonts w:eastAsia="SimSun"/>
          <w:szCs w:val="20"/>
          <w:lang w:eastAsia="ru-RU"/>
        </w:rPr>
        <w:t> га.</w:t>
      </w:r>
    </w:p>
    <w:p w:rsidR="00DA1399" w:rsidRPr="00BA5942" w:rsidRDefault="00DA1399" w:rsidP="00DA1399">
      <w:pPr>
        <w:tabs>
          <w:tab w:val="left" w:pos="1418"/>
        </w:tabs>
        <w:ind w:firstLine="567"/>
        <w:jc w:val="both"/>
      </w:pPr>
      <w:r w:rsidRPr="00BA5942">
        <w:t>Согласно кадастровому плану территории, а также топографической съемке на территории в границах проектирования присутствуют объекты жилой и общественной застройки, сооружения (сети) инженерной инфраструктуры. Существующие инженерные сооружения и коммуникации: тепловая камера, трансформаторная подстанция (ТП №505), линии электропередачи, в том числе наружного освещения, тепловые сети, водопровод и канализация. На территории присутствуют зеленые насаждения.</w:t>
      </w:r>
    </w:p>
    <w:p w:rsidR="000B26FB" w:rsidRPr="00BA5942" w:rsidRDefault="00C92C50" w:rsidP="00DA1399">
      <w:pPr>
        <w:tabs>
          <w:tab w:val="left" w:pos="1418"/>
        </w:tabs>
        <w:ind w:firstLine="567"/>
        <w:jc w:val="both"/>
        <w:rPr>
          <w:szCs w:val="20"/>
          <w:lang w:eastAsia="ru-RU"/>
        </w:rPr>
      </w:pPr>
      <w:r w:rsidRPr="00BA5942">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DA1399" w:rsidRPr="00BA5942">
        <w:rPr>
          <w:szCs w:val="20"/>
          <w:lang w:eastAsia="ru-RU"/>
        </w:rPr>
        <w:t>Кемеровской области.</w:t>
      </w:r>
    </w:p>
    <w:p w:rsidR="006F4A51" w:rsidRPr="00BA5942" w:rsidRDefault="006F4A51" w:rsidP="006F4A51">
      <w:pPr>
        <w:autoSpaceDE w:val="0"/>
        <w:ind w:firstLine="567"/>
        <w:jc w:val="both"/>
        <w:rPr>
          <w:strike/>
        </w:rPr>
      </w:pPr>
      <w:r w:rsidRPr="00BA5942">
        <w:lastRenderedPageBreak/>
        <w:t>Земельные участки, сведения о которых содержатся в реестре прав на недвижимое имущество, но границы которых не определены отсутствуют.</w:t>
      </w:r>
    </w:p>
    <w:p w:rsidR="00C92C50" w:rsidRPr="00BA5942" w:rsidRDefault="00C92C50" w:rsidP="0008044E">
      <w:pPr>
        <w:autoSpaceDE w:val="0"/>
        <w:ind w:firstLine="567"/>
        <w:jc w:val="both"/>
      </w:pPr>
    </w:p>
    <w:p w:rsidR="00C92C50" w:rsidRPr="00BA5942" w:rsidRDefault="00C92C50" w:rsidP="0008044E">
      <w:pPr>
        <w:autoSpaceDE w:val="0"/>
        <w:ind w:firstLine="567"/>
        <w:jc w:val="both"/>
        <w:sectPr w:rsidR="00C92C50" w:rsidRPr="00BA5942" w:rsidSect="00C92C50">
          <w:headerReference w:type="even" r:id="rId17"/>
          <w:footerReference w:type="even" r:id="rId18"/>
          <w:pgSz w:w="11905" w:h="16837"/>
          <w:pgMar w:top="851" w:right="851" w:bottom="851" w:left="1418" w:header="420" w:footer="414" w:gutter="0"/>
          <w:cols w:space="720"/>
          <w:docGrid w:linePitch="360"/>
        </w:sectPr>
      </w:pPr>
    </w:p>
    <w:p w:rsidR="00C92C50" w:rsidRPr="00BA5942" w:rsidRDefault="00C92C50" w:rsidP="0008044E">
      <w:pPr>
        <w:jc w:val="right"/>
        <w:rPr>
          <w:sz w:val="20"/>
          <w:szCs w:val="20"/>
        </w:rPr>
      </w:pPr>
      <w:r w:rsidRPr="00BA5942">
        <w:rPr>
          <w:sz w:val="20"/>
          <w:szCs w:val="20"/>
        </w:rPr>
        <w:lastRenderedPageBreak/>
        <w:t>Таблица 1</w:t>
      </w:r>
    </w:p>
    <w:p w:rsidR="0004704F" w:rsidRPr="00BA5942" w:rsidRDefault="00C92C50" w:rsidP="0004704F">
      <w:pPr>
        <w:jc w:val="center"/>
      </w:pPr>
      <w:r w:rsidRPr="00BA5942">
        <w:t>Землеустройство</w:t>
      </w:r>
    </w:p>
    <w:tbl>
      <w:tblPr>
        <w:tblW w:w="15026" w:type="dxa"/>
        <w:tblInd w:w="137" w:type="dxa"/>
        <w:tblLayout w:type="fixed"/>
        <w:tblLook w:val="04A0" w:firstRow="1" w:lastRow="0" w:firstColumn="1" w:lastColumn="0" w:noHBand="0" w:noVBand="1"/>
      </w:tblPr>
      <w:tblGrid>
        <w:gridCol w:w="584"/>
        <w:gridCol w:w="2382"/>
        <w:gridCol w:w="2796"/>
        <w:gridCol w:w="2184"/>
        <w:gridCol w:w="1764"/>
        <w:gridCol w:w="1235"/>
        <w:gridCol w:w="1406"/>
        <w:gridCol w:w="2675"/>
      </w:tblGrid>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 п/п</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Кадастровый номер земельного участка</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Местоположение</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Разрешенное использование</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Форма собственности</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Общая площадь земельного участка (кв.м)</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Статус</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04704F" w:rsidRPr="00BA5942" w:rsidRDefault="0004704F" w:rsidP="0004704F">
            <w:pPr>
              <w:suppressAutoHyphens w:val="0"/>
              <w:jc w:val="center"/>
              <w:rPr>
                <w:b/>
                <w:sz w:val="20"/>
                <w:szCs w:val="20"/>
                <w:lang w:eastAsia="ru-RU"/>
              </w:rPr>
            </w:pPr>
            <w:r w:rsidRPr="00BA5942">
              <w:rPr>
                <w:b/>
                <w:sz w:val="20"/>
                <w:szCs w:val="20"/>
                <w:lang w:eastAsia="ru-RU"/>
              </w:rPr>
              <w:t>Объект капитального строительства</w:t>
            </w:r>
          </w:p>
        </w:tc>
      </w:tr>
      <w:tr w:rsidR="00BA5942" w:rsidRPr="00BA5942" w:rsidTr="008F05DE">
        <w:trPr>
          <w:trHeight w:val="20"/>
        </w:trPr>
        <w:tc>
          <w:tcPr>
            <w:tcW w:w="15026" w:type="dxa"/>
            <w:gridSpan w:val="8"/>
            <w:tcBorders>
              <w:top w:val="nil"/>
              <w:left w:val="single" w:sz="4" w:space="0" w:color="auto"/>
              <w:bottom w:val="single" w:sz="4" w:space="0" w:color="auto"/>
              <w:right w:val="single" w:sz="4" w:space="0" w:color="auto"/>
            </w:tcBorders>
            <w:shd w:val="clear" w:color="000000" w:fill="FFFFFF"/>
            <w:vAlign w:val="center"/>
          </w:tcPr>
          <w:p w:rsidR="001C6F87" w:rsidRPr="00BA5942" w:rsidRDefault="00DA1399" w:rsidP="001C6F87">
            <w:pPr>
              <w:suppressAutoHyphens w:val="0"/>
              <w:jc w:val="center"/>
              <w:rPr>
                <w:b/>
                <w:bCs/>
                <w:sz w:val="20"/>
                <w:szCs w:val="20"/>
                <w:lang w:eastAsia="ru-RU"/>
              </w:rPr>
            </w:pPr>
            <w:r w:rsidRPr="00BA5942">
              <w:rPr>
                <w:b/>
                <w:bCs/>
                <w:sz w:val="20"/>
                <w:szCs w:val="20"/>
                <w:lang w:eastAsia="ru-RU"/>
              </w:rPr>
              <w:t xml:space="preserve">кадастровый квартал 42:21:0701021 КПТ </w:t>
            </w:r>
            <w:r w:rsidR="001C6F87" w:rsidRPr="00BA5942">
              <w:rPr>
                <w:b/>
                <w:bCs/>
                <w:sz w:val="20"/>
                <w:szCs w:val="20"/>
                <w:lang w:eastAsia="ru-RU"/>
              </w:rPr>
              <w:t>(</w:t>
            </w:r>
            <w:r w:rsidRPr="00BA5942">
              <w:rPr>
                <w:b/>
                <w:bCs/>
                <w:sz w:val="20"/>
                <w:szCs w:val="20"/>
                <w:lang w:eastAsia="ru-RU"/>
              </w:rPr>
              <w:t>«25» июня 2018 г. №4200/ИСХ/18-437006</w:t>
            </w:r>
            <w:r w:rsidR="001C6F87" w:rsidRPr="00BA5942">
              <w:rPr>
                <w:b/>
                <w:bCs/>
                <w:sz w:val="20"/>
                <w:szCs w:val="20"/>
                <w:lang w:eastAsia="ru-RU"/>
              </w:rPr>
              <w:t>)</w:t>
            </w:r>
          </w:p>
        </w:tc>
      </w:tr>
      <w:tr w:rsidR="00BA5942" w:rsidRPr="00BA5942"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suppressAutoHyphens w:val="0"/>
              <w:jc w:val="center"/>
              <w:rPr>
                <w:sz w:val="20"/>
                <w:szCs w:val="20"/>
                <w:lang w:eastAsia="ru-RU"/>
              </w:rPr>
            </w:pPr>
            <w:r w:rsidRPr="00BA5942">
              <w:rPr>
                <w:sz w:val="20"/>
                <w:szCs w:val="20"/>
              </w:rPr>
              <w:t>1</w:t>
            </w:r>
          </w:p>
        </w:tc>
        <w:tc>
          <w:tcPr>
            <w:tcW w:w="2382"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42:21:0701021:4</w:t>
            </w:r>
          </w:p>
        </w:tc>
        <w:tc>
          <w:tcPr>
            <w:tcW w:w="279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Кемеровская область, г.Белово, пгт Грамотеино, ул 60 лет Комсомола, д 15 </w:t>
            </w:r>
          </w:p>
        </w:tc>
        <w:tc>
          <w:tcPr>
            <w:tcW w:w="218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Под магазин</w:t>
            </w:r>
          </w:p>
        </w:tc>
        <w:tc>
          <w:tcPr>
            <w:tcW w:w="176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620 кв. м</w:t>
            </w:r>
          </w:p>
        </w:tc>
        <w:tc>
          <w:tcPr>
            <w:tcW w:w="140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Ранее 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2</w:t>
            </w:r>
          </w:p>
        </w:tc>
        <w:tc>
          <w:tcPr>
            <w:tcW w:w="2382"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42:21:0701021:15</w:t>
            </w:r>
          </w:p>
        </w:tc>
        <w:tc>
          <w:tcPr>
            <w:tcW w:w="279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Кемеровская область, г.Белово, пгт Грамотеино, ул 60 лет Комсомола, д 15 </w:t>
            </w:r>
          </w:p>
        </w:tc>
        <w:tc>
          <w:tcPr>
            <w:tcW w:w="218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Среднеэтажная жилая застройка  </w:t>
            </w:r>
          </w:p>
        </w:tc>
        <w:tc>
          <w:tcPr>
            <w:tcW w:w="176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934 кв. м</w:t>
            </w:r>
          </w:p>
        </w:tc>
        <w:tc>
          <w:tcPr>
            <w:tcW w:w="140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Ранее 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3</w:t>
            </w:r>
          </w:p>
        </w:tc>
        <w:tc>
          <w:tcPr>
            <w:tcW w:w="2382"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42:21:0701021:17</w:t>
            </w:r>
          </w:p>
        </w:tc>
        <w:tc>
          <w:tcPr>
            <w:tcW w:w="279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Кемеровская область, г.Белово, пгт Грамотеино, ул 60 лет Комсомола, д 4 </w:t>
            </w:r>
          </w:p>
        </w:tc>
        <w:tc>
          <w:tcPr>
            <w:tcW w:w="218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Для размещения многоэтажных жилых домов</w:t>
            </w:r>
          </w:p>
        </w:tc>
        <w:tc>
          <w:tcPr>
            <w:tcW w:w="176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2362 кв. м</w:t>
            </w:r>
          </w:p>
        </w:tc>
        <w:tc>
          <w:tcPr>
            <w:tcW w:w="140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w:t>
            </w:r>
          </w:p>
        </w:tc>
        <w:tc>
          <w:tcPr>
            <w:tcW w:w="2382"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42:21:0701021:211</w:t>
            </w:r>
          </w:p>
        </w:tc>
        <w:tc>
          <w:tcPr>
            <w:tcW w:w="279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Кемеровская область, г.Белово, пгт Грамотеино, гаражный массив "ул. 60 лет Комсомола 15", блок № 1, строение № 7</w:t>
            </w:r>
          </w:p>
        </w:tc>
        <w:tc>
          <w:tcPr>
            <w:tcW w:w="218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Под индивидуальный гараж</w:t>
            </w:r>
          </w:p>
        </w:tc>
        <w:tc>
          <w:tcPr>
            <w:tcW w:w="1764"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45 кв. м</w:t>
            </w:r>
          </w:p>
        </w:tc>
        <w:tc>
          <w:tcPr>
            <w:tcW w:w="1406"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Временный</w:t>
            </w:r>
          </w:p>
        </w:tc>
        <w:tc>
          <w:tcPr>
            <w:tcW w:w="2675" w:type="dxa"/>
            <w:tcBorders>
              <w:top w:val="nil"/>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5</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42:21:0000000:2198</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Кемеровская область, Беловский городской округ, пгт. Грамотеино, ул. 60 лет Комсомола, группа жилых домов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коммунальное обслуживание (водоотведение)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1884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6</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42:21:0000000:2385</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Российская Федерация, Кемеровская область, Беловский городской округ, пгт. Грамотеино</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коммунальное обслуживание (теплоснабжение)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753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7</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42:21:0701021:219</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Кемеровская область, Беловский городской округ, пгт. Грамотеино, ул. 60 лет Комсомола, д. 10  </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среднеэтажная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5302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8</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 xml:space="preserve"> 42:21:0701021:220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Кемеровская область, Беловский городской округ, пгт. Грамотеино, ул. 60 лет Комсомола, д. 13</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среднеэтажная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4670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 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Тип:Здание  42:21:0701021:275 Российская Федерация, Кемеровская обл, Беловский городской округ, пгт </w:t>
            </w:r>
            <w:r w:rsidRPr="00BA5942">
              <w:rPr>
                <w:sz w:val="20"/>
                <w:szCs w:val="20"/>
              </w:rPr>
              <w:lastRenderedPageBreak/>
              <w:t>Грамотеино, ул 60 лет Комсомола, д 13</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lastRenderedPageBreak/>
              <w:t>9</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 xml:space="preserve"> 42:21:0701021:218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Кемеровская область, г.Белово, пгт. Грамотеино, ул. 60 лет Комсомола, 14а  </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Среднеэтажная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Собственность публично-правовых образований</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3024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xml:space="preserve"> 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 </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10</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42:21:0701021:217</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Кемеровская область, г.Белово, пгт Грамотеино, ул. 60 лет Комсомола, №№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среднеэтажная жилая застройка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4097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Тип:Здание  42:21:0701021:222 Российская Федерация, Кемеровская обл, Беловский городской округ, пгт Грамотеино, ул 60 лет Комсомола, д 14</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11</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 xml:space="preserve"> 42:21:0000000:2197 </w:t>
            </w:r>
          </w:p>
        </w:tc>
        <w:tc>
          <w:tcPr>
            <w:tcW w:w="279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Кемеровская область, Беловский городской округ, пгт. Грамотеино, ул. 60 лет Комсомола, группа жилых домов № 10, 12, 13, 14, 14а</w:t>
            </w:r>
          </w:p>
        </w:tc>
        <w:tc>
          <w:tcPr>
            <w:tcW w:w="218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spacing w:after="240"/>
              <w:jc w:val="center"/>
              <w:rPr>
                <w:sz w:val="20"/>
                <w:szCs w:val="20"/>
              </w:rPr>
            </w:pPr>
            <w:r w:rsidRPr="00BA5942">
              <w:rPr>
                <w:sz w:val="20"/>
                <w:szCs w:val="20"/>
              </w:rPr>
              <w:t>коммунальное обслуживание (теплотрасса)</w:t>
            </w:r>
          </w:p>
        </w:tc>
        <w:tc>
          <w:tcPr>
            <w:tcW w:w="1764"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DA1399" w:rsidRPr="00BA5942" w:rsidRDefault="00DA1399" w:rsidP="00DA1399">
            <w:pPr>
              <w:jc w:val="center"/>
              <w:rPr>
                <w:sz w:val="20"/>
                <w:szCs w:val="20"/>
              </w:rPr>
            </w:pPr>
            <w:r w:rsidRPr="00BA5942">
              <w:rPr>
                <w:sz w:val="20"/>
                <w:szCs w:val="20"/>
              </w:rPr>
              <w:t>1833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DA1399" w:rsidRPr="00BA5942" w:rsidRDefault="00DA1399" w:rsidP="00DA1399">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12</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rFonts w:eastAsia="GOST Type AU"/>
                <w:sz w:val="20"/>
                <w:szCs w:val="20"/>
              </w:rPr>
              <w:t>42:21:0000000:2310</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Российская Федерация, Кемеровская область, Беловский городской округ, пгт Грамотеино, ул. 60 лет Комсомола</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spacing w:after="240"/>
              <w:jc w:val="center"/>
              <w:rPr>
                <w:sz w:val="20"/>
                <w:szCs w:val="20"/>
              </w:rPr>
            </w:pPr>
            <w:r w:rsidRPr="00BA5942">
              <w:rPr>
                <w:sz w:val="20"/>
                <w:szCs w:val="20"/>
              </w:rPr>
              <w:t>коммунальное обслуживание (сеть канализационная)</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18 кв. м</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r>
      <w:tr w:rsidR="00BA5942" w:rsidRPr="00BA5942" w:rsidTr="009E7ACD">
        <w:trPr>
          <w:trHeight w:val="20"/>
        </w:trPr>
        <w:tc>
          <w:tcPr>
            <w:tcW w:w="1502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suppressAutoHyphens w:val="0"/>
              <w:jc w:val="center"/>
              <w:rPr>
                <w:b/>
                <w:bCs/>
                <w:sz w:val="20"/>
                <w:szCs w:val="20"/>
                <w:lang w:eastAsia="ru-RU"/>
              </w:rPr>
            </w:pPr>
            <w:r w:rsidRPr="00BA5942">
              <w:rPr>
                <w:b/>
                <w:bCs/>
                <w:sz w:val="20"/>
                <w:szCs w:val="20"/>
              </w:rPr>
              <w:t>кадастровый квартал 42:21:0701004 КПТ «22» июня 2018 г. № 4200/ИСХ/18-435622</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suppressAutoHyphens w:val="0"/>
              <w:jc w:val="center"/>
              <w:rPr>
                <w:sz w:val="20"/>
                <w:szCs w:val="20"/>
                <w:lang w:eastAsia="ru-RU"/>
              </w:rPr>
            </w:pPr>
            <w:r w:rsidRPr="00BA5942">
              <w:rPr>
                <w:sz w:val="20"/>
                <w:szCs w:val="20"/>
              </w:rPr>
              <w:t>1</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42:21:0000000:817</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Кемеровская обл, г.Белово и Беловский район, от КНС очистных сооружений с. Старопестерево до КК-149 вдоль автодороги с. Старопестерево- пгт Грамотеино</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Под строительство напорного коллектора хозбытовых стоков с. Старопестерево</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1436 кв.м</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2</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Тип: сооружение</w:t>
            </w:r>
          </w:p>
          <w:p w:rsidR="00F91D9E" w:rsidRPr="00BA5942" w:rsidRDefault="00F91D9E" w:rsidP="00F91D9E">
            <w:pPr>
              <w:jc w:val="center"/>
              <w:rPr>
                <w:sz w:val="20"/>
                <w:szCs w:val="20"/>
              </w:rPr>
            </w:pPr>
            <w:r w:rsidRPr="00BA5942">
              <w:rPr>
                <w:sz w:val="20"/>
                <w:szCs w:val="20"/>
              </w:rPr>
              <w:t>42:21:0000000:1519</w:t>
            </w:r>
          </w:p>
          <w:p w:rsidR="00F91D9E" w:rsidRPr="00BA5942" w:rsidRDefault="00F91D9E" w:rsidP="00F91D9E">
            <w:pPr>
              <w:jc w:val="center"/>
              <w:rPr>
                <w:sz w:val="20"/>
                <w:szCs w:val="20"/>
              </w:rPr>
            </w:pPr>
            <w:r w:rsidRPr="00BA5942">
              <w:rPr>
                <w:sz w:val="20"/>
                <w:szCs w:val="20"/>
              </w:rPr>
              <w:t>Кемеровская обл, г Белово, от кольцевой развязки до ул Якира</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3</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suppressAutoHyphens w:val="0"/>
              <w:jc w:val="center"/>
              <w:rPr>
                <w:sz w:val="20"/>
                <w:szCs w:val="20"/>
              </w:rPr>
            </w:pPr>
            <w:r w:rsidRPr="00BA5942">
              <w:rPr>
                <w:sz w:val="20"/>
                <w:szCs w:val="20"/>
              </w:rPr>
              <w:t xml:space="preserve"> 42:21:0701004:71 </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Кемеровская область, г. Белово, ул. Блюхера, 86</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Коммунальное обслуживание</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17 кв.м</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Временный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r>
      <w:tr w:rsidR="00BA5942" w:rsidRPr="00BA5942"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4</w:t>
            </w:r>
          </w:p>
        </w:tc>
        <w:tc>
          <w:tcPr>
            <w:tcW w:w="2382"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suppressAutoHyphens w:val="0"/>
              <w:jc w:val="center"/>
              <w:rPr>
                <w:sz w:val="20"/>
                <w:szCs w:val="20"/>
              </w:rPr>
            </w:pPr>
            <w:r w:rsidRPr="00BA5942">
              <w:rPr>
                <w:sz w:val="20"/>
                <w:szCs w:val="20"/>
              </w:rPr>
              <w:t>42:21:0000000:2286</w:t>
            </w:r>
          </w:p>
        </w:tc>
        <w:tc>
          <w:tcPr>
            <w:tcW w:w="279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 xml:space="preserve">Российская Федерация, Кемеровская область, </w:t>
            </w:r>
            <w:r w:rsidRPr="00BA5942">
              <w:rPr>
                <w:sz w:val="20"/>
                <w:szCs w:val="20"/>
              </w:rPr>
              <w:lastRenderedPageBreak/>
              <w:t>Беловский городской округ, пгт Грамотеино, ул. Блюхера - ул. Ворошилова</w:t>
            </w:r>
          </w:p>
        </w:tc>
        <w:tc>
          <w:tcPr>
            <w:tcW w:w="218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lastRenderedPageBreak/>
              <w:t xml:space="preserve">коммунальное обслуживание (сеть </w:t>
            </w:r>
            <w:r w:rsidRPr="00BA5942">
              <w:rPr>
                <w:sz w:val="20"/>
                <w:szCs w:val="20"/>
              </w:rPr>
              <w:lastRenderedPageBreak/>
              <w:t>канализационная)</w:t>
            </w:r>
          </w:p>
        </w:tc>
        <w:tc>
          <w:tcPr>
            <w:tcW w:w="1764"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lastRenderedPageBreak/>
              <w:t>-</w:t>
            </w:r>
          </w:p>
        </w:tc>
        <w:tc>
          <w:tcPr>
            <w:tcW w:w="1235" w:type="dxa"/>
            <w:tcBorders>
              <w:top w:val="single" w:sz="4" w:space="0" w:color="auto"/>
              <w:left w:val="nil"/>
              <w:bottom w:val="single" w:sz="4" w:space="0" w:color="auto"/>
              <w:right w:val="single" w:sz="4" w:space="0" w:color="auto"/>
            </w:tcBorders>
            <w:shd w:val="clear" w:color="000000" w:fill="FFFFFF"/>
            <w:vAlign w:val="center"/>
          </w:tcPr>
          <w:p w:rsidR="00F91D9E" w:rsidRPr="00BA5942" w:rsidRDefault="00F91D9E" w:rsidP="00F91D9E">
            <w:pPr>
              <w:jc w:val="center"/>
              <w:rPr>
                <w:sz w:val="20"/>
                <w:szCs w:val="20"/>
              </w:rPr>
            </w:pPr>
            <w:r w:rsidRPr="00BA5942">
              <w:rPr>
                <w:sz w:val="20"/>
                <w:szCs w:val="20"/>
              </w:rPr>
              <w:t>22 кв.м</w:t>
            </w:r>
          </w:p>
        </w:tc>
        <w:tc>
          <w:tcPr>
            <w:tcW w:w="1406"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Учтенный</w:t>
            </w:r>
          </w:p>
        </w:tc>
        <w:tc>
          <w:tcPr>
            <w:tcW w:w="2675" w:type="dxa"/>
            <w:tcBorders>
              <w:top w:val="single" w:sz="4" w:space="0" w:color="auto"/>
              <w:left w:val="nil"/>
              <w:bottom w:val="single" w:sz="4" w:space="0" w:color="auto"/>
              <w:right w:val="single" w:sz="4" w:space="0" w:color="auto"/>
            </w:tcBorders>
            <w:shd w:val="clear" w:color="auto" w:fill="auto"/>
            <w:vAlign w:val="center"/>
          </w:tcPr>
          <w:p w:rsidR="00F91D9E" w:rsidRPr="00BA5942" w:rsidRDefault="00F91D9E" w:rsidP="00F91D9E">
            <w:pPr>
              <w:jc w:val="center"/>
              <w:rPr>
                <w:sz w:val="20"/>
                <w:szCs w:val="20"/>
              </w:rPr>
            </w:pPr>
            <w:r w:rsidRPr="00BA5942">
              <w:rPr>
                <w:sz w:val="20"/>
                <w:szCs w:val="20"/>
              </w:rPr>
              <w:t>-</w:t>
            </w:r>
          </w:p>
        </w:tc>
      </w:tr>
    </w:tbl>
    <w:p w:rsidR="0004704F" w:rsidRPr="00BA5942" w:rsidRDefault="0004704F" w:rsidP="0008044E">
      <w:pPr>
        <w:jc w:val="center"/>
      </w:pPr>
    </w:p>
    <w:p w:rsidR="00C92C50" w:rsidRPr="00BA5942" w:rsidRDefault="00C92C50" w:rsidP="0008044E">
      <w:pPr>
        <w:suppressAutoHyphens w:val="0"/>
        <w:autoSpaceDE w:val="0"/>
        <w:ind w:firstLine="567"/>
        <w:jc w:val="both"/>
        <w:rPr>
          <w:iCs/>
        </w:rPr>
        <w:sectPr w:rsidR="00C92C50" w:rsidRPr="00BA5942" w:rsidSect="00C92C50">
          <w:pgSz w:w="16837" w:h="11905" w:orient="landscape"/>
          <w:pgMar w:top="1418" w:right="851" w:bottom="851" w:left="851" w:header="420" w:footer="176" w:gutter="0"/>
          <w:cols w:space="720"/>
          <w:docGrid w:linePitch="360"/>
        </w:sectPr>
      </w:pPr>
    </w:p>
    <w:p w:rsidR="00C92C50" w:rsidRPr="00BA5942" w:rsidRDefault="00C92C50" w:rsidP="0008044E">
      <w:pPr>
        <w:ind w:firstLine="567"/>
        <w:jc w:val="center"/>
        <w:rPr>
          <w:i/>
        </w:rPr>
      </w:pPr>
      <w:r w:rsidRPr="00BA5942">
        <w:rPr>
          <w:i/>
        </w:rPr>
        <w:lastRenderedPageBreak/>
        <w:t>Проектное решение</w:t>
      </w:r>
    </w:p>
    <w:p w:rsidR="00D6005E" w:rsidRPr="00BA5942" w:rsidRDefault="00D6005E" w:rsidP="00D6005E">
      <w:pPr>
        <w:autoSpaceDE w:val="0"/>
        <w:ind w:firstLine="567"/>
        <w:jc w:val="both"/>
        <w:rPr>
          <w:rFonts w:eastAsia="GOST Type AU"/>
        </w:rPr>
      </w:pPr>
      <w:r w:rsidRPr="00BA5942">
        <w:t xml:space="preserve">Проектом межевания предусматривается образование земельных участков с целью </w:t>
      </w:r>
      <w:r w:rsidRPr="00BA5942">
        <w:rPr>
          <w:rFonts w:eastAsia="GOST Type AU"/>
        </w:rPr>
        <w:t xml:space="preserve">взаимоувязанного размещения объектов </w:t>
      </w:r>
      <w:r w:rsidR="008553A2" w:rsidRPr="00BA5942">
        <w:rPr>
          <w:rFonts w:eastAsia="GOST Type AU"/>
        </w:rPr>
        <w:t xml:space="preserve">среднеэтажной жилой застройки, </w:t>
      </w:r>
      <w:r w:rsidRPr="00BA5942">
        <w:rPr>
          <w:rFonts w:eastAsia="GOST Type AU"/>
        </w:rPr>
        <w:t>общественной застройки, улично-дорожной сети, озелененных территорий общего пользования. На площадке строительства максимально сохраняется существующий рельеф местности.</w:t>
      </w:r>
    </w:p>
    <w:p w:rsidR="00DE2263" w:rsidRPr="00BA5942" w:rsidRDefault="00DE2263" w:rsidP="00DE2263">
      <w:pPr>
        <w:shd w:val="clear" w:color="auto" w:fill="FFFFFF" w:themeFill="background1"/>
        <w:tabs>
          <w:tab w:val="left" w:pos="1418"/>
        </w:tabs>
        <w:ind w:firstLine="567"/>
        <w:jc w:val="both"/>
      </w:pPr>
      <w:r w:rsidRPr="00BA5942">
        <w:t xml:space="preserve">Площадь территорий в границах расчетной </w:t>
      </w:r>
      <w:r w:rsidR="008553A2" w:rsidRPr="00BA5942">
        <w:t xml:space="preserve">территории – </w:t>
      </w:r>
      <w:r w:rsidR="00082246" w:rsidRPr="00BA5942">
        <w:t>101 548</w:t>
      </w:r>
      <w:r w:rsidR="008E7043" w:rsidRPr="00BA5942">
        <w:t>,3</w:t>
      </w:r>
      <w:r w:rsidR="00F01AA1" w:rsidRPr="00BA5942">
        <w:t xml:space="preserve"> кв.м (</w:t>
      </w:r>
      <w:r w:rsidR="00766382" w:rsidRPr="00BA5942">
        <w:t>10,16</w:t>
      </w:r>
      <w:r w:rsidR="00754CD0" w:rsidRPr="00BA5942">
        <w:t xml:space="preserve"> га).</w:t>
      </w:r>
    </w:p>
    <w:p w:rsidR="004D193F" w:rsidRPr="00BA5942" w:rsidRDefault="004D193F" w:rsidP="004D193F">
      <w:pPr>
        <w:ind w:firstLine="567"/>
        <w:jc w:val="both"/>
      </w:pPr>
      <w:r w:rsidRPr="00BA5942">
        <w:t xml:space="preserve">1. Площадь территорий в границах земельных участков, включенных в ГКН и неизменяемых при проведении работ по межеванию – </w:t>
      </w:r>
      <w:r w:rsidR="00246A9D" w:rsidRPr="00BA5942">
        <w:t>2 362</w:t>
      </w:r>
      <w:r w:rsidRPr="00BA5942">
        <w:t xml:space="preserve"> кв.м (</w:t>
      </w:r>
      <w:r w:rsidR="00246A9D" w:rsidRPr="00BA5942">
        <w:t>0,24</w:t>
      </w:r>
      <w:r w:rsidRPr="00BA5942">
        <w:t xml:space="preserve"> га).</w:t>
      </w:r>
    </w:p>
    <w:p w:rsidR="008B129A" w:rsidRPr="00BA5942" w:rsidRDefault="00246A9D" w:rsidP="009D0D0B">
      <w:pPr>
        <w:ind w:firstLine="567"/>
        <w:jc w:val="both"/>
      </w:pPr>
      <w:r w:rsidRPr="00BA5942">
        <w:t>2</w:t>
      </w:r>
      <w:r w:rsidR="008B129A" w:rsidRPr="00BA5942">
        <w:t>. Площадь территорий в уточненных границах</w:t>
      </w:r>
      <w:r w:rsidR="008F0C8C" w:rsidRPr="00BA5942">
        <w:t xml:space="preserve"> </w:t>
      </w:r>
      <w:r w:rsidR="008B129A" w:rsidRPr="00BA5942">
        <w:t xml:space="preserve">– </w:t>
      </w:r>
      <w:r w:rsidR="008A5C01" w:rsidRPr="00BA5942">
        <w:t>1 553,3</w:t>
      </w:r>
      <w:r w:rsidR="00784362" w:rsidRPr="00BA5942">
        <w:t xml:space="preserve"> кв.м (</w:t>
      </w:r>
      <w:r w:rsidR="008A5C01" w:rsidRPr="00BA5942">
        <w:t>0,155 га</w:t>
      </w:r>
      <w:r w:rsidR="008B129A" w:rsidRPr="00BA5942">
        <w:t>).</w:t>
      </w:r>
    </w:p>
    <w:p w:rsidR="00C56574" w:rsidRPr="00BA5942" w:rsidRDefault="00246A9D" w:rsidP="009D0D0B">
      <w:pPr>
        <w:ind w:firstLine="567"/>
        <w:jc w:val="both"/>
      </w:pPr>
      <w:r w:rsidRPr="00BA5942">
        <w:t>3</w:t>
      </w:r>
      <w:r w:rsidR="00C56574" w:rsidRPr="00BA5942">
        <w:t xml:space="preserve">. Площадь территорий в границах земельных участков, внесенных в ГКН как сведения, которые носят временный характер – </w:t>
      </w:r>
      <w:r w:rsidR="008E7043" w:rsidRPr="00BA5942">
        <w:t>3 382</w:t>
      </w:r>
      <w:r w:rsidR="00C56574" w:rsidRPr="00BA5942">
        <w:t xml:space="preserve"> кв.м (</w:t>
      </w:r>
      <w:r w:rsidR="008E7043" w:rsidRPr="00BA5942">
        <w:t>0,34</w:t>
      </w:r>
      <w:r w:rsidR="00C56574" w:rsidRPr="00BA5942">
        <w:t xml:space="preserve"> га).</w:t>
      </w:r>
    </w:p>
    <w:p w:rsidR="00DE2263" w:rsidRPr="00BA5942" w:rsidRDefault="00246A9D" w:rsidP="00DE2263">
      <w:pPr>
        <w:ind w:firstLine="567"/>
        <w:jc w:val="both"/>
      </w:pPr>
      <w:r w:rsidRPr="00BA5942">
        <w:t>4</w:t>
      </w:r>
      <w:r w:rsidR="00683804" w:rsidRPr="00BA5942">
        <w:t>. </w:t>
      </w:r>
      <w:r w:rsidR="00DE2263" w:rsidRPr="00BA5942">
        <w:t xml:space="preserve">Площадь территорий в границах земельных участков, образованных проектом межевания </w:t>
      </w:r>
      <w:r w:rsidR="00F01AA1" w:rsidRPr="00BA5942">
        <w:t xml:space="preserve">– </w:t>
      </w:r>
      <w:r w:rsidR="008E7043" w:rsidRPr="00BA5942">
        <w:t>94 </w:t>
      </w:r>
      <w:r w:rsidR="00082246" w:rsidRPr="00BA5942">
        <w:t>251</w:t>
      </w:r>
      <w:r w:rsidR="008E7043" w:rsidRPr="00BA5942">
        <w:t xml:space="preserve"> </w:t>
      </w:r>
      <w:r w:rsidR="00DE2263" w:rsidRPr="00BA5942">
        <w:t>кв.м (</w:t>
      </w:r>
      <w:r w:rsidR="00082246" w:rsidRPr="00BA5942">
        <w:t>9,43</w:t>
      </w:r>
      <w:r w:rsidR="008A5C01" w:rsidRPr="00BA5942">
        <w:t xml:space="preserve"> </w:t>
      </w:r>
      <w:r w:rsidR="00DE2263" w:rsidRPr="00BA5942">
        <w:t>га).</w:t>
      </w:r>
    </w:p>
    <w:p w:rsidR="00AD69C8" w:rsidRPr="00BA5942" w:rsidRDefault="00AD69C8" w:rsidP="00AD69C8">
      <w:pPr>
        <w:autoSpaceDE w:val="0"/>
        <w:ind w:firstLine="567"/>
        <w:jc w:val="both"/>
      </w:pPr>
      <w:r w:rsidRPr="00BA5942">
        <w:t xml:space="preserve">При разработке проекта межевания территорий в границы земельных участков включаются территории: </w:t>
      </w:r>
    </w:p>
    <w:p w:rsidR="00AD69C8" w:rsidRPr="00BA5942" w:rsidRDefault="00AD69C8" w:rsidP="00AD69C8">
      <w:pPr>
        <w:autoSpaceDE w:val="0"/>
        <w:ind w:firstLine="567"/>
        <w:jc w:val="both"/>
      </w:pPr>
      <w:r w:rsidRPr="00BA5942">
        <w:t xml:space="preserve">- под зданиями и сооружениями; </w:t>
      </w:r>
    </w:p>
    <w:p w:rsidR="00AD69C8" w:rsidRPr="00BA5942" w:rsidRDefault="00AD69C8" w:rsidP="00AD69C8">
      <w:pPr>
        <w:autoSpaceDE w:val="0"/>
        <w:ind w:firstLine="567"/>
        <w:jc w:val="both"/>
      </w:pPr>
      <w:r w:rsidRPr="00BA5942">
        <w:t xml:space="preserve">- проездов, </w:t>
      </w:r>
    </w:p>
    <w:p w:rsidR="00AD69C8" w:rsidRPr="00BA5942" w:rsidRDefault="00AD69C8" w:rsidP="00AD69C8">
      <w:pPr>
        <w:autoSpaceDE w:val="0"/>
        <w:ind w:firstLine="567"/>
        <w:jc w:val="both"/>
      </w:pPr>
      <w:r w:rsidRPr="00BA5942">
        <w:t xml:space="preserve">- пешеходных дорог и проходов к зданиям и сооружениям; </w:t>
      </w:r>
    </w:p>
    <w:p w:rsidR="00AD69C8" w:rsidRPr="00BA5942" w:rsidRDefault="00AD69C8" w:rsidP="00AD69C8">
      <w:pPr>
        <w:autoSpaceDE w:val="0"/>
        <w:ind w:firstLine="567"/>
        <w:jc w:val="both"/>
      </w:pPr>
      <w:r w:rsidRPr="00BA5942">
        <w:t xml:space="preserve">- открытых площадок для временного хранения автомобилей; </w:t>
      </w:r>
    </w:p>
    <w:p w:rsidR="00AD69C8" w:rsidRPr="00BA5942" w:rsidRDefault="00AD69C8" w:rsidP="00AD69C8">
      <w:pPr>
        <w:autoSpaceDE w:val="0"/>
        <w:ind w:firstLine="567"/>
        <w:jc w:val="both"/>
      </w:pPr>
      <w:r w:rsidRPr="00BA5942">
        <w:t>- резервных территорий.</w:t>
      </w:r>
    </w:p>
    <w:p w:rsidR="00C413A9" w:rsidRPr="00BA5942" w:rsidRDefault="00C413A9" w:rsidP="00C413A9">
      <w:pPr>
        <w:spacing w:before="240"/>
        <w:ind w:firstLine="540"/>
        <w:jc w:val="center"/>
        <w:rPr>
          <w:i/>
        </w:rPr>
      </w:pPr>
      <w:r w:rsidRPr="00BA5942">
        <w:rPr>
          <w:i/>
        </w:rPr>
        <w:t>Основные положения проекта межевания территории:</w:t>
      </w:r>
    </w:p>
    <w:p w:rsidR="001413E2" w:rsidRPr="00BA5942" w:rsidRDefault="008973EC" w:rsidP="0090083B">
      <w:pPr>
        <w:ind w:firstLine="567"/>
        <w:jc w:val="both"/>
      </w:pPr>
      <w:r w:rsidRPr="00BA5942">
        <w:t>1</w:t>
      </w:r>
      <w:r w:rsidR="0090083B" w:rsidRPr="00BA5942">
        <w:t>. Предусматривается изменение земельн</w:t>
      </w:r>
      <w:r w:rsidR="000437AB" w:rsidRPr="00BA5942">
        <w:t>ых</w:t>
      </w:r>
      <w:r w:rsidR="0090083B" w:rsidRPr="00BA5942">
        <w:t xml:space="preserve"> участк</w:t>
      </w:r>
      <w:r w:rsidR="000437AB" w:rsidRPr="00BA5942">
        <w:t>ов</w:t>
      </w:r>
      <w:r w:rsidR="0090083B" w:rsidRPr="00BA5942">
        <w:t xml:space="preserve"> </w:t>
      </w:r>
      <w:r w:rsidR="000437AB" w:rsidRPr="00BA5942">
        <w:t>42:21:0000000:2385, 42:21:0000000:2286</w:t>
      </w:r>
      <w:r w:rsidR="00B344B9" w:rsidRPr="00BA5942">
        <w:t xml:space="preserve">, </w:t>
      </w:r>
      <w:r w:rsidR="008C0FC3" w:rsidRPr="00BA5942">
        <w:tab/>
        <w:t xml:space="preserve">42:21:0000000:2310, </w:t>
      </w:r>
      <w:r w:rsidR="00B344B9" w:rsidRPr="00BA5942">
        <w:t>изымаемых для муниципальных нужд</w:t>
      </w:r>
      <w:r w:rsidR="001413E2" w:rsidRPr="00BA5942">
        <w:t>:</w:t>
      </w:r>
    </w:p>
    <w:p w:rsidR="000437AB" w:rsidRPr="00BA5942" w:rsidRDefault="00B344B9" w:rsidP="000437AB">
      <w:pPr>
        <w:ind w:firstLine="567"/>
        <w:jc w:val="both"/>
        <w:rPr>
          <w:szCs w:val="20"/>
          <w:lang w:eastAsia="ru-RU"/>
        </w:rPr>
      </w:pPr>
      <w:r w:rsidRPr="00BA5942">
        <w:t xml:space="preserve">а) </w:t>
      </w:r>
      <w:r w:rsidR="000437AB" w:rsidRPr="00BA5942">
        <w:t xml:space="preserve">Площадь исходного земельного участка :2385 – </w:t>
      </w:r>
      <w:r w:rsidR="00F91D9E" w:rsidRPr="00BA5942">
        <w:t>753</w:t>
      </w:r>
      <w:r w:rsidR="000437AB" w:rsidRPr="00BA5942">
        <w:t xml:space="preserve"> кв.м.</w:t>
      </w:r>
    </w:p>
    <w:p w:rsidR="0090083B" w:rsidRPr="00BA5942" w:rsidRDefault="0090083B" w:rsidP="0090083B">
      <w:pPr>
        <w:ind w:firstLine="567"/>
        <w:jc w:val="both"/>
      </w:pPr>
      <w:r w:rsidRPr="00BA5942">
        <w:t>В результате раздела земельного участка :</w:t>
      </w:r>
      <w:r w:rsidR="00422E6B" w:rsidRPr="00BA5942">
        <w:t>2385</w:t>
      </w:r>
      <w:r w:rsidRPr="00BA5942">
        <w:t xml:space="preserve"> образуется </w:t>
      </w:r>
      <w:r w:rsidR="000437AB" w:rsidRPr="00BA5942">
        <w:t>2</w:t>
      </w:r>
      <w:r w:rsidRPr="00BA5942">
        <w:t xml:space="preserve"> земельных участк</w:t>
      </w:r>
      <w:r w:rsidR="000437AB" w:rsidRPr="00BA5942">
        <w:t>а</w:t>
      </w:r>
      <w:r w:rsidRPr="00BA5942">
        <w:t>:</w:t>
      </w:r>
    </w:p>
    <w:p w:rsidR="0090083B" w:rsidRPr="00BA5942" w:rsidRDefault="00E80FB6" w:rsidP="0090083B">
      <w:pPr>
        <w:ind w:firstLine="567"/>
        <w:jc w:val="both"/>
      </w:pPr>
      <w:r w:rsidRPr="00BA5942">
        <w:t>-</w:t>
      </w:r>
      <w:r w:rsidR="0090083B" w:rsidRPr="00BA5942">
        <w:t> ЗУ:</w:t>
      </w:r>
      <w:r w:rsidR="000437AB" w:rsidRPr="00BA5942">
        <w:t>2385</w:t>
      </w:r>
      <w:r w:rsidR="0090083B" w:rsidRPr="00BA5942">
        <w:t xml:space="preserve"> – сохраняется в измененных границах</w:t>
      </w:r>
      <w:r w:rsidR="00B344B9" w:rsidRPr="00BA5942">
        <w:t xml:space="preserve"> площадью – </w:t>
      </w:r>
      <w:r w:rsidR="006C5FB4" w:rsidRPr="00BA5942">
        <w:t>72</w:t>
      </w:r>
      <w:r w:rsidR="00082246" w:rsidRPr="00BA5942">
        <w:t>0</w:t>
      </w:r>
      <w:r w:rsidR="00B344B9" w:rsidRPr="00BA5942">
        <w:t xml:space="preserve"> кв.м;</w:t>
      </w:r>
    </w:p>
    <w:p w:rsidR="00B344B9" w:rsidRPr="00BA5942" w:rsidRDefault="00B344B9" w:rsidP="0090083B">
      <w:pPr>
        <w:ind w:firstLine="567"/>
        <w:jc w:val="both"/>
      </w:pPr>
      <w:r w:rsidRPr="00BA5942">
        <w:t>-</w:t>
      </w:r>
      <w:r w:rsidR="008973EC" w:rsidRPr="00BA5942">
        <w:t xml:space="preserve">:ЗУ2 </w:t>
      </w:r>
      <w:r w:rsidRPr="00BA5942">
        <w:t xml:space="preserve">- </w:t>
      </w:r>
      <w:r w:rsidR="008973EC" w:rsidRPr="00BA5942">
        <w:rPr>
          <w:rFonts w:eastAsia="GOST Type AU"/>
        </w:rPr>
        <w:t xml:space="preserve">под общее пользование территории </w:t>
      </w:r>
      <w:r w:rsidRPr="00BA5942">
        <w:t xml:space="preserve">– </w:t>
      </w:r>
      <w:r w:rsidR="006C5FB4" w:rsidRPr="00BA5942">
        <w:t>33</w:t>
      </w:r>
      <w:r w:rsidRPr="00BA5942">
        <w:t xml:space="preserve"> кв.м.</w:t>
      </w:r>
    </w:p>
    <w:p w:rsidR="008973EC" w:rsidRPr="00BA5942" w:rsidRDefault="008973EC" w:rsidP="008973EC">
      <w:pPr>
        <w:ind w:firstLine="567"/>
        <w:jc w:val="both"/>
        <w:rPr>
          <w:szCs w:val="20"/>
          <w:lang w:eastAsia="ru-RU"/>
        </w:rPr>
      </w:pPr>
      <w:r w:rsidRPr="00BA5942">
        <w:t>б) Площадь исходного земельного участка :2310 – 18 кв.м.</w:t>
      </w:r>
    </w:p>
    <w:p w:rsidR="008973EC" w:rsidRPr="00BA5942" w:rsidRDefault="008973EC" w:rsidP="008973EC">
      <w:pPr>
        <w:ind w:firstLine="567"/>
        <w:jc w:val="both"/>
      </w:pPr>
      <w:r w:rsidRPr="00BA5942">
        <w:t xml:space="preserve">В результате раздела земельного участка :2310 образуется </w:t>
      </w:r>
      <w:r w:rsidR="00B07416" w:rsidRPr="00BA5942">
        <w:t>2</w:t>
      </w:r>
      <w:r w:rsidRPr="00BA5942">
        <w:t xml:space="preserve"> земельных участка:</w:t>
      </w:r>
    </w:p>
    <w:p w:rsidR="008973EC" w:rsidRPr="00BA5942" w:rsidRDefault="008973EC" w:rsidP="008973EC">
      <w:pPr>
        <w:ind w:firstLine="567"/>
        <w:jc w:val="both"/>
      </w:pPr>
      <w:r w:rsidRPr="00BA5942">
        <w:t xml:space="preserve">- ЗУ:2310 – сохраняется в измененных границах площадью – </w:t>
      </w:r>
      <w:r w:rsidR="00082246" w:rsidRPr="00BA5942">
        <w:t>8</w:t>
      </w:r>
      <w:r w:rsidRPr="00BA5942">
        <w:t xml:space="preserve"> кв.м;</w:t>
      </w:r>
    </w:p>
    <w:p w:rsidR="008973EC" w:rsidRPr="00BA5942" w:rsidRDefault="008973EC" w:rsidP="008973EC">
      <w:pPr>
        <w:ind w:firstLine="567"/>
        <w:jc w:val="both"/>
      </w:pPr>
      <w:r w:rsidRPr="00BA5942">
        <w:t xml:space="preserve">- :ЗУ3 – под </w:t>
      </w:r>
      <w:r w:rsidRPr="00BA5942">
        <w:rPr>
          <w:rFonts w:eastAsia="GOST Type AU"/>
        </w:rPr>
        <w:t xml:space="preserve">общее пользование территории </w:t>
      </w:r>
      <w:r w:rsidR="00B07416" w:rsidRPr="00BA5942">
        <w:t>площадью – 10</w:t>
      </w:r>
      <w:r w:rsidRPr="00BA5942">
        <w:t xml:space="preserve"> кв.м.</w:t>
      </w:r>
    </w:p>
    <w:p w:rsidR="00B344B9" w:rsidRPr="00BA5942" w:rsidRDefault="008973EC" w:rsidP="00B344B9">
      <w:pPr>
        <w:ind w:firstLine="567"/>
        <w:jc w:val="both"/>
        <w:rPr>
          <w:szCs w:val="20"/>
          <w:lang w:eastAsia="ru-RU"/>
        </w:rPr>
      </w:pPr>
      <w:r w:rsidRPr="00BA5942">
        <w:t>в</w:t>
      </w:r>
      <w:r w:rsidR="00B344B9" w:rsidRPr="00BA5942">
        <w:t>) Площадь исходного земельного участка :2</w:t>
      </w:r>
      <w:r w:rsidR="00422E6B" w:rsidRPr="00BA5942">
        <w:t>286</w:t>
      </w:r>
      <w:r w:rsidR="00B344B9" w:rsidRPr="00BA5942">
        <w:t xml:space="preserve"> – </w:t>
      </w:r>
      <w:r w:rsidR="00F91D9E" w:rsidRPr="00BA5942">
        <w:t>22</w:t>
      </w:r>
      <w:r w:rsidR="00B344B9" w:rsidRPr="00BA5942">
        <w:t xml:space="preserve"> кв.м.</w:t>
      </w:r>
    </w:p>
    <w:p w:rsidR="00B344B9" w:rsidRPr="00BA5942" w:rsidRDefault="00B344B9" w:rsidP="00B344B9">
      <w:pPr>
        <w:ind w:firstLine="567"/>
        <w:jc w:val="both"/>
      </w:pPr>
      <w:r w:rsidRPr="00BA5942">
        <w:t xml:space="preserve">В результате раздела земельного участка </w:t>
      </w:r>
      <w:r w:rsidR="00422E6B" w:rsidRPr="00BA5942">
        <w:t xml:space="preserve">:2286 </w:t>
      </w:r>
      <w:r w:rsidRPr="00BA5942">
        <w:t>образуется 2 земельных участка:</w:t>
      </w:r>
    </w:p>
    <w:p w:rsidR="00B344B9" w:rsidRPr="00BA5942" w:rsidRDefault="00B344B9" w:rsidP="00B344B9">
      <w:pPr>
        <w:ind w:firstLine="567"/>
        <w:jc w:val="both"/>
      </w:pPr>
      <w:r w:rsidRPr="00BA5942">
        <w:t>- ЗУ</w:t>
      </w:r>
      <w:r w:rsidR="00422E6B" w:rsidRPr="00BA5942">
        <w:t xml:space="preserve">:2286 </w:t>
      </w:r>
      <w:r w:rsidRPr="00BA5942">
        <w:t xml:space="preserve">– сохраняется в измененных границах площадью – </w:t>
      </w:r>
      <w:r w:rsidR="006C5FB4" w:rsidRPr="00BA5942">
        <w:t>21</w:t>
      </w:r>
      <w:r w:rsidRPr="00BA5942">
        <w:t xml:space="preserve"> кв.м;</w:t>
      </w:r>
    </w:p>
    <w:p w:rsidR="00B344B9" w:rsidRPr="00BA5942" w:rsidRDefault="00B344B9" w:rsidP="00B344B9">
      <w:pPr>
        <w:ind w:firstLine="567"/>
        <w:jc w:val="both"/>
      </w:pPr>
      <w:r w:rsidRPr="00BA5942">
        <w:t xml:space="preserve">- </w:t>
      </w:r>
      <w:r w:rsidR="008973EC" w:rsidRPr="00BA5942">
        <w:t>:ЗУ4</w:t>
      </w:r>
      <w:r w:rsidRPr="00BA5942">
        <w:t xml:space="preserve"> - </w:t>
      </w:r>
      <w:r w:rsidR="008973EC" w:rsidRPr="00BA5942">
        <w:rPr>
          <w:rFonts w:eastAsia="GOST Type AU"/>
        </w:rPr>
        <w:t xml:space="preserve">под общее пользование территории </w:t>
      </w:r>
      <w:r w:rsidRPr="00BA5942">
        <w:t xml:space="preserve">– </w:t>
      </w:r>
      <w:r w:rsidR="006C5FB4" w:rsidRPr="00BA5942">
        <w:t>1</w:t>
      </w:r>
      <w:r w:rsidRPr="00BA5942">
        <w:t xml:space="preserve"> кв.м.</w:t>
      </w:r>
    </w:p>
    <w:p w:rsidR="0090083B" w:rsidRPr="00BA5942" w:rsidRDefault="0090083B" w:rsidP="0090083B">
      <w:pPr>
        <w:shd w:val="clear" w:color="auto" w:fill="FFFFFF" w:themeFill="background1"/>
        <w:tabs>
          <w:tab w:val="left" w:pos="1418"/>
        </w:tabs>
        <w:ind w:firstLine="567"/>
        <w:jc w:val="both"/>
      </w:pPr>
      <w:r w:rsidRPr="00BA5942">
        <w:t>Земельный участок, раздел которого осуществлен, сохраняется в измененных границах (согласно п.6 ст.11.4. Земельного кодекса РФ).</w:t>
      </w:r>
    </w:p>
    <w:p w:rsidR="00422E6B" w:rsidRPr="00BA5942" w:rsidRDefault="00422E6B" w:rsidP="00422E6B">
      <w:pPr>
        <w:suppressAutoHyphens w:val="0"/>
        <w:ind w:firstLine="567"/>
        <w:jc w:val="both"/>
      </w:pPr>
      <w:r w:rsidRPr="00BA5942">
        <w:t>Измененные земельные участки :</w:t>
      </w:r>
      <w:r w:rsidR="008973EC" w:rsidRPr="00BA5942">
        <w:t>ЗУ2, :ЗУ3, :ЗУ4</w:t>
      </w:r>
      <w:r w:rsidRPr="00BA5942">
        <w:t xml:space="preserve"> после образования будут относится к территориям общего пользования и имуществу общего пользования (согласно п.5.2 ст.43 ГК РФ).</w:t>
      </w:r>
    </w:p>
    <w:p w:rsidR="00F80BAE" w:rsidRPr="00BA5942" w:rsidRDefault="008973EC" w:rsidP="00F80BAE">
      <w:pPr>
        <w:suppressAutoHyphens w:val="0"/>
        <w:ind w:firstLine="567"/>
        <w:jc w:val="both"/>
      </w:pPr>
      <w:r w:rsidRPr="00BA5942">
        <w:t>2</w:t>
      </w:r>
      <w:r w:rsidR="00F80BAE" w:rsidRPr="00BA5942">
        <w:t>. Предусматривается образование земельных участков для среднеэтажной жилой застройки из неразграниченных земель, находящихся в государственной собственности.</w:t>
      </w:r>
    </w:p>
    <w:p w:rsidR="00F80BAE" w:rsidRPr="00BA5942" w:rsidRDefault="00F80BAE" w:rsidP="00F80BAE">
      <w:pPr>
        <w:tabs>
          <w:tab w:val="left" w:pos="1418"/>
        </w:tabs>
        <w:ind w:firstLine="567"/>
        <w:jc w:val="both"/>
      </w:pPr>
      <w:r w:rsidRPr="00BA5942">
        <w:t xml:space="preserve">Площадь образуемых земельных участков – </w:t>
      </w:r>
      <w:r w:rsidR="00A16EBC" w:rsidRPr="00BA5942">
        <w:t>65 870</w:t>
      </w:r>
      <w:r w:rsidR="008973EC" w:rsidRPr="00BA5942">
        <w:t xml:space="preserve"> кв.м.</w:t>
      </w:r>
    </w:p>
    <w:p w:rsidR="006E0EA9" w:rsidRPr="00BA5942" w:rsidRDefault="004B4B83" w:rsidP="006E0EA9">
      <w:pPr>
        <w:tabs>
          <w:tab w:val="left" w:pos="1418"/>
        </w:tabs>
        <w:ind w:firstLine="567"/>
        <w:jc w:val="both"/>
        <w:rPr>
          <w:rFonts w:eastAsia="GOST Type AU"/>
        </w:rPr>
      </w:pPr>
      <w:r w:rsidRPr="00BA5942">
        <w:t>3</w:t>
      </w:r>
      <w:r w:rsidR="00E24840" w:rsidRPr="00BA5942">
        <w:t xml:space="preserve">. Предусматривается образование земельных участков </w:t>
      </w:r>
      <w:r w:rsidR="00E24840" w:rsidRPr="00BA5942">
        <w:rPr>
          <w:rFonts w:eastAsia="GOST Type AU"/>
        </w:rPr>
        <w:t xml:space="preserve">для объектов обслуживания жилой застройки </w:t>
      </w:r>
      <w:r w:rsidR="008842CE" w:rsidRPr="00BA5942">
        <w:t>из неразграниченных земель, находящихся в государственной собственности путем перераспределения</w:t>
      </w:r>
      <w:r w:rsidR="008842CE" w:rsidRPr="00BA5942">
        <w:rPr>
          <w:lang w:eastAsia="ru-RU"/>
        </w:rPr>
        <w:t>.</w:t>
      </w:r>
      <w:r w:rsidR="008842CE" w:rsidRPr="00BA5942">
        <w:rPr>
          <w:rFonts w:eastAsia="GOST Type AU"/>
        </w:rPr>
        <w:t xml:space="preserve"> </w:t>
      </w:r>
    </w:p>
    <w:p w:rsidR="008842CE" w:rsidRPr="00BA5942" w:rsidRDefault="008842CE" w:rsidP="006378CB">
      <w:pPr>
        <w:tabs>
          <w:tab w:val="left" w:pos="1418"/>
        </w:tabs>
        <w:ind w:firstLine="567"/>
        <w:jc w:val="both"/>
        <w:rPr>
          <w:rFonts w:eastAsia="GOST Type AU"/>
        </w:rPr>
      </w:pPr>
      <w:r w:rsidRPr="00BA5942">
        <w:t xml:space="preserve">Площадь образуемых земельных участков – </w:t>
      </w:r>
      <w:r w:rsidR="00B07416" w:rsidRPr="00BA5942">
        <w:rPr>
          <w:rFonts w:eastAsia="GOST Type AU"/>
        </w:rPr>
        <w:t>2</w:t>
      </w:r>
      <w:r w:rsidR="00B07416" w:rsidRPr="00BA5942">
        <w:rPr>
          <w:rFonts w:eastAsia="GOST Type AU"/>
          <w:lang w:val="en-US"/>
        </w:rPr>
        <w:t> </w:t>
      </w:r>
      <w:r w:rsidR="00B07416" w:rsidRPr="00BA5942">
        <w:rPr>
          <w:rFonts w:eastAsia="GOST Type AU"/>
        </w:rPr>
        <w:t>883</w:t>
      </w:r>
      <w:r w:rsidRPr="00BA5942">
        <w:rPr>
          <w:rFonts w:eastAsia="GOST Type AU"/>
        </w:rPr>
        <w:t xml:space="preserve"> </w:t>
      </w:r>
      <w:r w:rsidRPr="00BA5942">
        <w:t>кв.м.</w:t>
      </w:r>
    </w:p>
    <w:p w:rsidR="004906F4" w:rsidRPr="00BA5942" w:rsidRDefault="004B4B83" w:rsidP="004906F4">
      <w:pPr>
        <w:tabs>
          <w:tab w:val="left" w:pos="1418"/>
        </w:tabs>
        <w:ind w:firstLine="567"/>
        <w:jc w:val="both"/>
        <w:rPr>
          <w:rFonts w:eastAsia="GOST Type AU"/>
        </w:rPr>
      </w:pPr>
      <w:r w:rsidRPr="00BA5942">
        <w:t>4</w:t>
      </w:r>
      <w:r w:rsidR="004906F4" w:rsidRPr="00BA5942">
        <w:t>. Предусматривается образование земельн</w:t>
      </w:r>
      <w:r w:rsidR="00422E6B" w:rsidRPr="00BA5942">
        <w:t>ых</w:t>
      </w:r>
      <w:r w:rsidR="004906F4" w:rsidRPr="00BA5942">
        <w:t xml:space="preserve"> участк</w:t>
      </w:r>
      <w:r w:rsidR="00422E6B" w:rsidRPr="00BA5942">
        <w:t>ов</w:t>
      </w:r>
      <w:r w:rsidR="004906F4" w:rsidRPr="00BA5942">
        <w:t xml:space="preserve"> </w:t>
      </w:r>
      <w:r w:rsidR="004906F4" w:rsidRPr="00BA5942">
        <w:rPr>
          <w:rFonts w:eastAsia="GOST Type AU"/>
        </w:rPr>
        <w:t>под коммунальное обслуживание</w:t>
      </w:r>
      <w:r w:rsidR="004906F4" w:rsidRPr="00BA5942">
        <w:t xml:space="preserve"> из неразграниченных земель, находящихся в государственной собственности путем перераспределения</w:t>
      </w:r>
      <w:r w:rsidR="004906F4" w:rsidRPr="00BA5942">
        <w:rPr>
          <w:lang w:eastAsia="ru-RU"/>
        </w:rPr>
        <w:t>.</w:t>
      </w:r>
    </w:p>
    <w:p w:rsidR="004906F4" w:rsidRPr="00BA5942" w:rsidRDefault="004906F4" w:rsidP="004906F4">
      <w:pPr>
        <w:tabs>
          <w:tab w:val="left" w:pos="1418"/>
        </w:tabs>
        <w:ind w:firstLine="567"/>
        <w:jc w:val="both"/>
        <w:rPr>
          <w:rFonts w:eastAsia="GOST Type AU"/>
        </w:rPr>
      </w:pPr>
      <w:r w:rsidRPr="00BA5942">
        <w:t>Площадь образуем</w:t>
      </w:r>
      <w:r w:rsidR="001B0D4B" w:rsidRPr="00BA5942">
        <w:t>ого</w:t>
      </w:r>
      <w:r w:rsidRPr="00BA5942">
        <w:t xml:space="preserve"> земельн</w:t>
      </w:r>
      <w:r w:rsidR="001B0D4B" w:rsidRPr="00BA5942">
        <w:t>ого</w:t>
      </w:r>
      <w:r w:rsidRPr="00BA5942">
        <w:t xml:space="preserve"> участк</w:t>
      </w:r>
      <w:r w:rsidR="001B0D4B" w:rsidRPr="00BA5942">
        <w:t>а</w:t>
      </w:r>
      <w:r w:rsidRPr="00BA5942">
        <w:t xml:space="preserve"> – </w:t>
      </w:r>
      <w:r w:rsidR="00082246" w:rsidRPr="00BA5942">
        <w:rPr>
          <w:rFonts w:eastAsia="GOST Type AU"/>
        </w:rPr>
        <w:t>957</w:t>
      </w:r>
      <w:r w:rsidR="00B07416" w:rsidRPr="00BA5942">
        <w:rPr>
          <w:rFonts w:eastAsia="GOST Type AU"/>
        </w:rPr>
        <w:t xml:space="preserve"> </w:t>
      </w:r>
      <w:r w:rsidRPr="00BA5942">
        <w:rPr>
          <w:rFonts w:eastAsia="GOST Type AU"/>
        </w:rPr>
        <w:t>кв.м.</w:t>
      </w:r>
    </w:p>
    <w:p w:rsidR="00F856FD" w:rsidRPr="00BA5942" w:rsidRDefault="004B4B83" w:rsidP="00F856FD">
      <w:pPr>
        <w:suppressAutoHyphens w:val="0"/>
        <w:ind w:firstLine="567"/>
        <w:jc w:val="both"/>
      </w:pPr>
      <w:r w:rsidRPr="00BA5942">
        <w:lastRenderedPageBreak/>
        <w:t>5</w:t>
      </w:r>
      <w:r w:rsidR="00F856FD" w:rsidRPr="00BA5942">
        <w:t xml:space="preserve">. Предусматривается образование </w:t>
      </w:r>
      <w:r w:rsidR="00B46842" w:rsidRPr="00BA5942">
        <w:rPr>
          <w:rFonts w:eastAsia="GOST Type AU"/>
        </w:rPr>
        <w:t>земельных участков (территорий) общего пользования (</w:t>
      </w:r>
      <w:r w:rsidR="00B46842" w:rsidRPr="00BA5942">
        <w:t xml:space="preserve">для размещения линейных объектов улично-дорожной сети и коммуникаций инженерно-технического обеспечения). </w:t>
      </w:r>
    </w:p>
    <w:p w:rsidR="007D683D" w:rsidRPr="00BA5942" w:rsidRDefault="007D683D" w:rsidP="007D683D">
      <w:pPr>
        <w:suppressAutoHyphens w:val="0"/>
        <w:autoSpaceDE w:val="0"/>
        <w:autoSpaceDN w:val="0"/>
        <w:adjustRightInd w:val="0"/>
        <w:ind w:firstLine="567"/>
        <w:jc w:val="both"/>
        <w:rPr>
          <w:lang w:eastAsia="ru-RU"/>
        </w:rPr>
      </w:pPr>
      <w:r w:rsidRPr="00BA5942">
        <w:rPr>
          <w:lang w:eastAsia="ru-RU"/>
        </w:rPr>
        <w:t xml:space="preserve">Участки образованы из </w:t>
      </w:r>
      <w:r w:rsidR="00B46842" w:rsidRPr="00BA5942">
        <w:t xml:space="preserve">неразграниченных </w:t>
      </w:r>
      <w:r w:rsidRPr="00BA5942">
        <w:rPr>
          <w:lang w:eastAsia="ru-RU"/>
        </w:rPr>
        <w:t xml:space="preserve">государственных земель и расположены в границах устанавливаемых </w:t>
      </w:r>
      <w:r w:rsidR="00B46842" w:rsidRPr="00BA5942">
        <w:rPr>
          <w:lang w:eastAsia="ru-RU"/>
        </w:rPr>
        <w:t>красных линий, на территории жилых районов (микрорайонов).</w:t>
      </w:r>
    </w:p>
    <w:p w:rsidR="00F856FD" w:rsidRPr="00BA5942" w:rsidRDefault="00F856FD" w:rsidP="00F856FD">
      <w:pPr>
        <w:tabs>
          <w:tab w:val="left" w:pos="1418"/>
        </w:tabs>
        <w:ind w:firstLine="567"/>
        <w:jc w:val="both"/>
        <w:rPr>
          <w:rFonts w:eastAsia="GOST Type AU"/>
        </w:rPr>
      </w:pPr>
      <w:r w:rsidRPr="00BA5942">
        <w:t xml:space="preserve">Площадь образуемых земельных участков – </w:t>
      </w:r>
      <w:r w:rsidR="004B4B83" w:rsidRPr="00BA5942">
        <w:rPr>
          <w:rFonts w:eastAsia="GOST Type AU"/>
        </w:rPr>
        <w:t xml:space="preserve">4 694 </w:t>
      </w:r>
      <w:r w:rsidRPr="00BA5942">
        <w:rPr>
          <w:rFonts w:eastAsia="GOST Type AU"/>
        </w:rPr>
        <w:t>кв.м.</w:t>
      </w:r>
    </w:p>
    <w:p w:rsidR="008E7043" w:rsidRPr="00BA5942" w:rsidRDefault="008E7043" w:rsidP="008E7043">
      <w:pPr>
        <w:suppressAutoHyphens w:val="0"/>
        <w:ind w:firstLine="567"/>
        <w:jc w:val="both"/>
      </w:pPr>
      <w:r w:rsidRPr="00BA5942">
        <w:t xml:space="preserve">6. Предусматривается образование </w:t>
      </w:r>
      <w:r w:rsidRPr="00BA5942">
        <w:rPr>
          <w:rFonts w:eastAsia="GOST Type AU"/>
        </w:rPr>
        <w:t>земельных участков (территорий) общего пользования (</w:t>
      </w:r>
      <w:r w:rsidRPr="00BA5942">
        <w:t xml:space="preserve">для размещения линейных объектов улично-дорожной сети и коммуникаций инженерно-технического обеспечения). </w:t>
      </w:r>
    </w:p>
    <w:p w:rsidR="008E7043" w:rsidRPr="00BA5942" w:rsidRDefault="008E7043" w:rsidP="008E7043">
      <w:pPr>
        <w:suppressAutoHyphens w:val="0"/>
        <w:autoSpaceDE w:val="0"/>
        <w:autoSpaceDN w:val="0"/>
        <w:adjustRightInd w:val="0"/>
        <w:ind w:firstLine="567"/>
        <w:jc w:val="both"/>
        <w:rPr>
          <w:lang w:eastAsia="ru-RU"/>
        </w:rPr>
      </w:pPr>
      <w:r w:rsidRPr="00BA5942">
        <w:rPr>
          <w:lang w:eastAsia="ru-RU"/>
        </w:rPr>
        <w:t xml:space="preserve">Участки образованы из </w:t>
      </w:r>
      <w:r w:rsidRPr="00BA5942">
        <w:t xml:space="preserve">неразграниченных </w:t>
      </w:r>
      <w:r w:rsidRPr="00BA5942">
        <w:rPr>
          <w:lang w:eastAsia="ru-RU"/>
        </w:rPr>
        <w:t>государственных земель и расположены вне границ красных линий.</w:t>
      </w:r>
    </w:p>
    <w:p w:rsidR="008E7043" w:rsidRPr="00BA5942" w:rsidRDefault="008E7043" w:rsidP="008E7043">
      <w:pPr>
        <w:tabs>
          <w:tab w:val="left" w:pos="1418"/>
        </w:tabs>
        <w:ind w:firstLine="567"/>
        <w:jc w:val="both"/>
      </w:pPr>
      <w:r w:rsidRPr="00BA5942">
        <w:t xml:space="preserve">Площадь образуемых земельных участков – </w:t>
      </w:r>
      <w:r w:rsidR="00A16EBC" w:rsidRPr="00BA5942">
        <w:rPr>
          <w:rFonts w:eastAsia="GOST Type AU"/>
        </w:rPr>
        <w:t>19 847</w:t>
      </w:r>
      <w:r w:rsidRPr="00BA5942">
        <w:rPr>
          <w:rFonts w:eastAsia="GOST Type AU"/>
        </w:rPr>
        <w:t xml:space="preserve"> кв.м.</w:t>
      </w:r>
    </w:p>
    <w:p w:rsidR="007D683D" w:rsidRPr="00BA5942" w:rsidRDefault="007D683D" w:rsidP="007D683D">
      <w:pPr>
        <w:suppressAutoHyphens w:val="0"/>
        <w:ind w:firstLine="567"/>
        <w:jc w:val="both"/>
      </w:pPr>
      <w:r w:rsidRPr="00BA5942">
        <w:t>Образованные земельные участки после образования будут относится к территориям общего пользования и имуществу общего пользования (согласно п.5.2 ст.43 ГК РФ).</w:t>
      </w:r>
    </w:p>
    <w:p w:rsidR="00920D67" w:rsidRPr="00BA5942" w:rsidRDefault="00920D67" w:rsidP="00920D67">
      <w:pPr>
        <w:suppressAutoHyphens w:val="0"/>
        <w:ind w:firstLine="567"/>
        <w:jc w:val="both"/>
      </w:pPr>
      <w:r w:rsidRPr="00BA5942">
        <w:t>Территории, не подлежащие межеванию, отсутствуют.</w:t>
      </w:r>
    </w:p>
    <w:p w:rsidR="00F311E3" w:rsidRPr="00BA5942" w:rsidRDefault="009F34C8" w:rsidP="00AD69C8">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8" w:name="_Toc322512748"/>
      <w:bookmarkStart w:id="9" w:name="_Toc7567568"/>
      <w:r w:rsidRPr="00BA5942">
        <w:rPr>
          <w:rFonts w:ascii="Times New Roman" w:eastAsia="GOST Type AU" w:hAnsi="Times New Roman"/>
          <w:b/>
          <w:sz w:val="24"/>
          <w:szCs w:val="24"/>
        </w:rPr>
        <w:t xml:space="preserve">2. </w:t>
      </w:r>
      <w:r w:rsidR="00603457" w:rsidRPr="00BA5942">
        <w:rPr>
          <w:rFonts w:ascii="Times New Roman" w:eastAsia="GOST Type AU" w:hAnsi="Times New Roman"/>
          <w:b/>
          <w:sz w:val="24"/>
          <w:szCs w:val="24"/>
        </w:rPr>
        <w:t>Сведения об использованных материалах по установлению</w:t>
      </w:r>
      <w:bookmarkStart w:id="10" w:name="_Toc322512749"/>
      <w:bookmarkEnd w:id="8"/>
      <w:r w:rsidR="00603457" w:rsidRPr="00BA5942">
        <w:rPr>
          <w:rFonts w:ascii="Times New Roman" w:eastAsia="GOST Type AU" w:hAnsi="Times New Roman"/>
          <w:b/>
          <w:sz w:val="24"/>
          <w:szCs w:val="24"/>
        </w:rPr>
        <w:t xml:space="preserve"> границ земельных участков и особенностях межевания</w:t>
      </w:r>
      <w:bookmarkEnd w:id="9"/>
      <w:bookmarkEnd w:id="10"/>
    </w:p>
    <w:p w:rsidR="002322BA" w:rsidRPr="00BA5942" w:rsidRDefault="002322BA" w:rsidP="002322BA">
      <w:pPr>
        <w:autoSpaceDE w:val="0"/>
        <w:ind w:firstLine="567"/>
        <w:jc w:val="both"/>
      </w:pPr>
      <w:r w:rsidRPr="00BA5942">
        <w:t>Проект межевания территорий разрабатывается для застроенных и подлежащих застройке территорий в границах красных линий, устанавливаемых проектом планировки и проектом межевания территории. Подготовка проекта межевания разработана с целью обоснования оптимальных размеров и границ земельных участков для существующих и проектируемых объектов капитального строительства.</w:t>
      </w:r>
    </w:p>
    <w:p w:rsidR="00935DBB" w:rsidRPr="00BA5942" w:rsidRDefault="00935DBB" w:rsidP="0008044E">
      <w:pPr>
        <w:autoSpaceDE w:val="0"/>
        <w:ind w:firstLine="567"/>
        <w:jc w:val="both"/>
      </w:pPr>
      <w:r w:rsidRPr="00BA5942">
        <w:t xml:space="preserve">Основными задачами проекта межевания являются: </w:t>
      </w:r>
    </w:p>
    <w:p w:rsidR="00935DBB" w:rsidRPr="00BA5942" w:rsidRDefault="00AD69C8" w:rsidP="0008044E">
      <w:pPr>
        <w:autoSpaceDE w:val="0"/>
        <w:ind w:firstLine="567"/>
        <w:jc w:val="both"/>
      </w:pPr>
      <w:r w:rsidRPr="00BA5942">
        <w:t>- </w:t>
      </w:r>
      <w:r w:rsidR="00935DBB" w:rsidRPr="00BA5942">
        <w:t>определение местоположения границ образуемых земельных участков, планируемых для предоставления физическим и юридическим лицам для строительства;</w:t>
      </w:r>
    </w:p>
    <w:p w:rsidR="00935DBB" w:rsidRPr="00BA5942" w:rsidRDefault="00AD69C8" w:rsidP="0008044E">
      <w:pPr>
        <w:autoSpaceDE w:val="0"/>
        <w:ind w:firstLine="567"/>
        <w:jc w:val="both"/>
      </w:pPr>
      <w:r w:rsidRPr="00BA5942">
        <w:t>- </w:t>
      </w:r>
      <w:r w:rsidR="00935DBB" w:rsidRPr="00BA5942">
        <w:t>обоснование оптимальных размеров образуемых земельных участков;</w:t>
      </w:r>
    </w:p>
    <w:p w:rsidR="00935DBB" w:rsidRPr="00BA5942" w:rsidRDefault="00AD69C8" w:rsidP="0008044E">
      <w:pPr>
        <w:autoSpaceDE w:val="0"/>
        <w:ind w:firstLine="567"/>
        <w:jc w:val="both"/>
      </w:pPr>
      <w:r w:rsidRPr="00BA5942">
        <w:t>- </w:t>
      </w:r>
      <w:r w:rsidR="00935DBB" w:rsidRPr="00BA5942">
        <w:t>определение видов разрешенного использования образуемых земельных участков в соответствии с проектом планировки и градостроительными регламентами.</w:t>
      </w:r>
    </w:p>
    <w:p w:rsidR="00343C4B" w:rsidRPr="00BA5942" w:rsidRDefault="00343C4B" w:rsidP="00343C4B">
      <w:pPr>
        <w:autoSpaceDE w:val="0"/>
        <w:ind w:firstLine="567"/>
        <w:jc w:val="both"/>
      </w:pPr>
      <w:r w:rsidRPr="00BA5942">
        <w:t>При разработке проекта межевания территорий обеспечено соблюдение следующих требований:</w:t>
      </w:r>
    </w:p>
    <w:p w:rsidR="00343C4B" w:rsidRPr="00BA5942" w:rsidRDefault="00343C4B" w:rsidP="00343C4B">
      <w:pPr>
        <w:autoSpaceDE w:val="0"/>
        <w:ind w:firstLine="567"/>
        <w:jc w:val="both"/>
      </w:pPr>
      <w:r w:rsidRPr="00BA5942">
        <w:t>- 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343C4B" w:rsidRPr="00BA5942" w:rsidRDefault="00343C4B" w:rsidP="00343C4B">
      <w:pPr>
        <w:autoSpaceDE w:val="0"/>
        <w:ind w:firstLine="567"/>
        <w:jc w:val="both"/>
      </w:pPr>
      <w:r w:rsidRPr="00BA5942">
        <w:t xml:space="preserve">- межеванию подлежат образуемые земельные участки, которые после образования будут относиться к территориям общего пользования или имуществу общего пользования. К таким участкам относятся </w:t>
      </w:r>
      <w:r w:rsidRPr="00BA5942">
        <w:rPr>
          <w:szCs w:val="20"/>
          <w:lang w:eastAsia="ru-RU"/>
        </w:rPr>
        <w:t xml:space="preserve">участки </w:t>
      </w:r>
      <w:r w:rsidRPr="00BA5942">
        <w:t>для размещения линейных объектов улично-дорожной сети и коммуникаций инженерно-технического обеспечения, площадок общего пользования.</w:t>
      </w:r>
    </w:p>
    <w:p w:rsidR="0043018E" w:rsidRPr="00BA5942" w:rsidRDefault="0043018E" w:rsidP="0043018E">
      <w:pPr>
        <w:autoSpaceDE w:val="0"/>
        <w:ind w:firstLine="567"/>
        <w:jc w:val="both"/>
      </w:pPr>
      <w:r w:rsidRPr="00BA5942">
        <w:t>При определении границ земельных участков использовались следующие материалы:</w:t>
      </w:r>
    </w:p>
    <w:p w:rsidR="0043018E" w:rsidRPr="00BA5942" w:rsidRDefault="0043018E" w:rsidP="0043018E">
      <w:pPr>
        <w:autoSpaceDE w:val="0"/>
        <w:ind w:firstLine="567"/>
        <w:jc w:val="both"/>
      </w:pPr>
      <w:r w:rsidRPr="00BA5942">
        <w:t>1. Проект планировки территории, включая красные линии и линии градостроительного регулирования.</w:t>
      </w:r>
    </w:p>
    <w:p w:rsidR="0043018E" w:rsidRPr="00BA5942" w:rsidRDefault="0043018E" w:rsidP="0043018E">
      <w:pPr>
        <w:suppressAutoHyphens w:val="0"/>
        <w:ind w:firstLine="567"/>
        <w:jc w:val="both"/>
      </w:pPr>
      <w:r w:rsidRPr="00BA5942">
        <w:t xml:space="preserve">2. Кадастровые планы территорий с номерами: </w:t>
      </w:r>
      <w:r w:rsidR="00D955ED" w:rsidRPr="00BA5942">
        <w:t>42:21:0701021, 42:21:0701021, 42:21:0701021, 42:21:0701002, 42:21:0701002</w:t>
      </w:r>
      <w:r w:rsidRPr="00BA5942">
        <w:t>.</w:t>
      </w:r>
    </w:p>
    <w:p w:rsidR="00A45762" w:rsidRPr="00BA5942" w:rsidRDefault="00A45762" w:rsidP="00A45762">
      <w:pPr>
        <w:autoSpaceDE w:val="0"/>
        <w:ind w:firstLine="567"/>
        <w:jc w:val="both"/>
        <w:rPr>
          <w:szCs w:val="20"/>
          <w:lang w:eastAsia="ru-RU"/>
        </w:rPr>
      </w:pPr>
      <w:r w:rsidRPr="00BA5942">
        <w:rPr>
          <w:szCs w:val="20"/>
          <w:lang w:eastAsia="ru-RU"/>
        </w:rPr>
        <w:t xml:space="preserve">Площадь земельных участков </w:t>
      </w:r>
      <w:r w:rsidR="008B2EA9" w:rsidRPr="00BA5942">
        <w:rPr>
          <w:szCs w:val="20"/>
          <w:lang w:eastAsia="ru-RU"/>
        </w:rPr>
        <w:t xml:space="preserve">под </w:t>
      </w:r>
      <w:r w:rsidR="00D955ED" w:rsidRPr="00BA5942">
        <w:rPr>
          <w:szCs w:val="20"/>
          <w:lang w:eastAsia="ru-RU"/>
        </w:rPr>
        <w:t>средне</w:t>
      </w:r>
      <w:r w:rsidR="008B2EA9" w:rsidRPr="00BA5942">
        <w:rPr>
          <w:szCs w:val="20"/>
          <w:lang w:eastAsia="ru-RU"/>
        </w:rPr>
        <w:t>этажную жилую застройку (зона Ж</w:t>
      </w:r>
      <w:r w:rsidR="00D955ED" w:rsidRPr="00BA5942">
        <w:rPr>
          <w:szCs w:val="20"/>
          <w:lang w:eastAsia="ru-RU"/>
        </w:rPr>
        <w:t>3</w:t>
      </w:r>
      <w:r w:rsidR="008B2EA9" w:rsidRPr="00BA5942">
        <w:rPr>
          <w:szCs w:val="20"/>
          <w:lang w:eastAsia="ru-RU"/>
        </w:rPr>
        <w:t xml:space="preserve">) </w:t>
      </w:r>
      <w:r w:rsidRPr="00BA5942">
        <w:rPr>
          <w:szCs w:val="20"/>
          <w:lang w:eastAsia="ru-RU"/>
        </w:rPr>
        <w:t>принималась путем расчета размеров земельных участков в соответствии с ПЗЗ:</w:t>
      </w:r>
      <w:r w:rsidR="008B2EA9" w:rsidRPr="00BA5942">
        <w:rPr>
          <w:szCs w:val="20"/>
          <w:lang w:eastAsia="ru-RU"/>
        </w:rPr>
        <w:t xml:space="preserve"> </w:t>
      </w:r>
      <w:r w:rsidR="00FA4B14" w:rsidRPr="00BA5942">
        <w:rPr>
          <w:szCs w:val="20"/>
          <w:lang w:eastAsia="ru-RU"/>
        </w:rPr>
        <w:t>минимальный размер – 0,2 га, максимальный – не ограничивается.</w:t>
      </w:r>
    </w:p>
    <w:p w:rsidR="00A45762" w:rsidRPr="00BA5942" w:rsidRDefault="00A45762" w:rsidP="00A45762">
      <w:pPr>
        <w:tabs>
          <w:tab w:val="left" w:pos="1418"/>
        </w:tabs>
        <w:ind w:firstLine="567"/>
        <w:jc w:val="both"/>
      </w:pPr>
      <w:r w:rsidRPr="00BA5942">
        <w:t>При определении границ земельного участка предусмотрено формирование за его пределами всех необходимых для функционирования объекта недвижимого имущества элементов территории: проезды и пешеходные проходы, ведущие к зданиям и сооружениям; территории придомового озеленения (10% от площади участка), площадки общего пользования, хозяйственные площадки и т.п.</w:t>
      </w:r>
    </w:p>
    <w:p w:rsidR="008B2EA9" w:rsidRPr="00BA5942" w:rsidRDefault="008B2EA9" w:rsidP="008B2EA9">
      <w:pPr>
        <w:autoSpaceDE w:val="0"/>
        <w:ind w:firstLine="567"/>
        <w:jc w:val="both"/>
      </w:pPr>
      <w:r w:rsidRPr="00BA5942">
        <w:rPr>
          <w:szCs w:val="20"/>
          <w:lang w:eastAsia="ru-RU"/>
        </w:rPr>
        <w:lastRenderedPageBreak/>
        <w:t>Площадь земельных участков под среднеэтажными многоквартирными жилыми зданиями принималась путем расчета размеров земельных участков в кондоминиумах.</w:t>
      </w:r>
      <w:r w:rsidRPr="00BA5942">
        <w:t xml:space="preserve"> </w:t>
      </w:r>
      <w:r w:rsidRPr="00BA5942">
        <w:rPr>
          <w:szCs w:val="20"/>
          <w:lang w:eastAsia="ru-RU"/>
        </w:rPr>
        <w:t>Расчет размеров земельных участков в кондоминиумах производился на основании СП 30-101-98. Нормативный размер земельного участка в кондоминиуме, в основу определения которого положен принцип выявления удельного показателя земельной доли для зданий разной этажности, рассчитывается путем умножения общей площади жилых помещений в данном кондоминиуме на удельный показатель земельной доли по формуле:</w:t>
      </w:r>
    </w:p>
    <w:p w:rsidR="00A45762" w:rsidRPr="00BA5942" w:rsidRDefault="00A45762" w:rsidP="00A45762">
      <w:pPr>
        <w:tabs>
          <w:tab w:val="left" w:pos="1418"/>
        </w:tabs>
        <w:ind w:firstLine="567"/>
        <w:jc w:val="both"/>
        <w:rPr>
          <w:szCs w:val="20"/>
          <w:lang w:eastAsia="ru-RU"/>
        </w:rPr>
      </w:pPr>
      <w:r w:rsidRPr="00BA5942">
        <w:rPr>
          <w:szCs w:val="20"/>
          <w:lang w:eastAsia="ru-RU"/>
        </w:rPr>
        <w:t>S</w:t>
      </w:r>
      <w:r w:rsidRPr="00BA5942">
        <w:rPr>
          <w:szCs w:val="20"/>
          <w:vertAlign w:val="subscript"/>
          <w:lang w:eastAsia="ru-RU"/>
        </w:rPr>
        <w:t xml:space="preserve">норм.к </w:t>
      </w:r>
      <w:r w:rsidRPr="00BA5942">
        <w:rPr>
          <w:szCs w:val="20"/>
          <w:lang w:eastAsia="ru-RU"/>
        </w:rPr>
        <w:t>= S</w:t>
      </w:r>
      <w:r w:rsidRPr="00BA5942">
        <w:rPr>
          <w:szCs w:val="20"/>
          <w:vertAlign w:val="subscript"/>
          <w:lang w:eastAsia="ru-RU"/>
        </w:rPr>
        <w:t xml:space="preserve">к </w:t>
      </w:r>
      <w:r w:rsidRPr="00BA5942">
        <w:rPr>
          <w:szCs w:val="20"/>
          <w:lang w:eastAsia="ru-RU"/>
        </w:rPr>
        <w:t>х У</w:t>
      </w:r>
      <w:r w:rsidRPr="00BA5942">
        <w:rPr>
          <w:szCs w:val="20"/>
          <w:vertAlign w:val="subscript"/>
          <w:lang w:eastAsia="ru-RU"/>
        </w:rPr>
        <w:t xml:space="preserve">з.д. </w:t>
      </w:r>
      <w:r w:rsidRPr="00BA5942">
        <w:rPr>
          <w:szCs w:val="20"/>
          <w:lang w:eastAsia="ru-RU"/>
        </w:rPr>
        <w:t>где</w:t>
      </w:r>
    </w:p>
    <w:p w:rsidR="00A45762" w:rsidRPr="00BA5942" w:rsidRDefault="00A45762" w:rsidP="00A45762">
      <w:pPr>
        <w:tabs>
          <w:tab w:val="left" w:pos="1418"/>
        </w:tabs>
        <w:ind w:firstLine="567"/>
        <w:jc w:val="both"/>
        <w:rPr>
          <w:szCs w:val="20"/>
          <w:lang w:eastAsia="ru-RU"/>
        </w:rPr>
      </w:pPr>
      <w:r w:rsidRPr="00BA5942">
        <w:rPr>
          <w:szCs w:val="20"/>
          <w:lang w:eastAsia="ru-RU"/>
        </w:rPr>
        <w:t>S</w:t>
      </w:r>
      <w:r w:rsidRPr="00BA5942">
        <w:rPr>
          <w:szCs w:val="20"/>
          <w:vertAlign w:val="subscript"/>
          <w:lang w:eastAsia="ru-RU"/>
        </w:rPr>
        <w:t>норм.к</w:t>
      </w:r>
      <w:r w:rsidRPr="00BA5942">
        <w:rPr>
          <w:szCs w:val="20"/>
          <w:lang w:eastAsia="ru-RU"/>
        </w:rPr>
        <w:t xml:space="preserve"> - нормативный размер земельного участка в кондоминиуме, м</w:t>
      </w:r>
      <w:r w:rsidRPr="00BA5942">
        <w:rPr>
          <w:szCs w:val="20"/>
          <w:vertAlign w:val="superscript"/>
          <w:lang w:eastAsia="ru-RU"/>
        </w:rPr>
        <w:t>2</w:t>
      </w:r>
      <w:r w:rsidRPr="00BA5942">
        <w:rPr>
          <w:szCs w:val="20"/>
          <w:lang w:eastAsia="ru-RU"/>
        </w:rPr>
        <w:t>;</w:t>
      </w:r>
    </w:p>
    <w:p w:rsidR="00A45762" w:rsidRPr="00BA5942" w:rsidRDefault="00A45762" w:rsidP="00A45762">
      <w:pPr>
        <w:tabs>
          <w:tab w:val="left" w:pos="1418"/>
        </w:tabs>
        <w:ind w:firstLine="567"/>
        <w:jc w:val="both"/>
        <w:rPr>
          <w:szCs w:val="20"/>
          <w:lang w:eastAsia="ru-RU"/>
        </w:rPr>
      </w:pPr>
      <w:r w:rsidRPr="00BA5942">
        <w:rPr>
          <w:szCs w:val="20"/>
          <w:lang w:eastAsia="ru-RU"/>
        </w:rPr>
        <w:t>S</w:t>
      </w:r>
      <w:r w:rsidRPr="00BA5942">
        <w:rPr>
          <w:szCs w:val="20"/>
          <w:vertAlign w:val="subscript"/>
          <w:lang w:eastAsia="ru-RU"/>
        </w:rPr>
        <w:t>к</w:t>
      </w:r>
      <w:r w:rsidRPr="00BA5942">
        <w:rPr>
          <w:szCs w:val="20"/>
          <w:lang w:eastAsia="ru-RU"/>
        </w:rPr>
        <w:t xml:space="preserve"> - общая площадь жилых помещений в кондоминиуме, м</w:t>
      </w:r>
      <w:r w:rsidRPr="00BA5942">
        <w:rPr>
          <w:szCs w:val="20"/>
          <w:vertAlign w:val="superscript"/>
          <w:lang w:eastAsia="ru-RU"/>
        </w:rPr>
        <w:t>2</w:t>
      </w:r>
      <w:r w:rsidRPr="00BA5942">
        <w:rPr>
          <w:szCs w:val="20"/>
          <w:lang w:eastAsia="ru-RU"/>
        </w:rPr>
        <w:t>;</w:t>
      </w:r>
    </w:p>
    <w:p w:rsidR="00A45762" w:rsidRPr="00BA5942" w:rsidRDefault="00A45762" w:rsidP="00A45762">
      <w:pPr>
        <w:tabs>
          <w:tab w:val="left" w:pos="1418"/>
        </w:tabs>
        <w:ind w:firstLine="567"/>
        <w:jc w:val="both"/>
        <w:rPr>
          <w:szCs w:val="20"/>
          <w:lang w:eastAsia="ru-RU"/>
        </w:rPr>
      </w:pPr>
      <w:r w:rsidRPr="00BA5942">
        <w:rPr>
          <w:szCs w:val="20"/>
          <w:lang w:eastAsia="ru-RU"/>
        </w:rPr>
        <w:t>У</w:t>
      </w:r>
      <w:r w:rsidRPr="00BA5942">
        <w:rPr>
          <w:szCs w:val="20"/>
          <w:vertAlign w:val="subscript"/>
          <w:lang w:eastAsia="ru-RU"/>
        </w:rPr>
        <w:t xml:space="preserve">з.д. </w:t>
      </w:r>
      <w:r w:rsidRPr="00BA5942">
        <w:rPr>
          <w:szCs w:val="20"/>
          <w:lang w:eastAsia="ru-RU"/>
        </w:rPr>
        <w:t>- удельный показатель земельной доли для зданий разной этажности.</w:t>
      </w:r>
    </w:p>
    <w:p w:rsidR="00BB77E3" w:rsidRPr="00BA5942" w:rsidRDefault="00BB77E3" w:rsidP="00A45762">
      <w:pPr>
        <w:tabs>
          <w:tab w:val="left" w:pos="1418"/>
        </w:tabs>
        <w:ind w:firstLine="567"/>
        <w:jc w:val="both"/>
        <w:rPr>
          <w:szCs w:val="20"/>
          <w:lang w:eastAsia="ru-RU"/>
        </w:rPr>
      </w:pPr>
      <w:r w:rsidRPr="00BA5942">
        <w:rPr>
          <w:szCs w:val="20"/>
          <w:lang w:eastAsia="ru-RU"/>
        </w:rPr>
        <w:t>Удельный показатель принят для 5 этажей и жилищной обеспеченности 25 м</w:t>
      </w:r>
      <w:r w:rsidRPr="00BA5942">
        <w:rPr>
          <w:szCs w:val="20"/>
          <w:vertAlign w:val="superscript"/>
          <w:lang w:eastAsia="ru-RU"/>
        </w:rPr>
        <w:t>2</w:t>
      </w:r>
      <w:r w:rsidRPr="00BA5942">
        <w:rPr>
          <w:szCs w:val="20"/>
          <w:lang w:eastAsia="ru-RU"/>
        </w:rPr>
        <w:t>/чел. – 0,66.</w:t>
      </w:r>
    </w:p>
    <w:p w:rsidR="00A45762" w:rsidRPr="00BA5942" w:rsidRDefault="00A45762" w:rsidP="00A45762">
      <w:pPr>
        <w:tabs>
          <w:tab w:val="left" w:pos="1418"/>
        </w:tabs>
        <w:ind w:firstLine="567"/>
        <w:jc w:val="both"/>
      </w:pPr>
      <w:r w:rsidRPr="00BA5942">
        <w:t>При определении границ земельного участка предусмотрено включение в его границы всех необходимых для функционирования объекта недвижимого имущества элементов территории: территории под застройку; проезды и пешеходные проходы, ведущие к зданиям и сооружениям; открытые гостевые стоянки, а также стоянки для хранения и временной парковки автомобилей; территории придомового озеленения, площадки общего пользования, хозяйственные площадки и т.п.</w:t>
      </w:r>
    </w:p>
    <w:p w:rsidR="00DA3300" w:rsidRPr="00BA5942" w:rsidRDefault="00DA3300" w:rsidP="00DA3300">
      <w:pPr>
        <w:autoSpaceDE w:val="0"/>
        <w:ind w:right="189"/>
        <w:jc w:val="right"/>
        <w:rPr>
          <w:sz w:val="20"/>
          <w:szCs w:val="20"/>
          <w:lang w:eastAsia="ru-RU"/>
        </w:rPr>
      </w:pPr>
      <w:r w:rsidRPr="00BA5942">
        <w:rPr>
          <w:sz w:val="20"/>
          <w:szCs w:val="20"/>
          <w:lang w:eastAsia="ru-RU"/>
        </w:rPr>
        <w:t>Таблица 2</w:t>
      </w:r>
    </w:p>
    <w:p w:rsidR="00DA3300" w:rsidRPr="00BA5942" w:rsidRDefault="00DA3300" w:rsidP="00DA3300">
      <w:pPr>
        <w:tabs>
          <w:tab w:val="left" w:pos="1418"/>
        </w:tabs>
        <w:autoSpaceDE w:val="0"/>
        <w:ind w:firstLine="425"/>
        <w:jc w:val="center"/>
        <w:rPr>
          <w:rFonts w:eastAsia="GOST Type AU"/>
        </w:rPr>
      </w:pPr>
      <w:r w:rsidRPr="00BA5942">
        <w:rPr>
          <w:rFonts w:eastAsia="GOST Type AU"/>
        </w:rPr>
        <w:t>Расчет площади земельных участков для многоквартирных жилых домов</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200"/>
        <w:gridCol w:w="1833"/>
        <w:gridCol w:w="1985"/>
        <w:gridCol w:w="1912"/>
      </w:tblGrid>
      <w:tr w:rsidR="00BA5942" w:rsidRPr="00BA5942" w:rsidTr="005614CA">
        <w:trPr>
          <w:trHeight w:val="20"/>
        </w:trPr>
        <w:tc>
          <w:tcPr>
            <w:tcW w:w="733" w:type="dxa"/>
            <w:shd w:val="clear" w:color="auto" w:fill="auto"/>
            <w:vAlign w:val="center"/>
          </w:tcPr>
          <w:p w:rsidR="00DA3300" w:rsidRPr="00BA5942" w:rsidRDefault="00DA3300" w:rsidP="005614CA">
            <w:pPr>
              <w:ind w:left="-84" w:right="-108"/>
              <w:jc w:val="center"/>
              <w:rPr>
                <w:b/>
                <w:sz w:val="20"/>
                <w:szCs w:val="20"/>
              </w:rPr>
            </w:pPr>
            <w:r w:rsidRPr="00BA5942">
              <w:rPr>
                <w:b/>
                <w:sz w:val="20"/>
                <w:szCs w:val="20"/>
              </w:rPr>
              <w:t>№ объек</w:t>
            </w:r>
          </w:p>
          <w:p w:rsidR="00DA3300" w:rsidRPr="00BA5942" w:rsidRDefault="00DA3300" w:rsidP="005614CA">
            <w:pPr>
              <w:ind w:left="-84" w:right="-108"/>
              <w:jc w:val="center"/>
              <w:rPr>
                <w:b/>
                <w:sz w:val="20"/>
                <w:szCs w:val="20"/>
              </w:rPr>
            </w:pPr>
            <w:r w:rsidRPr="00BA5942">
              <w:rPr>
                <w:b/>
                <w:sz w:val="20"/>
                <w:szCs w:val="20"/>
              </w:rPr>
              <w:t xml:space="preserve">та </w:t>
            </w:r>
          </w:p>
        </w:tc>
        <w:tc>
          <w:tcPr>
            <w:tcW w:w="3200" w:type="dxa"/>
            <w:shd w:val="clear" w:color="auto" w:fill="auto"/>
            <w:vAlign w:val="center"/>
          </w:tcPr>
          <w:p w:rsidR="00DA3300" w:rsidRPr="00BA5942" w:rsidRDefault="00DA3300" w:rsidP="005614CA">
            <w:pPr>
              <w:jc w:val="center"/>
              <w:rPr>
                <w:b/>
                <w:sz w:val="20"/>
                <w:szCs w:val="20"/>
              </w:rPr>
            </w:pPr>
            <w:r w:rsidRPr="00BA5942">
              <w:rPr>
                <w:b/>
                <w:sz w:val="20"/>
                <w:szCs w:val="20"/>
              </w:rPr>
              <w:t>Объект</w:t>
            </w:r>
          </w:p>
        </w:tc>
        <w:tc>
          <w:tcPr>
            <w:tcW w:w="1833" w:type="dxa"/>
            <w:shd w:val="clear" w:color="auto" w:fill="auto"/>
            <w:vAlign w:val="center"/>
          </w:tcPr>
          <w:p w:rsidR="00DA3300" w:rsidRPr="00BA5942" w:rsidRDefault="00DA3300" w:rsidP="005614CA">
            <w:pPr>
              <w:jc w:val="center"/>
              <w:rPr>
                <w:b/>
                <w:sz w:val="20"/>
                <w:szCs w:val="20"/>
              </w:rPr>
            </w:pPr>
            <w:r w:rsidRPr="00BA5942">
              <w:rPr>
                <w:b/>
                <w:sz w:val="20"/>
                <w:szCs w:val="20"/>
              </w:rPr>
              <w:t>S</w:t>
            </w:r>
            <w:r w:rsidRPr="00BA5942">
              <w:rPr>
                <w:b/>
                <w:sz w:val="20"/>
                <w:szCs w:val="20"/>
                <w:vertAlign w:val="subscript"/>
              </w:rPr>
              <w:t>к</w:t>
            </w:r>
            <w:r w:rsidRPr="00BA5942">
              <w:rPr>
                <w:b/>
                <w:sz w:val="20"/>
                <w:szCs w:val="20"/>
                <w:lang w:eastAsia="ru-RU"/>
              </w:rPr>
              <w:t>, м</w:t>
            </w:r>
            <w:r w:rsidRPr="00BA5942">
              <w:rPr>
                <w:b/>
                <w:sz w:val="20"/>
                <w:szCs w:val="20"/>
                <w:vertAlign w:val="superscript"/>
                <w:lang w:eastAsia="ru-RU"/>
              </w:rPr>
              <w:t>2</w:t>
            </w:r>
          </w:p>
        </w:tc>
        <w:tc>
          <w:tcPr>
            <w:tcW w:w="1985" w:type="dxa"/>
            <w:shd w:val="clear" w:color="auto" w:fill="auto"/>
            <w:vAlign w:val="center"/>
          </w:tcPr>
          <w:p w:rsidR="00DA3300" w:rsidRPr="00BA5942" w:rsidRDefault="00DA3300" w:rsidP="005614CA">
            <w:pPr>
              <w:jc w:val="center"/>
              <w:rPr>
                <w:b/>
                <w:sz w:val="20"/>
                <w:szCs w:val="20"/>
              </w:rPr>
            </w:pPr>
            <w:r w:rsidRPr="00BA5942">
              <w:rPr>
                <w:b/>
                <w:sz w:val="20"/>
                <w:szCs w:val="20"/>
              </w:rPr>
              <w:t>S</w:t>
            </w:r>
            <w:r w:rsidR="00F37EB4" w:rsidRPr="00BA5942">
              <w:rPr>
                <w:b/>
                <w:sz w:val="20"/>
                <w:szCs w:val="20"/>
                <w:vertAlign w:val="subscript"/>
              </w:rPr>
              <w:t>норм.к</w:t>
            </w:r>
            <w:r w:rsidRPr="00BA5942">
              <w:rPr>
                <w:b/>
                <w:sz w:val="20"/>
                <w:szCs w:val="20"/>
                <w:lang w:eastAsia="ru-RU"/>
              </w:rPr>
              <w:t>, м</w:t>
            </w:r>
            <w:r w:rsidRPr="00BA5942">
              <w:rPr>
                <w:b/>
                <w:sz w:val="20"/>
                <w:szCs w:val="20"/>
                <w:vertAlign w:val="superscript"/>
                <w:lang w:eastAsia="ru-RU"/>
              </w:rPr>
              <w:t>2</w:t>
            </w:r>
          </w:p>
        </w:tc>
        <w:tc>
          <w:tcPr>
            <w:tcW w:w="1912" w:type="dxa"/>
            <w:shd w:val="clear" w:color="auto" w:fill="auto"/>
            <w:vAlign w:val="center"/>
          </w:tcPr>
          <w:p w:rsidR="00DA3300" w:rsidRPr="00BA5942" w:rsidRDefault="00DA3300" w:rsidP="005614CA">
            <w:pPr>
              <w:jc w:val="center"/>
              <w:rPr>
                <w:b/>
                <w:sz w:val="20"/>
                <w:szCs w:val="20"/>
              </w:rPr>
            </w:pPr>
            <w:r w:rsidRPr="00BA5942">
              <w:rPr>
                <w:b/>
                <w:sz w:val="20"/>
                <w:szCs w:val="20"/>
              </w:rPr>
              <w:t>Проектное решение</w:t>
            </w:r>
            <w:r w:rsidRPr="00BA5942">
              <w:rPr>
                <w:b/>
                <w:sz w:val="20"/>
                <w:szCs w:val="20"/>
                <w:lang w:eastAsia="ru-RU"/>
              </w:rPr>
              <w:t>, м</w:t>
            </w:r>
            <w:r w:rsidRPr="00BA5942">
              <w:rPr>
                <w:b/>
                <w:sz w:val="20"/>
                <w:szCs w:val="20"/>
                <w:vertAlign w:val="superscript"/>
                <w:lang w:eastAsia="ru-RU"/>
              </w:rPr>
              <w:t>2</w:t>
            </w:r>
          </w:p>
        </w:tc>
      </w:tr>
      <w:tr w:rsidR="00BA5942" w:rsidRPr="00BA5942" w:rsidTr="005614CA">
        <w:trPr>
          <w:trHeight w:val="84"/>
        </w:trPr>
        <w:tc>
          <w:tcPr>
            <w:tcW w:w="9663" w:type="dxa"/>
            <w:gridSpan w:val="5"/>
            <w:shd w:val="clear" w:color="auto" w:fill="auto"/>
            <w:noWrap/>
            <w:vAlign w:val="center"/>
            <w:hideMark/>
          </w:tcPr>
          <w:p w:rsidR="00DA3300" w:rsidRPr="00BA5942" w:rsidRDefault="00DA3300" w:rsidP="005614CA">
            <w:pPr>
              <w:suppressAutoHyphens w:val="0"/>
              <w:jc w:val="center"/>
              <w:rPr>
                <w:sz w:val="20"/>
                <w:szCs w:val="20"/>
                <w:lang w:eastAsia="ru-RU"/>
              </w:rPr>
            </w:pPr>
            <w:r w:rsidRPr="00BA5942">
              <w:rPr>
                <w:sz w:val="20"/>
                <w:szCs w:val="20"/>
                <w:lang w:eastAsia="ru-RU"/>
              </w:rPr>
              <w:t>Сохраняемые</w:t>
            </w:r>
          </w:p>
        </w:tc>
      </w:tr>
      <w:tr w:rsidR="00BA5942" w:rsidRPr="00BA5942" w:rsidTr="005614CA">
        <w:trPr>
          <w:trHeight w:val="20"/>
        </w:trPr>
        <w:tc>
          <w:tcPr>
            <w:tcW w:w="733" w:type="dxa"/>
            <w:shd w:val="clear" w:color="auto" w:fill="auto"/>
            <w:noWrap/>
            <w:vAlign w:val="center"/>
            <w:hideMark/>
          </w:tcPr>
          <w:p w:rsidR="0012006F" w:rsidRPr="00BA5942" w:rsidRDefault="0012006F" w:rsidP="0012006F">
            <w:pPr>
              <w:suppressAutoHyphens w:val="0"/>
              <w:ind w:left="-84" w:right="-108"/>
              <w:jc w:val="center"/>
              <w:rPr>
                <w:sz w:val="20"/>
                <w:szCs w:val="20"/>
                <w:lang w:eastAsia="ru-RU"/>
              </w:rPr>
            </w:pPr>
            <w:r w:rsidRPr="00BA5942">
              <w:rPr>
                <w:sz w:val="20"/>
                <w:szCs w:val="20"/>
                <w:lang w:eastAsia="ru-RU"/>
              </w:rPr>
              <w:t>ЗУ:15</w:t>
            </w:r>
          </w:p>
          <w:p w:rsidR="0012006F" w:rsidRPr="00BA5942" w:rsidRDefault="00A16EBC" w:rsidP="0012006F">
            <w:pPr>
              <w:suppressAutoHyphens w:val="0"/>
              <w:ind w:left="-84" w:right="-108"/>
              <w:jc w:val="center"/>
              <w:rPr>
                <w:sz w:val="20"/>
                <w:szCs w:val="20"/>
                <w:lang w:eastAsia="ru-RU"/>
              </w:rPr>
            </w:pPr>
            <w:r w:rsidRPr="00BA5942">
              <w:rPr>
                <w:sz w:val="20"/>
                <w:szCs w:val="20"/>
                <w:lang w:eastAsia="ru-RU"/>
              </w:rPr>
              <w:t>:ЗУ11</w:t>
            </w:r>
          </w:p>
        </w:tc>
        <w:tc>
          <w:tcPr>
            <w:tcW w:w="3200" w:type="dxa"/>
            <w:shd w:val="clear" w:color="auto" w:fill="auto"/>
            <w:vAlign w:val="center"/>
            <w:hideMark/>
          </w:tcPr>
          <w:p w:rsidR="0012006F" w:rsidRPr="00BA5942" w:rsidRDefault="0012006F" w:rsidP="0012006F">
            <w:pPr>
              <w:rPr>
                <w:rFonts w:eastAsia="SimSun"/>
                <w:sz w:val="20"/>
                <w:szCs w:val="20"/>
              </w:rPr>
            </w:pPr>
            <w:r w:rsidRPr="00BA5942">
              <w:rPr>
                <w:rFonts w:eastAsia="SimSun"/>
                <w:sz w:val="20"/>
                <w:szCs w:val="20"/>
              </w:rPr>
              <w:t>Среднеэтажный жилой дом</w:t>
            </w:r>
          </w:p>
        </w:tc>
        <w:tc>
          <w:tcPr>
            <w:tcW w:w="1833" w:type="dxa"/>
            <w:shd w:val="clear" w:color="auto" w:fill="auto"/>
            <w:vAlign w:val="center"/>
          </w:tcPr>
          <w:p w:rsidR="0012006F" w:rsidRPr="00BA5942" w:rsidRDefault="0012006F" w:rsidP="0012006F">
            <w:pPr>
              <w:jc w:val="center"/>
              <w:rPr>
                <w:rFonts w:eastAsia="SimSun"/>
                <w:sz w:val="20"/>
                <w:szCs w:val="20"/>
              </w:rPr>
            </w:pPr>
            <w:r w:rsidRPr="00BA5942">
              <w:rPr>
                <w:rFonts w:eastAsia="SimSun"/>
                <w:sz w:val="20"/>
                <w:szCs w:val="20"/>
              </w:rPr>
              <w:t>2691</w:t>
            </w:r>
          </w:p>
        </w:tc>
        <w:tc>
          <w:tcPr>
            <w:tcW w:w="1985" w:type="dxa"/>
            <w:shd w:val="clear" w:color="auto" w:fill="auto"/>
            <w:vAlign w:val="center"/>
          </w:tcPr>
          <w:p w:rsidR="0012006F" w:rsidRPr="00BA5942" w:rsidRDefault="0012006F" w:rsidP="0012006F">
            <w:pPr>
              <w:suppressAutoHyphens w:val="0"/>
              <w:jc w:val="center"/>
              <w:rPr>
                <w:bCs/>
                <w:sz w:val="20"/>
                <w:szCs w:val="20"/>
                <w:lang w:eastAsia="ru-RU"/>
              </w:rPr>
            </w:pPr>
            <w:r w:rsidRPr="00BA5942">
              <w:rPr>
                <w:bCs/>
                <w:sz w:val="20"/>
                <w:szCs w:val="20"/>
                <w:lang w:eastAsia="ru-RU"/>
              </w:rPr>
              <w:t>1</w:t>
            </w:r>
            <w:r w:rsidR="00BB77E3" w:rsidRPr="00BA5942">
              <w:rPr>
                <w:bCs/>
                <w:sz w:val="20"/>
                <w:szCs w:val="20"/>
                <w:lang w:eastAsia="ru-RU"/>
              </w:rPr>
              <w:t>776</w:t>
            </w:r>
          </w:p>
        </w:tc>
        <w:tc>
          <w:tcPr>
            <w:tcW w:w="1912" w:type="dxa"/>
            <w:shd w:val="clear" w:color="auto" w:fill="auto"/>
            <w:vAlign w:val="center"/>
          </w:tcPr>
          <w:p w:rsidR="0012006F" w:rsidRPr="00BA5942" w:rsidRDefault="00BB77E3" w:rsidP="0012006F">
            <w:pPr>
              <w:suppressAutoHyphens w:val="0"/>
              <w:jc w:val="center"/>
              <w:rPr>
                <w:sz w:val="20"/>
                <w:szCs w:val="20"/>
                <w:lang w:eastAsia="ru-RU"/>
              </w:rPr>
            </w:pPr>
            <w:r w:rsidRPr="00BA5942">
              <w:rPr>
                <w:sz w:val="20"/>
                <w:szCs w:val="20"/>
                <w:lang w:eastAsia="ru-RU"/>
              </w:rPr>
              <w:t>934+</w:t>
            </w:r>
          </w:p>
          <w:p w:rsidR="0012006F" w:rsidRPr="00BA5942" w:rsidRDefault="0012006F" w:rsidP="0012006F">
            <w:pPr>
              <w:suppressAutoHyphens w:val="0"/>
              <w:jc w:val="center"/>
              <w:rPr>
                <w:bCs/>
                <w:sz w:val="20"/>
                <w:szCs w:val="20"/>
                <w:lang w:val="en-US" w:eastAsia="ru-RU"/>
              </w:rPr>
            </w:pPr>
            <w:r w:rsidRPr="00BA5942">
              <w:rPr>
                <w:sz w:val="20"/>
                <w:szCs w:val="20"/>
                <w:lang w:eastAsia="ru-RU"/>
              </w:rPr>
              <w:t>3774</w:t>
            </w:r>
          </w:p>
        </w:tc>
      </w:tr>
      <w:tr w:rsidR="00BA5942" w:rsidRPr="00BA5942" w:rsidTr="005614CA">
        <w:trPr>
          <w:trHeight w:val="20"/>
        </w:trPr>
        <w:tc>
          <w:tcPr>
            <w:tcW w:w="733" w:type="dxa"/>
            <w:shd w:val="clear" w:color="auto" w:fill="auto"/>
            <w:noWrap/>
            <w:vAlign w:val="center"/>
          </w:tcPr>
          <w:p w:rsidR="0012006F" w:rsidRPr="00BA5942" w:rsidRDefault="0012006F" w:rsidP="0012006F">
            <w:pPr>
              <w:suppressAutoHyphens w:val="0"/>
              <w:ind w:left="-84" w:right="-108"/>
              <w:jc w:val="center"/>
              <w:rPr>
                <w:sz w:val="20"/>
                <w:szCs w:val="20"/>
                <w:lang w:eastAsia="ru-RU"/>
              </w:rPr>
            </w:pPr>
            <w:r w:rsidRPr="00BA5942">
              <w:rPr>
                <w:sz w:val="20"/>
                <w:szCs w:val="20"/>
                <w:lang w:eastAsia="ru-RU"/>
              </w:rPr>
              <w:t>ЗУ:17</w:t>
            </w:r>
          </w:p>
          <w:p w:rsidR="0012006F" w:rsidRPr="00BA5942" w:rsidRDefault="00A16EBC" w:rsidP="0012006F">
            <w:pPr>
              <w:suppressAutoHyphens w:val="0"/>
              <w:ind w:left="-84" w:right="-108"/>
              <w:jc w:val="center"/>
              <w:rPr>
                <w:sz w:val="20"/>
                <w:szCs w:val="20"/>
                <w:lang w:eastAsia="ru-RU"/>
              </w:rPr>
            </w:pPr>
            <w:r w:rsidRPr="00BA5942">
              <w:rPr>
                <w:sz w:val="20"/>
                <w:szCs w:val="20"/>
                <w:lang w:eastAsia="ru-RU"/>
              </w:rPr>
              <w:t>:ЗУ7</w:t>
            </w:r>
          </w:p>
        </w:tc>
        <w:tc>
          <w:tcPr>
            <w:tcW w:w="3200" w:type="dxa"/>
            <w:shd w:val="clear" w:color="auto" w:fill="auto"/>
            <w:vAlign w:val="center"/>
          </w:tcPr>
          <w:p w:rsidR="0012006F" w:rsidRPr="00BA5942" w:rsidRDefault="0012006F" w:rsidP="0012006F">
            <w:pPr>
              <w:rPr>
                <w:rFonts w:eastAsia="SimSun"/>
                <w:sz w:val="20"/>
                <w:szCs w:val="20"/>
              </w:rPr>
            </w:pPr>
            <w:r w:rsidRPr="00BA5942">
              <w:rPr>
                <w:rFonts w:eastAsia="SimSun"/>
                <w:sz w:val="20"/>
                <w:szCs w:val="20"/>
              </w:rPr>
              <w:t>Среднеэтажный жилой дом</w:t>
            </w:r>
          </w:p>
        </w:tc>
        <w:tc>
          <w:tcPr>
            <w:tcW w:w="1833" w:type="dxa"/>
            <w:shd w:val="clear" w:color="auto" w:fill="auto"/>
            <w:vAlign w:val="center"/>
          </w:tcPr>
          <w:p w:rsidR="0012006F" w:rsidRPr="00BA5942" w:rsidRDefault="0012006F" w:rsidP="0012006F">
            <w:pPr>
              <w:jc w:val="center"/>
              <w:rPr>
                <w:rFonts w:eastAsia="SimSun"/>
                <w:sz w:val="20"/>
                <w:szCs w:val="20"/>
              </w:rPr>
            </w:pPr>
            <w:r w:rsidRPr="00BA5942">
              <w:rPr>
                <w:rFonts w:eastAsia="SimSun"/>
                <w:sz w:val="20"/>
                <w:szCs w:val="20"/>
              </w:rPr>
              <w:t>7073,5</w:t>
            </w:r>
          </w:p>
        </w:tc>
        <w:tc>
          <w:tcPr>
            <w:tcW w:w="1985" w:type="dxa"/>
            <w:shd w:val="clear" w:color="auto" w:fill="auto"/>
            <w:vAlign w:val="center"/>
          </w:tcPr>
          <w:p w:rsidR="0012006F" w:rsidRPr="00BA5942" w:rsidRDefault="00BB77E3" w:rsidP="0012006F">
            <w:pPr>
              <w:suppressAutoHyphens w:val="0"/>
              <w:jc w:val="center"/>
              <w:rPr>
                <w:bCs/>
                <w:sz w:val="20"/>
                <w:szCs w:val="20"/>
                <w:lang w:eastAsia="ru-RU"/>
              </w:rPr>
            </w:pPr>
            <w:r w:rsidRPr="00BA5942">
              <w:rPr>
                <w:bCs/>
                <w:sz w:val="20"/>
                <w:szCs w:val="20"/>
                <w:lang w:eastAsia="ru-RU"/>
              </w:rPr>
              <w:t>4668</w:t>
            </w:r>
          </w:p>
        </w:tc>
        <w:tc>
          <w:tcPr>
            <w:tcW w:w="1912" w:type="dxa"/>
            <w:shd w:val="clear" w:color="auto" w:fill="auto"/>
            <w:vAlign w:val="center"/>
          </w:tcPr>
          <w:p w:rsidR="00BB77E3" w:rsidRPr="00BA5942" w:rsidRDefault="0012006F" w:rsidP="00BB77E3">
            <w:pPr>
              <w:suppressAutoHyphens w:val="0"/>
              <w:jc w:val="center"/>
              <w:rPr>
                <w:sz w:val="20"/>
                <w:szCs w:val="20"/>
                <w:lang w:eastAsia="ru-RU"/>
              </w:rPr>
            </w:pPr>
            <w:r w:rsidRPr="00BA5942">
              <w:rPr>
                <w:sz w:val="20"/>
                <w:szCs w:val="20"/>
                <w:lang w:eastAsia="ru-RU"/>
              </w:rPr>
              <w:t>2362</w:t>
            </w:r>
            <w:r w:rsidR="00BB77E3" w:rsidRPr="00BA5942">
              <w:rPr>
                <w:sz w:val="20"/>
                <w:szCs w:val="20"/>
                <w:lang w:eastAsia="ru-RU"/>
              </w:rPr>
              <w:t>+</w:t>
            </w:r>
          </w:p>
          <w:p w:rsidR="0012006F" w:rsidRPr="00BA5942" w:rsidRDefault="0012006F" w:rsidP="0012006F">
            <w:pPr>
              <w:suppressAutoHyphens w:val="0"/>
              <w:jc w:val="center"/>
              <w:rPr>
                <w:bCs/>
                <w:sz w:val="20"/>
                <w:szCs w:val="20"/>
                <w:lang w:val="en-US" w:eastAsia="ru-RU"/>
              </w:rPr>
            </w:pPr>
            <w:r w:rsidRPr="00BA5942">
              <w:rPr>
                <w:sz w:val="20"/>
                <w:szCs w:val="20"/>
                <w:lang w:eastAsia="ru-RU"/>
              </w:rPr>
              <w:t>5050</w:t>
            </w:r>
          </w:p>
        </w:tc>
      </w:tr>
      <w:tr w:rsidR="00BA5942" w:rsidRPr="00BA5942" w:rsidTr="005614CA">
        <w:trPr>
          <w:trHeight w:val="20"/>
        </w:trPr>
        <w:tc>
          <w:tcPr>
            <w:tcW w:w="9663" w:type="dxa"/>
            <w:gridSpan w:val="5"/>
            <w:shd w:val="clear" w:color="auto" w:fill="auto"/>
            <w:noWrap/>
            <w:vAlign w:val="center"/>
            <w:hideMark/>
          </w:tcPr>
          <w:p w:rsidR="0012006F" w:rsidRPr="00BA5942" w:rsidRDefault="0012006F" w:rsidP="0012006F">
            <w:pPr>
              <w:suppressAutoHyphens w:val="0"/>
              <w:jc w:val="center"/>
              <w:rPr>
                <w:sz w:val="20"/>
                <w:szCs w:val="20"/>
                <w:lang w:eastAsia="ru-RU"/>
              </w:rPr>
            </w:pPr>
            <w:r w:rsidRPr="00BA5942">
              <w:rPr>
                <w:sz w:val="20"/>
                <w:szCs w:val="20"/>
                <w:lang w:eastAsia="ru-RU"/>
              </w:rPr>
              <w:t>Планируемые</w:t>
            </w:r>
          </w:p>
        </w:tc>
      </w:tr>
      <w:tr w:rsidR="00BA5942" w:rsidRPr="00BA5942" w:rsidTr="005614CA">
        <w:trPr>
          <w:trHeight w:val="70"/>
        </w:trPr>
        <w:tc>
          <w:tcPr>
            <w:tcW w:w="733" w:type="dxa"/>
            <w:shd w:val="clear" w:color="auto" w:fill="auto"/>
            <w:vAlign w:val="center"/>
            <w:hideMark/>
          </w:tcPr>
          <w:p w:rsidR="00BB77E3" w:rsidRPr="00BA5942" w:rsidRDefault="00BB77E3" w:rsidP="00BB77E3">
            <w:pPr>
              <w:suppressAutoHyphens w:val="0"/>
              <w:ind w:left="-84" w:right="-108"/>
              <w:jc w:val="center"/>
              <w:rPr>
                <w:sz w:val="20"/>
                <w:szCs w:val="20"/>
                <w:lang w:eastAsia="ru-RU"/>
              </w:rPr>
            </w:pPr>
            <w:r w:rsidRPr="00BA5942">
              <w:rPr>
                <w:sz w:val="20"/>
                <w:szCs w:val="20"/>
                <w:lang w:eastAsia="ru-RU"/>
              </w:rPr>
              <w:t>:ЗУ1</w:t>
            </w:r>
          </w:p>
        </w:tc>
        <w:tc>
          <w:tcPr>
            <w:tcW w:w="3200" w:type="dxa"/>
            <w:shd w:val="clear" w:color="auto" w:fill="auto"/>
            <w:vAlign w:val="center"/>
            <w:hideMark/>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3250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2145</w:t>
            </w:r>
          </w:p>
        </w:tc>
        <w:tc>
          <w:tcPr>
            <w:tcW w:w="1912" w:type="dxa"/>
            <w:shd w:val="clear" w:color="auto" w:fill="auto"/>
            <w:vAlign w:val="center"/>
          </w:tcPr>
          <w:p w:rsidR="00BB77E3" w:rsidRPr="00BA5942" w:rsidRDefault="00A16EBC" w:rsidP="00BB77E3">
            <w:pPr>
              <w:jc w:val="center"/>
              <w:rPr>
                <w:bCs/>
                <w:sz w:val="20"/>
                <w:szCs w:val="20"/>
                <w:lang w:eastAsia="ru-RU"/>
              </w:rPr>
            </w:pPr>
            <w:r w:rsidRPr="00BA5942">
              <w:rPr>
                <w:sz w:val="20"/>
                <w:szCs w:val="20"/>
                <w:lang w:eastAsia="ru-RU"/>
              </w:rPr>
              <w:t>5860</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:ЗУ2</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2600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1716</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4612</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:ЗУ3</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2600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1716</w:t>
            </w:r>
          </w:p>
        </w:tc>
        <w:tc>
          <w:tcPr>
            <w:tcW w:w="1912" w:type="dxa"/>
            <w:shd w:val="clear" w:color="auto" w:fill="auto"/>
            <w:vAlign w:val="center"/>
          </w:tcPr>
          <w:p w:rsidR="00BB77E3" w:rsidRPr="00BA5942" w:rsidRDefault="00D821B5" w:rsidP="00BB77E3">
            <w:pPr>
              <w:suppressAutoHyphens w:val="0"/>
              <w:jc w:val="center"/>
              <w:rPr>
                <w:sz w:val="20"/>
                <w:szCs w:val="20"/>
                <w:lang w:eastAsia="ru-RU"/>
              </w:rPr>
            </w:pPr>
            <w:r w:rsidRPr="00BA5942">
              <w:rPr>
                <w:sz w:val="20"/>
                <w:szCs w:val="20"/>
                <w:lang w:eastAsia="ru-RU"/>
              </w:rPr>
              <w:t>2831</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:ЗУ4</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3900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2574</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4359</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:ЗУ6</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2925</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1930</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5671</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:ЗУ10</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2600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1716</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4220</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:ЗУ9</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2600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1716</w:t>
            </w:r>
          </w:p>
        </w:tc>
        <w:tc>
          <w:tcPr>
            <w:tcW w:w="1912" w:type="dxa"/>
            <w:shd w:val="clear" w:color="auto" w:fill="auto"/>
            <w:vAlign w:val="center"/>
          </w:tcPr>
          <w:p w:rsidR="00BB77E3" w:rsidRPr="00BA5942" w:rsidRDefault="00A16EBC" w:rsidP="00BB77E3">
            <w:pPr>
              <w:suppressAutoHyphens w:val="0"/>
              <w:jc w:val="center"/>
              <w:rPr>
                <w:sz w:val="20"/>
                <w:szCs w:val="20"/>
                <w:lang w:val="en-US" w:eastAsia="ru-RU"/>
              </w:rPr>
            </w:pPr>
            <w:r w:rsidRPr="00BA5942">
              <w:rPr>
                <w:sz w:val="20"/>
                <w:szCs w:val="20"/>
                <w:lang w:val="en-US" w:eastAsia="ru-RU"/>
              </w:rPr>
              <w:t>4533</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:ЗУ12</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2925</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1930</w:t>
            </w:r>
          </w:p>
        </w:tc>
        <w:tc>
          <w:tcPr>
            <w:tcW w:w="1912" w:type="dxa"/>
            <w:shd w:val="clear" w:color="auto" w:fill="auto"/>
            <w:vAlign w:val="center"/>
          </w:tcPr>
          <w:p w:rsidR="00BB77E3" w:rsidRPr="00BA5942" w:rsidRDefault="00A16EBC" w:rsidP="00BB77E3">
            <w:pPr>
              <w:suppressAutoHyphens w:val="0"/>
              <w:jc w:val="center"/>
              <w:rPr>
                <w:sz w:val="20"/>
                <w:szCs w:val="20"/>
                <w:lang w:val="en-US" w:eastAsia="ru-RU"/>
              </w:rPr>
            </w:pPr>
            <w:r w:rsidRPr="00BA5942">
              <w:rPr>
                <w:sz w:val="20"/>
                <w:szCs w:val="20"/>
                <w:lang w:val="en-US" w:eastAsia="ru-RU"/>
              </w:rPr>
              <w:t>4212</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:ЗУ13</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1950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1287</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2574</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:ЗУ16</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3250</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2145</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6179</w:t>
            </w:r>
          </w:p>
        </w:tc>
      </w:tr>
      <w:tr w:rsidR="00BA5942"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:ЗУ15</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2925</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1930</w:t>
            </w:r>
          </w:p>
        </w:tc>
        <w:tc>
          <w:tcPr>
            <w:tcW w:w="1912" w:type="dxa"/>
            <w:shd w:val="clear" w:color="auto" w:fill="auto"/>
            <w:vAlign w:val="center"/>
          </w:tcPr>
          <w:p w:rsidR="00BB77E3" w:rsidRPr="00BA5942" w:rsidRDefault="00082246" w:rsidP="00BB77E3">
            <w:pPr>
              <w:suppressAutoHyphens w:val="0"/>
              <w:jc w:val="center"/>
              <w:rPr>
                <w:sz w:val="20"/>
                <w:szCs w:val="20"/>
                <w:lang w:val="en-US" w:eastAsia="ru-RU"/>
              </w:rPr>
            </w:pPr>
            <w:r w:rsidRPr="00BA5942">
              <w:rPr>
                <w:sz w:val="20"/>
                <w:szCs w:val="20"/>
                <w:lang w:val="en-US" w:eastAsia="ru-RU"/>
              </w:rPr>
              <w:t>6155</w:t>
            </w:r>
          </w:p>
        </w:tc>
      </w:tr>
      <w:tr w:rsidR="00BB77E3" w:rsidRPr="00BA5942" w:rsidTr="005614CA">
        <w:trPr>
          <w:trHeight w:val="20"/>
        </w:trPr>
        <w:tc>
          <w:tcPr>
            <w:tcW w:w="733" w:type="dxa"/>
            <w:shd w:val="clear" w:color="auto" w:fill="auto"/>
            <w:vAlign w:val="center"/>
          </w:tcPr>
          <w:p w:rsidR="00BB77E3" w:rsidRPr="00BA5942" w:rsidRDefault="00BB77E3" w:rsidP="00BB77E3">
            <w:pPr>
              <w:ind w:left="-84" w:right="-108"/>
              <w:jc w:val="center"/>
            </w:pPr>
            <w:r w:rsidRPr="00BA5942">
              <w:rPr>
                <w:sz w:val="20"/>
                <w:szCs w:val="20"/>
                <w:lang w:eastAsia="ru-RU"/>
              </w:rPr>
              <w:t>:ЗУ18</w:t>
            </w:r>
          </w:p>
        </w:tc>
        <w:tc>
          <w:tcPr>
            <w:tcW w:w="3200" w:type="dxa"/>
            <w:shd w:val="clear" w:color="auto" w:fill="auto"/>
            <w:vAlign w:val="center"/>
          </w:tcPr>
          <w:p w:rsidR="00BB77E3" w:rsidRPr="00BA5942" w:rsidRDefault="00BB77E3" w:rsidP="00BB77E3">
            <w:pPr>
              <w:rPr>
                <w:sz w:val="20"/>
                <w:szCs w:val="20"/>
              </w:rPr>
            </w:pPr>
            <w:r w:rsidRPr="00BA5942">
              <w:rPr>
                <w:sz w:val="20"/>
                <w:szCs w:val="20"/>
              </w:rPr>
              <w:t>Среднеэтажный жилой дом</w:t>
            </w:r>
          </w:p>
        </w:tc>
        <w:tc>
          <w:tcPr>
            <w:tcW w:w="1833" w:type="dxa"/>
            <w:shd w:val="clear" w:color="auto" w:fill="auto"/>
            <w:vAlign w:val="center"/>
          </w:tcPr>
          <w:p w:rsidR="00BB77E3" w:rsidRPr="00BA5942" w:rsidRDefault="00BB77E3" w:rsidP="00BB77E3">
            <w:pPr>
              <w:jc w:val="center"/>
              <w:rPr>
                <w:rFonts w:eastAsia="SimSun"/>
                <w:sz w:val="20"/>
                <w:szCs w:val="20"/>
              </w:rPr>
            </w:pPr>
            <w:r w:rsidRPr="00BA5942">
              <w:rPr>
                <w:rFonts w:eastAsia="SimSun"/>
                <w:sz w:val="20"/>
                <w:szCs w:val="20"/>
              </w:rPr>
              <w:t>2925</w:t>
            </w:r>
          </w:p>
        </w:tc>
        <w:tc>
          <w:tcPr>
            <w:tcW w:w="1985" w:type="dxa"/>
            <w:shd w:val="clear" w:color="auto" w:fill="auto"/>
            <w:vAlign w:val="center"/>
          </w:tcPr>
          <w:p w:rsidR="00BB77E3" w:rsidRPr="00BA5942" w:rsidRDefault="00BB77E3" w:rsidP="00BB77E3">
            <w:pPr>
              <w:suppressAutoHyphens w:val="0"/>
              <w:jc w:val="center"/>
              <w:rPr>
                <w:bCs/>
                <w:sz w:val="20"/>
                <w:szCs w:val="20"/>
                <w:lang w:eastAsia="ru-RU"/>
              </w:rPr>
            </w:pPr>
            <w:r w:rsidRPr="00BA5942">
              <w:rPr>
                <w:bCs/>
                <w:sz w:val="20"/>
                <w:szCs w:val="20"/>
                <w:lang w:eastAsia="ru-RU"/>
              </w:rPr>
              <w:t>1930</w:t>
            </w:r>
          </w:p>
        </w:tc>
        <w:tc>
          <w:tcPr>
            <w:tcW w:w="1912" w:type="dxa"/>
            <w:shd w:val="clear" w:color="auto" w:fill="auto"/>
            <w:vAlign w:val="center"/>
          </w:tcPr>
          <w:p w:rsidR="00BB77E3" w:rsidRPr="00BA5942" w:rsidRDefault="00BB77E3" w:rsidP="00BB77E3">
            <w:pPr>
              <w:suppressAutoHyphens w:val="0"/>
              <w:jc w:val="center"/>
              <w:rPr>
                <w:sz w:val="20"/>
                <w:szCs w:val="20"/>
                <w:lang w:eastAsia="ru-RU"/>
              </w:rPr>
            </w:pPr>
            <w:r w:rsidRPr="00BA5942">
              <w:rPr>
                <w:sz w:val="20"/>
                <w:szCs w:val="20"/>
                <w:lang w:eastAsia="ru-RU"/>
              </w:rPr>
              <w:t>5299</w:t>
            </w:r>
          </w:p>
        </w:tc>
      </w:tr>
    </w:tbl>
    <w:p w:rsidR="0012006F" w:rsidRPr="00BA5942" w:rsidRDefault="0012006F" w:rsidP="00DA3300">
      <w:pPr>
        <w:tabs>
          <w:tab w:val="left" w:pos="1418"/>
        </w:tabs>
        <w:ind w:firstLine="567"/>
        <w:jc w:val="both"/>
        <w:rPr>
          <w:szCs w:val="20"/>
          <w:lang w:eastAsia="ru-RU"/>
        </w:rPr>
      </w:pPr>
    </w:p>
    <w:p w:rsidR="00DA3300" w:rsidRPr="00BA5942" w:rsidRDefault="00DA3300" w:rsidP="00DA3300">
      <w:pPr>
        <w:tabs>
          <w:tab w:val="left" w:pos="1418"/>
        </w:tabs>
        <w:ind w:firstLine="567"/>
        <w:jc w:val="both"/>
        <w:rPr>
          <w:szCs w:val="20"/>
          <w:lang w:eastAsia="ru-RU"/>
        </w:rPr>
      </w:pPr>
      <w:r w:rsidRPr="00BA5942">
        <w:rPr>
          <w:szCs w:val="20"/>
          <w:lang w:eastAsia="ru-RU"/>
        </w:rPr>
        <w:t>Расчет участков под объекты социального обслуживания производился в соответствии с СП 42.13330.2016.</w:t>
      </w:r>
    </w:p>
    <w:p w:rsidR="00DA3300" w:rsidRPr="00BA5942" w:rsidRDefault="00DA3300" w:rsidP="00DA3300">
      <w:pPr>
        <w:tabs>
          <w:tab w:val="left" w:pos="1418"/>
        </w:tabs>
        <w:jc w:val="right"/>
        <w:rPr>
          <w:sz w:val="20"/>
          <w:szCs w:val="20"/>
        </w:rPr>
      </w:pPr>
      <w:r w:rsidRPr="00BA5942">
        <w:rPr>
          <w:sz w:val="20"/>
          <w:szCs w:val="20"/>
        </w:rPr>
        <w:t>Таблица 3</w:t>
      </w:r>
    </w:p>
    <w:p w:rsidR="00DA3300" w:rsidRPr="00BA5942" w:rsidRDefault="00DA3300" w:rsidP="00DA3300">
      <w:pPr>
        <w:jc w:val="center"/>
      </w:pPr>
      <w:r w:rsidRPr="00BA5942">
        <w:t xml:space="preserve">Расчет площади земельных участков для существующих и проектируемых объектов </w:t>
      </w:r>
    </w:p>
    <w:tbl>
      <w:tblPr>
        <w:tblStyle w:val="af1"/>
        <w:tblW w:w="10003" w:type="dxa"/>
        <w:tblInd w:w="-5" w:type="dxa"/>
        <w:tblLayout w:type="fixed"/>
        <w:tblLook w:val="04A0" w:firstRow="1" w:lastRow="0" w:firstColumn="1" w:lastColumn="0" w:noHBand="0" w:noVBand="1"/>
      </w:tblPr>
      <w:tblGrid>
        <w:gridCol w:w="709"/>
        <w:gridCol w:w="2347"/>
        <w:gridCol w:w="1276"/>
        <w:gridCol w:w="2693"/>
        <w:gridCol w:w="1560"/>
        <w:gridCol w:w="1418"/>
      </w:tblGrid>
      <w:tr w:rsidR="00BA5942" w:rsidRPr="00BA5942" w:rsidTr="005614CA">
        <w:trPr>
          <w:trHeight w:val="20"/>
        </w:trPr>
        <w:tc>
          <w:tcPr>
            <w:tcW w:w="709" w:type="dxa"/>
            <w:noWrap/>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w:t>
            </w:r>
          </w:p>
        </w:tc>
        <w:tc>
          <w:tcPr>
            <w:tcW w:w="2347" w:type="dxa"/>
            <w:noWrap/>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Объект</w:t>
            </w:r>
          </w:p>
        </w:tc>
        <w:tc>
          <w:tcPr>
            <w:tcW w:w="1276" w:type="dxa"/>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Единица измерения</w:t>
            </w:r>
          </w:p>
        </w:tc>
        <w:tc>
          <w:tcPr>
            <w:tcW w:w="2693" w:type="dxa"/>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Нормативный показатель</w:t>
            </w:r>
          </w:p>
        </w:tc>
        <w:tc>
          <w:tcPr>
            <w:tcW w:w="1560" w:type="dxa"/>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Расчетная величина, м</w:t>
            </w:r>
            <w:r w:rsidRPr="00BA5942">
              <w:rPr>
                <w:rFonts w:cs="Tahoma"/>
                <w:b/>
                <w:sz w:val="20"/>
                <w:szCs w:val="20"/>
                <w:vertAlign w:val="superscript"/>
                <w:lang w:eastAsia="ru-RU"/>
              </w:rPr>
              <w:t>2</w:t>
            </w:r>
          </w:p>
        </w:tc>
        <w:tc>
          <w:tcPr>
            <w:tcW w:w="1418" w:type="dxa"/>
            <w:vAlign w:val="center"/>
            <w:hideMark/>
          </w:tcPr>
          <w:p w:rsidR="00DA3300" w:rsidRPr="00BA5942" w:rsidRDefault="00DA3300" w:rsidP="005614CA">
            <w:pPr>
              <w:widowControl/>
              <w:suppressLineNumbers/>
              <w:adjustRightInd/>
              <w:spacing w:line="240" w:lineRule="auto"/>
              <w:jc w:val="center"/>
              <w:textAlignment w:val="auto"/>
              <w:rPr>
                <w:rFonts w:cs="Tahoma"/>
                <w:b/>
                <w:sz w:val="20"/>
                <w:szCs w:val="20"/>
                <w:lang w:eastAsia="ru-RU"/>
              </w:rPr>
            </w:pPr>
            <w:r w:rsidRPr="00BA5942">
              <w:rPr>
                <w:rFonts w:cs="Tahoma"/>
                <w:b/>
                <w:sz w:val="20"/>
                <w:szCs w:val="20"/>
                <w:lang w:eastAsia="ru-RU"/>
              </w:rPr>
              <w:t>Проектное решение, м</w:t>
            </w:r>
            <w:r w:rsidRPr="00BA5942">
              <w:rPr>
                <w:rFonts w:cs="Tahoma"/>
                <w:b/>
                <w:sz w:val="20"/>
                <w:szCs w:val="20"/>
                <w:vertAlign w:val="superscript"/>
                <w:lang w:eastAsia="ru-RU"/>
              </w:rPr>
              <w:t>2</w:t>
            </w:r>
          </w:p>
        </w:tc>
      </w:tr>
      <w:tr w:rsidR="00BA5942" w:rsidRPr="00BA5942" w:rsidTr="005614CA">
        <w:trPr>
          <w:trHeight w:val="20"/>
        </w:trPr>
        <w:tc>
          <w:tcPr>
            <w:tcW w:w="10003" w:type="dxa"/>
            <w:gridSpan w:val="6"/>
            <w:noWrap/>
            <w:vAlign w:val="center"/>
          </w:tcPr>
          <w:p w:rsidR="00DA3300" w:rsidRPr="00BA5942" w:rsidRDefault="00DA3300" w:rsidP="005614CA">
            <w:pPr>
              <w:widowControl/>
              <w:adjustRightInd/>
              <w:spacing w:line="240" w:lineRule="auto"/>
              <w:ind w:left="-84" w:right="-108"/>
              <w:jc w:val="center"/>
              <w:textAlignment w:val="auto"/>
              <w:rPr>
                <w:sz w:val="20"/>
                <w:szCs w:val="20"/>
                <w:lang w:eastAsia="ru-RU"/>
              </w:rPr>
            </w:pPr>
            <w:r w:rsidRPr="00BA5942">
              <w:rPr>
                <w:sz w:val="20"/>
                <w:szCs w:val="20"/>
                <w:lang w:eastAsia="ru-RU"/>
              </w:rPr>
              <w:t>Сохраняемые</w:t>
            </w:r>
          </w:p>
        </w:tc>
      </w:tr>
      <w:tr w:rsidR="00BA5942" w:rsidRPr="00BA5942" w:rsidTr="005614CA">
        <w:trPr>
          <w:trHeight w:val="20"/>
        </w:trPr>
        <w:tc>
          <w:tcPr>
            <w:tcW w:w="709" w:type="dxa"/>
            <w:noWrap/>
            <w:vAlign w:val="center"/>
          </w:tcPr>
          <w:p w:rsidR="00DA3300" w:rsidRPr="00BA5942" w:rsidRDefault="00082246" w:rsidP="005614CA">
            <w:pPr>
              <w:spacing w:line="240" w:lineRule="auto"/>
              <w:ind w:left="-84" w:right="-108"/>
              <w:jc w:val="center"/>
              <w:rPr>
                <w:sz w:val="20"/>
                <w:szCs w:val="20"/>
                <w:lang w:eastAsia="ru-RU"/>
              </w:rPr>
            </w:pPr>
            <w:r w:rsidRPr="00BA5942">
              <w:rPr>
                <w:sz w:val="20"/>
                <w:szCs w:val="20"/>
                <w:lang w:eastAsia="ru-RU"/>
              </w:rPr>
              <w:t>ЗУ:4</w:t>
            </w:r>
          </w:p>
        </w:tc>
        <w:tc>
          <w:tcPr>
            <w:tcW w:w="2347" w:type="dxa"/>
            <w:noWrap/>
            <w:vAlign w:val="center"/>
          </w:tcPr>
          <w:p w:rsidR="00DA3300" w:rsidRPr="00BA5942" w:rsidRDefault="00D13C49" w:rsidP="005614CA">
            <w:pPr>
              <w:suppressLineNumbers/>
              <w:spacing w:line="240" w:lineRule="auto"/>
              <w:rPr>
                <w:rFonts w:cs="Tahoma"/>
                <w:sz w:val="20"/>
                <w:szCs w:val="20"/>
                <w:lang w:eastAsia="ru-RU"/>
              </w:rPr>
            </w:pPr>
            <w:r w:rsidRPr="00BA5942">
              <w:rPr>
                <w:rFonts w:cs="Tahoma"/>
                <w:sz w:val="20"/>
                <w:szCs w:val="20"/>
                <w:lang w:eastAsia="ru-RU"/>
              </w:rPr>
              <w:t>Объект торговли</w:t>
            </w:r>
          </w:p>
        </w:tc>
        <w:tc>
          <w:tcPr>
            <w:tcW w:w="1276" w:type="dxa"/>
            <w:noWrap/>
            <w:vAlign w:val="center"/>
          </w:tcPr>
          <w:p w:rsidR="00DA3300" w:rsidRPr="00BA5942" w:rsidRDefault="00DA3300" w:rsidP="005614CA">
            <w:pPr>
              <w:spacing w:line="240" w:lineRule="auto"/>
              <w:ind w:left="-84" w:right="-108"/>
              <w:jc w:val="center"/>
              <w:rPr>
                <w:sz w:val="20"/>
                <w:szCs w:val="20"/>
                <w:lang w:eastAsia="ru-RU"/>
              </w:rPr>
            </w:pPr>
            <w:r w:rsidRPr="00BA5942">
              <w:rPr>
                <w:rFonts w:cs="Tahoma"/>
                <w:sz w:val="20"/>
                <w:szCs w:val="20"/>
                <w:lang w:eastAsia="ru-RU"/>
              </w:rPr>
              <w:t>кв.м. торговой площади</w:t>
            </w:r>
          </w:p>
        </w:tc>
        <w:tc>
          <w:tcPr>
            <w:tcW w:w="2693" w:type="dxa"/>
            <w:noWrap/>
            <w:vAlign w:val="center"/>
          </w:tcPr>
          <w:p w:rsidR="00DA3300" w:rsidRPr="00BA5942" w:rsidRDefault="00DA3300" w:rsidP="005614CA">
            <w:pPr>
              <w:spacing w:line="240" w:lineRule="auto"/>
              <w:ind w:left="-84" w:right="-108"/>
              <w:jc w:val="center"/>
              <w:rPr>
                <w:sz w:val="20"/>
                <w:szCs w:val="20"/>
                <w:lang w:eastAsia="ru-RU"/>
              </w:rPr>
            </w:pPr>
            <w:r w:rsidRPr="00BA5942">
              <w:rPr>
                <w:rFonts w:cs="Tahoma"/>
                <w:sz w:val="20"/>
                <w:szCs w:val="20"/>
                <w:lang w:eastAsia="ru-RU"/>
              </w:rPr>
              <w:t>0,08 га на 100 кв.м. торговой площади (</w:t>
            </w:r>
            <w:r w:rsidRPr="00BA5942">
              <w:rPr>
                <w:rFonts w:cs="Tahoma"/>
                <w:sz w:val="20"/>
                <w:szCs w:val="20"/>
                <w:lang w:val="en-US" w:eastAsia="ru-RU"/>
              </w:rPr>
              <w:t>S</w:t>
            </w:r>
            <w:r w:rsidRPr="00BA5942">
              <w:rPr>
                <w:rFonts w:cs="Tahoma"/>
                <w:sz w:val="20"/>
                <w:szCs w:val="20"/>
                <w:lang w:eastAsia="ru-RU"/>
              </w:rPr>
              <w:t>торг=</w:t>
            </w:r>
            <w:r w:rsidR="00D13C49" w:rsidRPr="00BA5942">
              <w:rPr>
                <w:rFonts w:cs="Tahoma"/>
                <w:sz w:val="20"/>
                <w:szCs w:val="20"/>
                <w:lang w:eastAsia="ru-RU"/>
              </w:rPr>
              <w:t>495</w:t>
            </w:r>
            <w:r w:rsidRPr="00BA5942">
              <w:rPr>
                <w:rFonts w:cs="Tahoma"/>
                <w:sz w:val="20"/>
                <w:szCs w:val="20"/>
                <w:lang w:eastAsia="ru-RU"/>
              </w:rPr>
              <w:t>кв.м)</w:t>
            </w:r>
          </w:p>
        </w:tc>
        <w:tc>
          <w:tcPr>
            <w:tcW w:w="1560" w:type="dxa"/>
            <w:noWrap/>
            <w:vAlign w:val="center"/>
          </w:tcPr>
          <w:p w:rsidR="00DA3300" w:rsidRPr="00BA5942" w:rsidRDefault="00D13C49" w:rsidP="005614CA">
            <w:pPr>
              <w:spacing w:line="240" w:lineRule="auto"/>
              <w:ind w:left="-84" w:right="-108"/>
              <w:jc w:val="center"/>
              <w:rPr>
                <w:sz w:val="20"/>
                <w:szCs w:val="20"/>
                <w:lang w:eastAsia="ru-RU"/>
              </w:rPr>
            </w:pPr>
            <w:r w:rsidRPr="00BA5942">
              <w:rPr>
                <w:sz w:val="20"/>
                <w:szCs w:val="20"/>
                <w:lang w:eastAsia="ru-RU"/>
              </w:rPr>
              <w:t>3960</w:t>
            </w:r>
          </w:p>
        </w:tc>
        <w:tc>
          <w:tcPr>
            <w:tcW w:w="1418" w:type="dxa"/>
            <w:noWrap/>
            <w:vAlign w:val="center"/>
          </w:tcPr>
          <w:p w:rsidR="00DA3300" w:rsidRPr="00BA5942" w:rsidRDefault="00D13C49" w:rsidP="005614CA">
            <w:pPr>
              <w:spacing w:line="240" w:lineRule="auto"/>
              <w:ind w:left="-84" w:right="-108"/>
              <w:jc w:val="center"/>
              <w:rPr>
                <w:sz w:val="20"/>
                <w:szCs w:val="20"/>
                <w:lang w:eastAsia="ru-RU"/>
              </w:rPr>
            </w:pPr>
            <w:r w:rsidRPr="00BA5942">
              <w:rPr>
                <w:sz w:val="20"/>
                <w:szCs w:val="20"/>
                <w:lang w:eastAsia="ru-RU"/>
              </w:rPr>
              <w:t>620</w:t>
            </w:r>
            <w:r w:rsidR="00120112" w:rsidRPr="00BA5942">
              <w:rPr>
                <w:sz w:val="20"/>
                <w:szCs w:val="20"/>
                <w:lang w:eastAsia="ru-RU"/>
              </w:rPr>
              <w:t>+</w:t>
            </w:r>
          </w:p>
          <w:p w:rsidR="00120112" w:rsidRPr="00BA5942" w:rsidRDefault="00120112" w:rsidP="005614CA">
            <w:pPr>
              <w:spacing w:line="240" w:lineRule="auto"/>
              <w:ind w:left="-84" w:right="-108"/>
              <w:jc w:val="center"/>
              <w:rPr>
                <w:sz w:val="20"/>
                <w:szCs w:val="20"/>
                <w:lang w:eastAsia="ru-RU"/>
              </w:rPr>
            </w:pPr>
            <w:r w:rsidRPr="00BA5942">
              <w:rPr>
                <w:sz w:val="20"/>
                <w:szCs w:val="20"/>
                <w:lang w:eastAsia="ru-RU"/>
              </w:rPr>
              <w:t>В составе :ЗУ11</w:t>
            </w:r>
          </w:p>
        </w:tc>
      </w:tr>
      <w:tr w:rsidR="00BA5942" w:rsidRPr="00BA5942" w:rsidTr="005614CA">
        <w:trPr>
          <w:trHeight w:val="20"/>
        </w:trPr>
        <w:tc>
          <w:tcPr>
            <w:tcW w:w="10003" w:type="dxa"/>
            <w:gridSpan w:val="6"/>
            <w:noWrap/>
            <w:vAlign w:val="center"/>
          </w:tcPr>
          <w:p w:rsidR="00DA3300" w:rsidRPr="00BA5942" w:rsidRDefault="00DA3300" w:rsidP="005614CA">
            <w:pPr>
              <w:spacing w:line="240" w:lineRule="auto"/>
              <w:ind w:left="-84" w:right="-108"/>
              <w:jc w:val="center"/>
              <w:rPr>
                <w:sz w:val="20"/>
                <w:szCs w:val="20"/>
                <w:lang w:eastAsia="ru-RU"/>
              </w:rPr>
            </w:pPr>
            <w:r w:rsidRPr="00BA5942">
              <w:rPr>
                <w:sz w:val="20"/>
                <w:szCs w:val="20"/>
                <w:lang w:eastAsia="ru-RU"/>
              </w:rPr>
              <w:t>П</w:t>
            </w:r>
            <w:r w:rsidR="00D13C49" w:rsidRPr="00BA5942">
              <w:rPr>
                <w:sz w:val="20"/>
                <w:szCs w:val="20"/>
                <w:lang w:eastAsia="ru-RU"/>
              </w:rPr>
              <w:t>ланируемые</w:t>
            </w:r>
          </w:p>
        </w:tc>
      </w:tr>
      <w:tr w:rsidR="00BA5942" w:rsidRPr="00BA5942" w:rsidTr="005614CA">
        <w:trPr>
          <w:trHeight w:val="20"/>
        </w:trPr>
        <w:tc>
          <w:tcPr>
            <w:tcW w:w="709" w:type="dxa"/>
            <w:noWrap/>
            <w:vAlign w:val="center"/>
          </w:tcPr>
          <w:p w:rsidR="00D13C49" w:rsidRPr="00BA5942" w:rsidRDefault="00D13C49" w:rsidP="00D13C49">
            <w:pPr>
              <w:spacing w:line="240" w:lineRule="auto"/>
              <w:ind w:left="-84" w:right="-108"/>
              <w:jc w:val="center"/>
              <w:rPr>
                <w:sz w:val="20"/>
                <w:szCs w:val="20"/>
                <w:lang w:eastAsia="ru-RU"/>
              </w:rPr>
            </w:pPr>
            <w:r w:rsidRPr="00BA5942">
              <w:rPr>
                <w:sz w:val="20"/>
                <w:szCs w:val="20"/>
                <w:lang w:eastAsia="ru-RU"/>
              </w:rPr>
              <w:t>-</w:t>
            </w:r>
          </w:p>
        </w:tc>
        <w:tc>
          <w:tcPr>
            <w:tcW w:w="2347" w:type="dxa"/>
            <w:noWrap/>
            <w:vAlign w:val="center"/>
          </w:tcPr>
          <w:p w:rsidR="00D13C49" w:rsidRPr="00BA5942" w:rsidRDefault="00D13C49" w:rsidP="00D13C49">
            <w:pPr>
              <w:suppressLineNumbers/>
              <w:spacing w:line="240" w:lineRule="auto"/>
              <w:rPr>
                <w:rFonts w:cs="Tahoma"/>
                <w:sz w:val="20"/>
                <w:szCs w:val="20"/>
                <w:lang w:eastAsia="ru-RU"/>
              </w:rPr>
            </w:pPr>
            <w:r w:rsidRPr="00BA5942">
              <w:rPr>
                <w:rFonts w:cs="Tahoma"/>
                <w:sz w:val="20"/>
                <w:szCs w:val="20"/>
                <w:lang w:eastAsia="ru-RU"/>
              </w:rPr>
              <w:t>Объект социального обслуживания</w:t>
            </w:r>
          </w:p>
        </w:tc>
        <w:tc>
          <w:tcPr>
            <w:tcW w:w="1276" w:type="dxa"/>
            <w:noWrap/>
            <w:vAlign w:val="center"/>
          </w:tcPr>
          <w:p w:rsidR="00D13C49" w:rsidRPr="00BA5942" w:rsidRDefault="00D13C49" w:rsidP="00D13C49">
            <w:pPr>
              <w:spacing w:line="240" w:lineRule="auto"/>
              <w:ind w:left="-84" w:right="-108"/>
              <w:jc w:val="center"/>
              <w:rPr>
                <w:sz w:val="20"/>
                <w:szCs w:val="20"/>
                <w:lang w:eastAsia="ru-RU"/>
              </w:rPr>
            </w:pPr>
            <w:r w:rsidRPr="00BA5942">
              <w:rPr>
                <w:sz w:val="20"/>
                <w:szCs w:val="20"/>
                <w:lang w:eastAsia="ru-RU"/>
              </w:rPr>
              <w:t>сотрудник</w:t>
            </w:r>
          </w:p>
        </w:tc>
        <w:tc>
          <w:tcPr>
            <w:tcW w:w="2693" w:type="dxa"/>
            <w:noWrap/>
            <w:vAlign w:val="center"/>
          </w:tcPr>
          <w:p w:rsidR="00D13C49" w:rsidRPr="00BA5942" w:rsidRDefault="00D13C49" w:rsidP="00D13C49">
            <w:pPr>
              <w:spacing w:line="240" w:lineRule="auto"/>
              <w:ind w:left="-84" w:right="-108"/>
              <w:jc w:val="center"/>
              <w:rPr>
                <w:sz w:val="20"/>
                <w:szCs w:val="20"/>
                <w:lang w:eastAsia="ru-RU"/>
              </w:rPr>
            </w:pPr>
            <w:r w:rsidRPr="00BA5942">
              <w:rPr>
                <w:sz w:val="20"/>
                <w:szCs w:val="20"/>
                <w:lang w:eastAsia="ru-RU"/>
              </w:rPr>
              <w:t>не установлено</w:t>
            </w:r>
          </w:p>
        </w:tc>
        <w:tc>
          <w:tcPr>
            <w:tcW w:w="1560" w:type="dxa"/>
            <w:noWrap/>
            <w:vAlign w:val="center"/>
          </w:tcPr>
          <w:p w:rsidR="00D13C49" w:rsidRPr="00BA5942" w:rsidRDefault="00D13C49" w:rsidP="00D13C49">
            <w:pPr>
              <w:spacing w:line="240" w:lineRule="auto"/>
              <w:ind w:left="-84" w:right="-108"/>
              <w:jc w:val="center"/>
              <w:rPr>
                <w:sz w:val="20"/>
                <w:szCs w:val="20"/>
                <w:lang w:eastAsia="ru-RU"/>
              </w:rPr>
            </w:pPr>
            <w:r w:rsidRPr="00BA5942">
              <w:rPr>
                <w:sz w:val="20"/>
                <w:szCs w:val="20"/>
                <w:lang w:eastAsia="ru-RU"/>
              </w:rPr>
              <w:t>-</w:t>
            </w:r>
          </w:p>
        </w:tc>
        <w:tc>
          <w:tcPr>
            <w:tcW w:w="1418" w:type="dxa"/>
            <w:noWrap/>
            <w:vAlign w:val="center"/>
          </w:tcPr>
          <w:p w:rsidR="00D13C49" w:rsidRPr="00BA5942" w:rsidRDefault="00D13C49" w:rsidP="00D13C49">
            <w:pPr>
              <w:spacing w:line="240" w:lineRule="auto"/>
              <w:ind w:left="-84" w:right="-108"/>
              <w:jc w:val="center"/>
              <w:rPr>
                <w:sz w:val="20"/>
                <w:szCs w:val="20"/>
                <w:lang w:eastAsia="ru-RU"/>
              </w:rPr>
            </w:pPr>
            <w:r w:rsidRPr="00BA5942">
              <w:rPr>
                <w:sz w:val="20"/>
                <w:szCs w:val="20"/>
                <w:lang w:eastAsia="ru-RU"/>
              </w:rPr>
              <w:t>В составе :ЗУ16</w:t>
            </w:r>
          </w:p>
        </w:tc>
      </w:tr>
    </w:tbl>
    <w:p w:rsidR="008252DF" w:rsidRPr="00BA5942" w:rsidRDefault="008252DF" w:rsidP="00BA5A07">
      <w:pPr>
        <w:tabs>
          <w:tab w:val="left" w:pos="1418"/>
        </w:tabs>
        <w:spacing w:before="240"/>
        <w:ind w:firstLine="567"/>
        <w:jc w:val="both"/>
        <w:rPr>
          <w:szCs w:val="20"/>
          <w:lang w:eastAsia="ru-RU"/>
        </w:rPr>
      </w:pPr>
      <w:r w:rsidRPr="00BA5942">
        <w:rPr>
          <w:szCs w:val="20"/>
          <w:lang w:eastAsia="ru-RU"/>
        </w:rPr>
        <w:lastRenderedPageBreak/>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rsidR="00176B8D" w:rsidRPr="00BA5942" w:rsidRDefault="00176B8D" w:rsidP="00C73246">
      <w:pPr>
        <w:tabs>
          <w:tab w:val="left" w:pos="1418"/>
        </w:tabs>
        <w:ind w:firstLine="567"/>
        <w:jc w:val="both"/>
        <w:rPr>
          <w:szCs w:val="20"/>
          <w:lang w:eastAsia="ru-RU"/>
        </w:rPr>
      </w:pPr>
      <w:r w:rsidRPr="00BA5942">
        <w:rPr>
          <w:szCs w:val="20"/>
          <w:lang w:eastAsia="ru-RU"/>
        </w:rPr>
        <w:t xml:space="preserve">- Ж3 (участки </w:t>
      </w:r>
      <w:r w:rsidR="00D13C49" w:rsidRPr="00BA5942">
        <w:rPr>
          <w:szCs w:val="20"/>
          <w:lang w:eastAsia="ru-RU"/>
        </w:rPr>
        <w:t>средне</w:t>
      </w:r>
      <w:r w:rsidRPr="00BA5942">
        <w:rPr>
          <w:szCs w:val="20"/>
          <w:lang w:eastAsia="ru-RU"/>
        </w:rPr>
        <w:t xml:space="preserve">этажной жилой застройки): </w:t>
      </w:r>
      <w:r w:rsidR="00D13C49" w:rsidRPr="00BA5942">
        <w:rPr>
          <w:szCs w:val="20"/>
          <w:lang w:eastAsia="ru-RU"/>
        </w:rPr>
        <w:t xml:space="preserve">минимальный коэффициент застройки земельного участка – не установлен, </w:t>
      </w:r>
      <w:r w:rsidR="00C73246" w:rsidRPr="00BA5942">
        <w:rPr>
          <w:szCs w:val="20"/>
          <w:lang w:eastAsia="ru-RU"/>
        </w:rPr>
        <w:t xml:space="preserve">максимальный процент застройки в границах земельного участка – 40%; </w:t>
      </w:r>
      <w:r w:rsidRPr="00BA5942">
        <w:rPr>
          <w:szCs w:val="20"/>
          <w:lang w:eastAsia="ru-RU"/>
        </w:rPr>
        <w:t xml:space="preserve">предельные размеры земельного участка: минимальный – </w:t>
      </w:r>
      <w:r w:rsidR="00C73246" w:rsidRPr="00BA5942">
        <w:rPr>
          <w:szCs w:val="20"/>
          <w:lang w:eastAsia="ru-RU"/>
        </w:rPr>
        <w:t>2000 м</w:t>
      </w:r>
      <w:r w:rsidR="00C73246" w:rsidRPr="00BA5942">
        <w:rPr>
          <w:szCs w:val="20"/>
          <w:vertAlign w:val="superscript"/>
          <w:lang w:eastAsia="ru-RU"/>
        </w:rPr>
        <w:t>2</w:t>
      </w:r>
      <w:r w:rsidRPr="00BA5942">
        <w:rPr>
          <w:szCs w:val="20"/>
          <w:lang w:eastAsia="ru-RU"/>
        </w:rPr>
        <w:t xml:space="preserve">, максимальный – </w:t>
      </w:r>
      <w:r w:rsidR="00C73246" w:rsidRPr="00BA5942">
        <w:rPr>
          <w:szCs w:val="20"/>
          <w:lang w:eastAsia="ru-RU"/>
        </w:rPr>
        <w:t>не ограничивается;</w:t>
      </w:r>
    </w:p>
    <w:p w:rsidR="00C73246" w:rsidRPr="00BA5942" w:rsidRDefault="00C73246" w:rsidP="00C73246">
      <w:pPr>
        <w:tabs>
          <w:tab w:val="left" w:pos="1418"/>
        </w:tabs>
        <w:ind w:firstLine="567"/>
        <w:jc w:val="both"/>
        <w:rPr>
          <w:szCs w:val="20"/>
          <w:lang w:eastAsia="ru-RU"/>
        </w:rPr>
      </w:pPr>
      <w:r w:rsidRPr="00BA5942">
        <w:rPr>
          <w:szCs w:val="20"/>
          <w:lang w:eastAsia="ru-RU"/>
        </w:rPr>
        <w:t>- Ж3 (участки общественной застройки): минимальный коэффициент застройки земельного участка – не установлен, максимальный процент застройки в границах земельного участка – 60%; предельные размеры земельного участка: минимальный – 600 м</w:t>
      </w:r>
      <w:r w:rsidRPr="00BA5942">
        <w:rPr>
          <w:szCs w:val="20"/>
          <w:vertAlign w:val="superscript"/>
          <w:lang w:eastAsia="ru-RU"/>
        </w:rPr>
        <w:t>2</w:t>
      </w:r>
      <w:r w:rsidRPr="00BA5942">
        <w:rPr>
          <w:szCs w:val="20"/>
          <w:lang w:eastAsia="ru-RU"/>
        </w:rPr>
        <w:t xml:space="preserve">, максимальный – не ограничивается. </w:t>
      </w:r>
    </w:p>
    <w:p w:rsidR="00DA3300" w:rsidRPr="00BA5942" w:rsidRDefault="00DA3300" w:rsidP="00DA3300">
      <w:pPr>
        <w:tabs>
          <w:tab w:val="left" w:pos="1418"/>
        </w:tabs>
        <w:spacing w:before="240"/>
        <w:jc w:val="right"/>
        <w:rPr>
          <w:sz w:val="20"/>
          <w:szCs w:val="20"/>
        </w:rPr>
      </w:pPr>
      <w:r w:rsidRPr="00BA5942">
        <w:rPr>
          <w:sz w:val="20"/>
          <w:szCs w:val="20"/>
        </w:rPr>
        <w:t>Таблица 4</w:t>
      </w:r>
    </w:p>
    <w:p w:rsidR="00DA3300" w:rsidRPr="00BA5942" w:rsidRDefault="00DA3300" w:rsidP="00DA3300">
      <w:pPr>
        <w:jc w:val="center"/>
      </w:pPr>
      <w:r w:rsidRPr="00BA5942">
        <w:t>Расчет площади земельных участков в соответствии ПЗЗ</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6"/>
        <w:gridCol w:w="1134"/>
        <w:gridCol w:w="1276"/>
        <w:gridCol w:w="1701"/>
        <w:gridCol w:w="1417"/>
        <w:gridCol w:w="1701"/>
      </w:tblGrid>
      <w:tr w:rsidR="00BA5942" w:rsidRPr="00BA5942" w:rsidTr="005614CA">
        <w:trPr>
          <w:trHeight w:val="20"/>
          <w:jc w:val="center"/>
        </w:trPr>
        <w:tc>
          <w:tcPr>
            <w:tcW w:w="704" w:type="dxa"/>
            <w:shd w:val="clear" w:color="auto" w:fill="auto"/>
            <w:vAlign w:val="center"/>
          </w:tcPr>
          <w:p w:rsidR="00DA3300" w:rsidRPr="00BA5942" w:rsidRDefault="00DA3300" w:rsidP="005614CA">
            <w:pPr>
              <w:jc w:val="center"/>
              <w:rPr>
                <w:b/>
                <w:sz w:val="20"/>
                <w:szCs w:val="20"/>
              </w:rPr>
            </w:pPr>
            <w:r w:rsidRPr="00BA5942">
              <w:rPr>
                <w:b/>
                <w:sz w:val="20"/>
                <w:szCs w:val="20"/>
              </w:rPr>
              <w:t xml:space="preserve">№ объекта </w:t>
            </w:r>
          </w:p>
        </w:tc>
        <w:tc>
          <w:tcPr>
            <w:tcW w:w="2386" w:type="dxa"/>
            <w:shd w:val="clear" w:color="auto" w:fill="auto"/>
            <w:vAlign w:val="center"/>
          </w:tcPr>
          <w:p w:rsidR="00DA3300" w:rsidRPr="00BA5942" w:rsidRDefault="00DA3300" w:rsidP="005614CA">
            <w:pPr>
              <w:jc w:val="center"/>
              <w:rPr>
                <w:b/>
                <w:sz w:val="20"/>
                <w:szCs w:val="20"/>
              </w:rPr>
            </w:pPr>
            <w:r w:rsidRPr="00BA5942">
              <w:rPr>
                <w:b/>
                <w:sz w:val="20"/>
                <w:szCs w:val="20"/>
              </w:rPr>
              <w:t>Объект</w:t>
            </w:r>
          </w:p>
        </w:tc>
        <w:tc>
          <w:tcPr>
            <w:tcW w:w="1134" w:type="dxa"/>
            <w:shd w:val="clear" w:color="auto" w:fill="auto"/>
            <w:vAlign w:val="center"/>
          </w:tcPr>
          <w:p w:rsidR="00DA3300" w:rsidRPr="00BA5942" w:rsidRDefault="00DA3300" w:rsidP="005614CA">
            <w:pPr>
              <w:jc w:val="center"/>
              <w:rPr>
                <w:b/>
                <w:sz w:val="16"/>
                <w:szCs w:val="16"/>
              </w:rPr>
            </w:pPr>
            <w:r w:rsidRPr="00BA5942">
              <w:rPr>
                <w:b/>
                <w:sz w:val="16"/>
                <w:szCs w:val="16"/>
              </w:rPr>
              <w:t>Площадь з.у.,</w:t>
            </w:r>
          </w:p>
          <w:p w:rsidR="00DA3300" w:rsidRPr="00BA5942" w:rsidRDefault="00DA3300" w:rsidP="005614CA">
            <w:pPr>
              <w:jc w:val="center"/>
              <w:rPr>
                <w:b/>
                <w:sz w:val="20"/>
                <w:szCs w:val="20"/>
              </w:rPr>
            </w:pPr>
            <w:r w:rsidRPr="00BA5942">
              <w:rPr>
                <w:b/>
                <w:sz w:val="16"/>
                <w:szCs w:val="16"/>
              </w:rPr>
              <w:t>кв.м</w:t>
            </w:r>
          </w:p>
        </w:tc>
        <w:tc>
          <w:tcPr>
            <w:tcW w:w="1276" w:type="dxa"/>
            <w:shd w:val="clear" w:color="auto" w:fill="auto"/>
            <w:vAlign w:val="center"/>
          </w:tcPr>
          <w:p w:rsidR="00DA3300" w:rsidRPr="00BA5942" w:rsidRDefault="00DA3300" w:rsidP="005614CA">
            <w:pPr>
              <w:jc w:val="center"/>
              <w:rPr>
                <w:b/>
                <w:sz w:val="16"/>
                <w:szCs w:val="16"/>
              </w:rPr>
            </w:pPr>
            <w:r w:rsidRPr="00BA5942">
              <w:rPr>
                <w:b/>
                <w:sz w:val="16"/>
                <w:szCs w:val="16"/>
              </w:rPr>
              <w:t>Площадь застройки,</w:t>
            </w:r>
          </w:p>
          <w:p w:rsidR="00DA3300" w:rsidRPr="00BA5942" w:rsidRDefault="00DA3300" w:rsidP="005614CA">
            <w:pPr>
              <w:jc w:val="center"/>
              <w:rPr>
                <w:b/>
                <w:sz w:val="20"/>
                <w:szCs w:val="20"/>
              </w:rPr>
            </w:pPr>
            <w:r w:rsidRPr="00BA5942">
              <w:rPr>
                <w:b/>
                <w:sz w:val="16"/>
                <w:szCs w:val="16"/>
              </w:rPr>
              <w:t>кв.м</w:t>
            </w:r>
          </w:p>
        </w:tc>
        <w:tc>
          <w:tcPr>
            <w:tcW w:w="1701" w:type="dxa"/>
            <w:shd w:val="clear" w:color="auto" w:fill="auto"/>
            <w:vAlign w:val="center"/>
          </w:tcPr>
          <w:p w:rsidR="00DA3300" w:rsidRPr="00BA5942" w:rsidRDefault="00DA3300" w:rsidP="005614CA">
            <w:pPr>
              <w:jc w:val="center"/>
              <w:rPr>
                <w:b/>
                <w:sz w:val="20"/>
                <w:szCs w:val="20"/>
              </w:rPr>
            </w:pPr>
            <w:r w:rsidRPr="00BA5942">
              <w:rPr>
                <w:b/>
                <w:sz w:val="20"/>
                <w:szCs w:val="20"/>
              </w:rPr>
              <w:t>S</w:t>
            </w:r>
            <w:r w:rsidRPr="00BA5942">
              <w:rPr>
                <w:b/>
                <w:sz w:val="20"/>
                <w:szCs w:val="20"/>
                <w:vertAlign w:val="subscript"/>
              </w:rPr>
              <w:t>уч. (min коэф-т застройки)</w:t>
            </w:r>
          </w:p>
        </w:tc>
        <w:tc>
          <w:tcPr>
            <w:tcW w:w="1417" w:type="dxa"/>
            <w:vAlign w:val="center"/>
          </w:tcPr>
          <w:p w:rsidR="00DA3300" w:rsidRPr="00BA5942" w:rsidRDefault="00DA3300" w:rsidP="005614CA">
            <w:pPr>
              <w:jc w:val="center"/>
              <w:rPr>
                <w:b/>
                <w:sz w:val="20"/>
                <w:szCs w:val="20"/>
              </w:rPr>
            </w:pPr>
            <w:r w:rsidRPr="00BA5942">
              <w:rPr>
                <w:b/>
                <w:sz w:val="20"/>
                <w:szCs w:val="20"/>
              </w:rPr>
              <w:t>S</w:t>
            </w:r>
            <w:r w:rsidRPr="00BA5942">
              <w:rPr>
                <w:b/>
                <w:sz w:val="20"/>
                <w:szCs w:val="20"/>
                <w:vertAlign w:val="subscript"/>
              </w:rPr>
              <w:t>уч.max коэф-т застройки</w:t>
            </w:r>
          </w:p>
        </w:tc>
        <w:tc>
          <w:tcPr>
            <w:tcW w:w="1701" w:type="dxa"/>
            <w:vAlign w:val="center"/>
          </w:tcPr>
          <w:p w:rsidR="00DA3300" w:rsidRPr="00BA5942" w:rsidRDefault="00DA3300" w:rsidP="005614CA">
            <w:pPr>
              <w:jc w:val="center"/>
              <w:rPr>
                <w:b/>
                <w:sz w:val="16"/>
                <w:szCs w:val="16"/>
              </w:rPr>
            </w:pPr>
            <w:r w:rsidRPr="00BA5942">
              <w:rPr>
                <w:b/>
                <w:sz w:val="16"/>
                <w:szCs w:val="16"/>
              </w:rPr>
              <w:t>Проектное решение,</w:t>
            </w:r>
          </w:p>
          <w:p w:rsidR="00DA3300" w:rsidRPr="00BA5942" w:rsidRDefault="00DA3300" w:rsidP="005614CA">
            <w:pPr>
              <w:jc w:val="center"/>
              <w:rPr>
                <w:b/>
                <w:sz w:val="20"/>
                <w:szCs w:val="20"/>
              </w:rPr>
            </w:pPr>
            <w:r w:rsidRPr="00BA5942">
              <w:rPr>
                <w:b/>
                <w:sz w:val="16"/>
                <w:szCs w:val="16"/>
              </w:rPr>
              <w:t>кв.м</w:t>
            </w:r>
          </w:p>
        </w:tc>
      </w:tr>
      <w:tr w:rsidR="00BA5942" w:rsidRPr="00BA5942" w:rsidTr="005614CA">
        <w:trPr>
          <w:trHeight w:val="205"/>
          <w:jc w:val="center"/>
        </w:trPr>
        <w:tc>
          <w:tcPr>
            <w:tcW w:w="10319" w:type="dxa"/>
            <w:gridSpan w:val="7"/>
            <w:shd w:val="clear" w:color="auto" w:fill="auto"/>
            <w:vAlign w:val="center"/>
          </w:tcPr>
          <w:p w:rsidR="00DA3300" w:rsidRPr="00BA5942" w:rsidRDefault="00DA3300" w:rsidP="005614CA">
            <w:pPr>
              <w:suppressAutoHyphens w:val="0"/>
              <w:jc w:val="center"/>
              <w:rPr>
                <w:bCs/>
                <w:i/>
                <w:sz w:val="20"/>
                <w:szCs w:val="20"/>
                <w:lang w:eastAsia="ru-RU"/>
              </w:rPr>
            </w:pPr>
            <w:r w:rsidRPr="00BA5942">
              <w:rPr>
                <w:bCs/>
                <w:i/>
                <w:sz w:val="20"/>
                <w:szCs w:val="20"/>
                <w:lang w:eastAsia="ru-RU"/>
              </w:rPr>
              <w:t>Жилые здания</w:t>
            </w:r>
          </w:p>
        </w:tc>
      </w:tr>
      <w:tr w:rsidR="00BA5942" w:rsidRPr="00BA5942" w:rsidTr="005614CA">
        <w:trPr>
          <w:trHeight w:val="20"/>
          <w:jc w:val="center"/>
        </w:trPr>
        <w:tc>
          <w:tcPr>
            <w:tcW w:w="10319" w:type="dxa"/>
            <w:gridSpan w:val="7"/>
            <w:shd w:val="clear" w:color="auto" w:fill="auto"/>
            <w:noWrap/>
            <w:vAlign w:val="center"/>
            <w:hideMark/>
          </w:tcPr>
          <w:p w:rsidR="00DA3300" w:rsidRPr="00BA5942" w:rsidRDefault="00DA3300" w:rsidP="005614CA">
            <w:pPr>
              <w:suppressAutoHyphens w:val="0"/>
              <w:jc w:val="center"/>
              <w:rPr>
                <w:sz w:val="20"/>
                <w:szCs w:val="20"/>
                <w:lang w:eastAsia="ru-RU"/>
              </w:rPr>
            </w:pPr>
            <w:r w:rsidRPr="00BA5942">
              <w:rPr>
                <w:sz w:val="20"/>
                <w:szCs w:val="20"/>
                <w:lang w:eastAsia="ru-RU"/>
              </w:rPr>
              <w:t>Сохраняемые</w:t>
            </w:r>
          </w:p>
        </w:tc>
      </w:tr>
      <w:tr w:rsidR="00BA5942" w:rsidRPr="00BA5942" w:rsidTr="005614CA">
        <w:trPr>
          <w:trHeight w:val="20"/>
          <w:jc w:val="center"/>
        </w:trPr>
        <w:tc>
          <w:tcPr>
            <w:tcW w:w="704" w:type="dxa"/>
            <w:shd w:val="clear" w:color="auto" w:fill="auto"/>
            <w:noWrap/>
            <w:vAlign w:val="center"/>
            <w:hideMark/>
          </w:tcPr>
          <w:p w:rsidR="00C73246" w:rsidRPr="00BA5942" w:rsidRDefault="00C73246" w:rsidP="00C73246">
            <w:pPr>
              <w:suppressAutoHyphens w:val="0"/>
              <w:ind w:left="-84" w:right="-108"/>
              <w:jc w:val="center"/>
              <w:rPr>
                <w:sz w:val="20"/>
                <w:szCs w:val="20"/>
                <w:lang w:eastAsia="ru-RU"/>
              </w:rPr>
            </w:pPr>
            <w:r w:rsidRPr="00BA5942">
              <w:rPr>
                <w:sz w:val="20"/>
                <w:szCs w:val="20"/>
                <w:lang w:eastAsia="ru-RU"/>
              </w:rPr>
              <w:t>ЗУ:15</w:t>
            </w:r>
          </w:p>
          <w:p w:rsidR="00C73246" w:rsidRPr="00BA5942" w:rsidRDefault="00082246" w:rsidP="00C73246">
            <w:pPr>
              <w:suppressAutoHyphens w:val="0"/>
              <w:ind w:left="-84" w:right="-108"/>
              <w:jc w:val="center"/>
              <w:rPr>
                <w:sz w:val="20"/>
                <w:szCs w:val="20"/>
                <w:lang w:eastAsia="ru-RU"/>
              </w:rPr>
            </w:pPr>
            <w:r w:rsidRPr="00BA5942">
              <w:rPr>
                <w:sz w:val="20"/>
                <w:szCs w:val="20"/>
                <w:lang w:eastAsia="ru-RU"/>
              </w:rPr>
              <w:t>:ЗУ11</w:t>
            </w:r>
          </w:p>
        </w:tc>
        <w:tc>
          <w:tcPr>
            <w:tcW w:w="2386" w:type="dxa"/>
            <w:shd w:val="clear" w:color="auto" w:fill="auto"/>
            <w:vAlign w:val="center"/>
            <w:hideMark/>
          </w:tcPr>
          <w:p w:rsidR="00C73246" w:rsidRPr="00BA5942" w:rsidRDefault="00C73246" w:rsidP="00C73246">
            <w:pPr>
              <w:rPr>
                <w:rFonts w:eastAsia="SimSun"/>
                <w:sz w:val="20"/>
                <w:szCs w:val="20"/>
              </w:rPr>
            </w:pPr>
            <w:r w:rsidRPr="00BA5942">
              <w:rPr>
                <w:rFonts w:eastAsia="SimSun"/>
                <w:sz w:val="20"/>
                <w:szCs w:val="20"/>
              </w:rPr>
              <w:t>Среднеэтажный жилой дом</w:t>
            </w:r>
          </w:p>
        </w:tc>
        <w:tc>
          <w:tcPr>
            <w:tcW w:w="1134" w:type="dxa"/>
            <w:shd w:val="clear" w:color="auto" w:fill="auto"/>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934+</w:t>
            </w:r>
          </w:p>
          <w:p w:rsidR="00C73246" w:rsidRPr="00BA5942" w:rsidRDefault="00C73246" w:rsidP="00C73246">
            <w:pPr>
              <w:suppressAutoHyphens w:val="0"/>
              <w:jc w:val="center"/>
              <w:rPr>
                <w:bCs/>
                <w:sz w:val="20"/>
                <w:szCs w:val="20"/>
                <w:lang w:val="en-US" w:eastAsia="ru-RU"/>
              </w:rPr>
            </w:pPr>
            <w:r w:rsidRPr="00BA5942">
              <w:rPr>
                <w:sz w:val="20"/>
                <w:szCs w:val="20"/>
                <w:lang w:eastAsia="ru-RU"/>
              </w:rPr>
              <w:t>3774</w:t>
            </w:r>
          </w:p>
        </w:tc>
        <w:tc>
          <w:tcPr>
            <w:tcW w:w="1276" w:type="dxa"/>
            <w:shd w:val="clear" w:color="auto" w:fill="auto"/>
            <w:vAlign w:val="center"/>
          </w:tcPr>
          <w:p w:rsidR="00C73246" w:rsidRPr="00BA5942" w:rsidRDefault="00C73246" w:rsidP="00C73246">
            <w:pPr>
              <w:jc w:val="center"/>
              <w:rPr>
                <w:rFonts w:eastAsia="SimSun"/>
                <w:sz w:val="20"/>
                <w:szCs w:val="20"/>
              </w:rPr>
            </w:pPr>
            <w:r w:rsidRPr="00BA5942">
              <w:rPr>
                <w:rFonts w:eastAsia="SimSun"/>
                <w:sz w:val="20"/>
                <w:szCs w:val="20"/>
              </w:rPr>
              <w:t>769</w:t>
            </w:r>
          </w:p>
        </w:tc>
        <w:tc>
          <w:tcPr>
            <w:tcW w:w="1701" w:type="dxa"/>
            <w:shd w:val="clear" w:color="auto" w:fill="auto"/>
            <w:vAlign w:val="center"/>
          </w:tcPr>
          <w:p w:rsidR="00C73246" w:rsidRPr="00BA5942" w:rsidRDefault="00C73246" w:rsidP="00C73246">
            <w:pPr>
              <w:suppressAutoHyphens w:val="0"/>
              <w:jc w:val="center"/>
              <w:rPr>
                <w:bCs/>
                <w:sz w:val="20"/>
                <w:szCs w:val="20"/>
                <w:lang w:eastAsia="ru-RU"/>
              </w:rPr>
            </w:pPr>
            <w:r w:rsidRPr="00BA5942">
              <w:rPr>
                <w:bCs/>
                <w:sz w:val="20"/>
                <w:szCs w:val="20"/>
                <w:lang w:eastAsia="ru-RU"/>
              </w:rPr>
              <w:t>не установлен</w:t>
            </w:r>
          </w:p>
        </w:tc>
        <w:tc>
          <w:tcPr>
            <w:tcW w:w="1417" w:type="dxa"/>
            <w:vAlign w:val="center"/>
          </w:tcPr>
          <w:p w:rsidR="00C73246" w:rsidRPr="00BA5942" w:rsidRDefault="00120112" w:rsidP="00C73246">
            <w:pPr>
              <w:suppressAutoHyphens w:val="0"/>
              <w:jc w:val="center"/>
              <w:rPr>
                <w:bCs/>
                <w:sz w:val="20"/>
                <w:szCs w:val="20"/>
                <w:lang w:eastAsia="ru-RU"/>
              </w:rPr>
            </w:pPr>
            <w:r w:rsidRPr="00BA5942">
              <w:rPr>
                <w:bCs/>
                <w:sz w:val="20"/>
                <w:szCs w:val="20"/>
                <w:lang w:eastAsia="ru-RU"/>
              </w:rPr>
              <w:t>1922</w:t>
            </w:r>
          </w:p>
        </w:tc>
        <w:tc>
          <w:tcPr>
            <w:tcW w:w="1701" w:type="dxa"/>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934+</w:t>
            </w:r>
          </w:p>
          <w:p w:rsidR="00C73246" w:rsidRPr="00BA5942" w:rsidRDefault="00C73246" w:rsidP="00C73246">
            <w:pPr>
              <w:suppressAutoHyphens w:val="0"/>
              <w:jc w:val="center"/>
              <w:rPr>
                <w:bCs/>
                <w:sz w:val="20"/>
                <w:szCs w:val="20"/>
                <w:lang w:val="en-US" w:eastAsia="ru-RU"/>
              </w:rPr>
            </w:pPr>
            <w:r w:rsidRPr="00BA5942">
              <w:rPr>
                <w:sz w:val="20"/>
                <w:szCs w:val="20"/>
                <w:lang w:eastAsia="ru-RU"/>
              </w:rPr>
              <w:t>3774</w:t>
            </w:r>
          </w:p>
        </w:tc>
      </w:tr>
      <w:tr w:rsidR="00BA5942" w:rsidRPr="00BA5942" w:rsidTr="005614CA">
        <w:trPr>
          <w:trHeight w:val="20"/>
          <w:jc w:val="center"/>
        </w:trPr>
        <w:tc>
          <w:tcPr>
            <w:tcW w:w="704" w:type="dxa"/>
            <w:shd w:val="clear" w:color="auto" w:fill="auto"/>
            <w:noWrap/>
            <w:vAlign w:val="center"/>
          </w:tcPr>
          <w:p w:rsidR="00C73246" w:rsidRPr="00BA5942" w:rsidRDefault="00C73246" w:rsidP="00C73246">
            <w:pPr>
              <w:suppressAutoHyphens w:val="0"/>
              <w:ind w:left="-84" w:right="-108"/>
              <w:jc w:val="center"/>
              <w:rPr>
                <w:sz w:val="20"/>
                <w:szCs w:val="20"/>
                <w:lang w:eastAsia="ru-RU"/>
              </w:rPr>
            </w:pPr>
            <w:r w:rsidRPr="00BA5942">
              <w:rPr>
                <w:sz w:val="20"/>
                <w:szCs w:val="20"/>
                <w:lang w:eastAsia="ru-RU"/>
              </w:rPr>
              <w:t>ЗУ:17</w:t>
            </w:r>
          </w:p>
          <w:p w:rsidR="00C73246" w:rsidRPr="00BA5942" w:rsidRDefault="00082246" w:rsidP="00C73246">
            <w:pPr>
              <w:suppressAutoHyphens w:val="0"/>
              <w:ind w:left="-84" w:right="-108"/>
              <w:jc w:val="center"/>
              <w:rPr>
                <w:sz w:val="20"/>
                <w:szCs w:val="20"/>
                <w:lang w:eastAsia="ru-RU"/>
              </w:rPr>
            </w:pPr>
            <w:r w:rsidRPr="00BA5942">
              <w:rPr>
                <w:sz w:val="20"/>
                <w:szCs w:val="20"/>
                <w:lang w:eastAsia="ru-RU"/>
              </w:rPr>
              <w:t>:ЗУ7</w:t>
            </w:r>
          </w:p>
        </w:tc>
        <w:tc>
          <w:tcPr>
            <w:tcW w:w="2386" w:type="dxa"/>
            <w:shd w:val="clear" w:color="auto" w:fill="auto"/>
            <w:vAlign w:val="center"/>
          </w:tcPr>
          <w:p w:rsidR="00C73246" w:rsidRPr="00BA5942" w:rsidRDefault="00C73246" w:rsidP="00C73246">
            <w:pPr>
              <w:rPr>
                <w:rFonts w:eastAsia="SimSun"/>
                <w:sz w:val="20"/>
                <w:szCs w:val="20"/>
              </w:rPr>
            </w:pPr>
            <w:r w:rsidRPr="00BA5942">
              <w:rPr>
                <w:rFonts w:eastAsia="SimSun"/>
                <w:sz w:val="20"/>
                <w:szCs w:val="20"/>
              </w:rPr>
              <w:t>Среднеэтажный жилой дом</w:t>
            </w:r>
          </w:p>
        </w:tc>
        <w:tc>
          <w:tcPr>
            <w:tcW w:w="1134" w:type="dxa"/>
            <w:shd w:val="clear" w:color="auto" w:fill="auto"/>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2362+</w:t>
            </w:r>
          </w:p>
          <w:p w:rsidR="00C73246" w:rsidRPr="00BA5942" w:rsidRDefault="00C73246" w:rsidP="00C73246">
            <w:pPr>
              <w:suppressAutoHyphens w:val="0"/>
              <w:jc w:val="center"/>
              <w:rPr>
                <w:bCs/>
                <w:sz w:val="20"/>
                <w:szCs w:val="20"/>
                <w:lang w:val="en-US" w:eastAsia="ru-RU"/>
              </w:rPr>
            </w:pPr>
            <w:r w:rsidRPr="00BA5942">
              <w:rPr>
                <w:sz w:val="20"/>
                <w:szCs w:val="20"/>
                <w:lang w:eastAsia="ru-RU"/>
              </w:rPr>
              <w:t>5050</w:t>
            </w:r>
          </w:p>
        </w:tc>
        <w:tc>
          <w:tcPr>
            <w:tcW w:w="1276" w:type="dxa"/>
            <w:shd w:val="clear" w:color="auto" w:fill="auto"/>
            <w:vAlign w:val="center"/>
          </w:tcPr>
          <w:p w:rsidR="00C73246" w:rsidRPr="00BA5942" w:rsidRDefault="00C73246" w:rsidP="00C73246">
            <w:pPr>
              <w:jc w:val="center"/>
              <w:rPr>
                <w:rFonts w:eastAsia="SimSun"/>
                <w:sz w:val="20"/>
                <w:szCs w:val="20"/>
              </w:rPr>
            </w:pPr>
            <w:r w:rsidRPr="00BA5942">
              <w:rPr>
                <w:rFonts w:eastAsia="SimSun"/>
                <w:sz w:val="20"/>
                <w:szCs w:val="20"/>
              </w:rPr>
              <w:t>2021</w:t>
            </w:r>
          </w:p>
        </w:tc>
        <w:tc>
          <w:tcPr>
            <w:tcW w:w="1701" w:type="dxa"/>
            <w:shd w:val="clear" w:color="auto" w:fill="auto"/>
            <w:vAlign w:val="center"/>
          </w:tcPr>
          <w:p w:rsidR="00C73246" w:rsidRPr="00BA5942" w:rsidRDefault="00C73246" w:rsidP="00C73246">
            <w:pPr>
              <w:suppressAutoHyphens w:val="0"/>
              <w:jc w:val="center"/>
              <w:rPr>
                <w:bCs/>
                <w:sz w:val="20"/>
                <w:szCs w:val="20"/>
                <w:lang w:eastAsia="ru-RU"/>
              </w:rPr>
            </w:pPr>
            <w:r w:rsidRPr="00BA5942">
              <w:rPr>
                <w:bCs/>
                <w:sz w:val="20"/>
                <w:szCs w:val="20"/>
                <w:lang w:eastAsia="ru-RU"/>
              </w:rPr>
              <w:t>не установлен</w:t>
            </w:r>
          </w:p>
        </w:tc>
        <w:tc>
          <w:tcPr>
            <w:tcW w:w="1417" w:type="dxa"/>
            <w:vAlign w:val="center"/>
          </w:tcPr>
          <w:p w:rsidR="00C73246" w:rsidRPr="00BA5942" w:rsidRDefault="00120112" w:rsidP="00C73246">
            <w:pPr>
              <w:suppressAutoHyphens w:val="0"/>
              <w:jc w:val="center"/>
              <w:rPr>
                <w:bCs/>
                <w:sz w:val="20"/>
                <w:szCs w:val="20"/>
                <w:lang w:eastAsia="ru-RU"/>
              </w:rPr>
            </w:pPr>
            <w:r w:rsidRPr="00BA5942">
              <w:rPr>
                <w:bCs/>
                <w:sz w:val="20"/>
                <w:szCs w:val="20"/>
                <w:lang w:eastAsia="ru-RU"/>
              </w:rPr>
              <w:t>5052</w:t>
            </w:r>
          </w:p>
        </w:tc>
        <w:tc>
          <w:tcPr>
            <w:tcW w:w="1701" w:type="dxa"/>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2362+</w:t>
            </w:r>
          </w:p>
          <w:p w:rsidR="00C73246" w:rsidRPr="00BA5942" w:rsidRDefault="00C73246" w:rsidP="00C73246">
            <w:pPr>
              <w:suppressAutoHyphens w:val="0"/>
              <w:jc w:val="center"/>
              <w:rPr>
                <w:bCs/>
                <w:sz w:val="20"/>
                <w:szCs w:val="20"/>
                <w:lang w:val="en-US" w:eastAsia="ru-RU"/>
              </w:rPr>
            </w:pPr>
            <w:r w:rsidRPr="00BA5942">
              <w:rPr>
                <w:sz w:val="20"/>
                <w:szCs w:val="20"/>
                <w:lang w:eastAsia="ru-RU"/>
              </w:rPr>
              <w:t>5050</w:t>
            </w:r>
          </w:p>
        </w:tc>
      </w:tr>
      <w:tr w:rsidR="00BA5942" w:rsidRPr="00BA5942" w:rsidTr="005614CA">
        <w:trPr>
          <w:trHeight w:val="20"/>
          <w:jc w:val="center"/>
        </w:trPr>
        <w:tc>
          <w:tcPr>
            <w:tcW w:w="10319" w:type="dxa"/>
            <w:gridSpan w:val="7"/>
            <w:shd w:val="clear" w:color="auto" w:fill="auto"/>
            <w:noWrap/>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Планируемые</w:t>
            </w:r>
          </w:p>
        </w:tc>
      </w:tr>
      <w:tr w:rsidR="00BA5942" w:rsidRPr="00BA5942" w:rsidTr="005614CA">
        <w:trPr>
          <w:trHeight w:val="20"/>
          <w:jc w:val="center"/>
        </w:trPr>
        <w:tc>
          <w:tcPr>
            <w:tcW w:w="704" w:type="dxa"/>
            <w:shd w:val="clear" w:color="auto" w:fill="auto"/>
            <w:noWrap/>
            <w:vAlign w:val="center"/>
          </w:tcPr>
          <w:p w:rsidR="00C73246" w:rsidRPr="00BA5942" w:rsidRDefault="00C73246" w:rsidP="00C73246">
            <w:pPr>
              <w:suppressAutoHyphens w:val="0"/>
              <w:ind w:left="-84" w:right="-108"/>
              <w:jc w:val="center"/>
              <w:rPr>
                <w:sz w:val="20"/>
                <w:szCs w:val="20"/>
                <w:lang w:eastAsia="ru-RU"/>
              </w:rPr>
            </w:pPr>
            <w:r w:rsidRPr="00BA5942">
              <w:rPr>
                <w:sz w:val="20"/>
                <w:szCs w:val="20"/>
                <w:lang w:eastAsia="ru-RU"/>
              </w:rPr>
              <w:t>:ЗУ1</w:t>
            </w:r>
          </w:p>
        </w:tc>
        <w:tc>
          <w:tcPr>
            <w:tcW w:w="2386" w:type="dxa"/>
            <w:shd w:val="clear" w:color="auto" w:fill="auto"/>
            <w:vAlign w:val="center"/>
          </w:tcPr>
          <w:p w:rsidR="00C73246" w:rsidRPr="00BA5942" w:rsidRDefault="00C73246" w:rsidP="00C73246">
            <w:pPr>
              <w:rPr>
                <w:sz w:val="20"/>
                <w:szCs w:val="20"/>
              </w:rPr>
            </w:pPr>
            <w:r w:rsidRPr="00BA5942">
              <w:rPr>
                <w:sz w:val="20"/>
                <w:szCs w:val="20"/>
              </w:rPr>
              <w:t>Среднеэтажный жилой дом</w:t>
            </w:r>
          </w:p>
        </w:tc>
        <w:tc>
          <w:tcPr>
            <w:tcW w:w="1134" w:type="dxa"/>
            <w:shd w:val="clear" w:color="auto" w:fill="auto"/>
            <w:vAlign w:val="center"/>
          </w:tcPr>
          <w:p w:rsidR="00C73246" w:rsidRPr="00BA5942" w:rsidRDefault="00D821B5" w:rsidP="00C73246">
            <w:pPr>
              <w:jc w:val="center"/>
              <w:rPr>
                <w:bCs/>
                <w:sz w:val="20"/>
                <w:szCs w:val="20"/>
                <w:lang w:eastAsia="ru-RU"/>
              </w:rPr>
            </w:pPr>
            <w:r w:rsidRPr="00BA5942">
              <w:rPr>
                <w:sz w:val="20"/>
                <w:szCs w:val="20"/>
                <w:lang w:eastAsia="ru-RU"/>
              </w:rPr>
              <w:t>5835</w:t>
            </w:r>
          </w:p>
        </w:tc>
        <w:tc>
          <w:tcPr>
            <w:tcW w:w="1276" w:type="dxa"/>
            <w:shd w:val="clear" w:color="auto" w:fill="auto"/>
            <w:vAlign w:val="center"/>
          </w:tcPr>
          <w:p w:rsidR="00C73246" w:rsidRPr="00BA5942" w:rsidRDefault="00C73246" w:rsidP="00C73246">
            <w:pPr>
              <w:jc w:val="center"/>
              <w:rPr>
                <w:rFonts w:eastAsia="SimSun"/>
                <w:sz w:val="20"/>
                <w:szCs w:val="20"/>
              </w:rPr>
            </w:pPr>
            <w:r w:rsidRPr="00BA5942">
              <w:rPr>
                <w:rFonts w:eastAsia="SimSun"/>
                <w:sz w:val="20"/>
                <w:szCs w:val="20"/>
              </w:rPr>
              <w:t>1000</w:t>
            </w:r>
          </w:p>
        </w:tc>
        <w:tc>
          <w:tcPr>
            <w:tcW w:w="1701" w:type="dxa"/>
            <w:shd w:val="clear" w:color="auto" w:fill="auto"/>
            <w:vAlign w:val="center"/>
          </w:tcPr>
          <w:p w:rsidR="00C73246" w:rsidRPr="00BA5942" w:rsidRDefault="00C73246" w:rsidP="00C73246">
            <w:pPr>
              <w:jc w:val="center"/>
              <w:rPr>
                <w:bCs/>
                <w:sz w:val="20"/>
                <w:szCs w:val="20"/>
                <w:lang w:eastAsia="ru-RU"/>
              </w:rPr>
            </w:pPr>
            <w:r w:rsidRPr="00BA5942">
              <w:rPr>
                <w:bCs/>
                <w:sz w:val="20"/>
                <w:szCs w:val="20"/>
                <w:lang w:eastAsia="ru-RU"/>
              </w:rPr>
              <w:t>не установлен</w:t>
            </w:r>
          </w:p>
        </w:tc>
        <w:tc>
          <w:tcPr>
            <w:tcW w:w="1417" w:type="dxa"/>
            <w:vAlign w:val="center"/>
          </w:tcPr>
          <w:p w:rsidR="00C73246" w:rsidRPr="00BA5942" w:rsidRDefault="00120112" w:rsidP="00C73246">
            <w:pPr>
              <w:suppressAutoHyphens w:val="0"/>
              <w:jc w:val="center"/>
              <w:rPr>
                <w:bCs/>
                <w:sz w:val="20"/>
                <w:szCs w:val="20"/>
                <w:lang w:eastAsia="ru-RU"/>
              </w:rPr>
            </w:pPr>
            <w:r w:rsidRPr="00BA5942">
              <w:rPr>
                <w:bCs/>
                <w:sz w:val="20"/>
                <w:szCs w:val="20"/>
                <w:lang w:eastAsia="ru-RU"/>
              </w:rPr>
              <w:t>2500</w:t>
            </w:r>
          </w:p>
        </w:tc>
        <w:tc>
          <w:tcPr>
            <w:tcW w:w="1701" w:type="dxa"/>
            <w:vAlign w:val="center"/>
          </w:tcPr>
          <w:p w:rsidR="00C73246" w:rsidRPr="00BA5942" w:rsidRDefault="00082246" w:rsidP="00C73246">
            <w:pPr>
              <w:jc w:val="center"/>
              <w:rPr>
                <w:bCs/>
                <w:sz w:val="20"/>
                <w:szCs w:val="20"/>
                <w:lang w:eastAsia="ru-RU"/>
              </w:rPr>
            </w:pPr>
            <w:r w:rsidRPr="00BA5942">
              <w:rPr>
                <w:sz w:val="20"/>
                <w:szCs w:val="20"/>
                <w:lang w:eastAsia="ru-RU"/>
              </w:rPr>
              <w:t>5860</w:t>
            </w:r>
          </w:p>
        </w:tc>
      </w:tr>
      <w:tr w:rsidR="00BA5942" w:rsidRPr="00BA5942" w:rsidTr="005614CA">
        <w:trPr>
          <w:trHeight w:val="20"/>
          <w:jc w:val="center"/>
        </w:trPr>
        <w:tc>
          <w:tcPr>
            <w:tcW w:w="704" w:type="dxa"/>
            <w:shd w:val="clear" w:color="auto" w:fill="auto"/>
            <w:noWrap/>
            <w:vAlign w:val="center"/>
          </w:tcPr>
          <w:p w:rsidR="00C73246" w:rsidRPr="00BA5942" w:rsidRDefault="00C73246" w:rsidP="00C73246">
            <w:pPr>
              <w:ind w:left="-84" w:right="-108"/>
              <w:jc w:val="center"/>
            </w:pPr>
            <w:r w:rsidRPr="00BA5942">
              <w:rPr>
                <w:sz w:val="20"/>
                <w:szCs w:val="20"/>
                <w:lang w:eastAsia="ru-RU"/>
              </w:rPr>
              <w:t>:ЗУ2</w:t>
            </w:r>
          </w:p>
        </w:tc>
        <w:tc>
          <w:tcPr>
            <w:tcW w:w="2386" w:type="dxa"/>
            <w:shd w:val="clear" w:color="auto" w:fill="auto"/>
            <w:vAlign w:val="center"/>
          </w:tcPr>
          <w:p w:rsidR="00C73246" w:rsidRPr="00BA5942" w:rsidRDefault="00C73246" w:rsidP="00C73246">
            <w:pPr>
              <w:rPr>
                <w:sz w:val="20"/>
                <w:szCs w:val="20"/>
              </w:rPr>
            </w:pPr>
            <w:r w:rsidRPr="00BA5942">
              <w:rPr>
                <w:sz w:val="20"/>
                <w:szCs w:val="20"/>
              </w:rPr>
              <w:t>Среднеэтажный жилой дом</w:t>
            </w:r>
          </w:p>
        </w:tc>
        <w:tc>
          <w:tcPr>
            <w:tcW w:w="1134" w:type="dxa"/>
            <w:shd w:val="clear" w:color="auto" w:fill="auto"/>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4612</w:t>
            </w:r>
          </w:p>
        </w:tc>
        <w:tc>
          <w:tcPr>
            <w:tcW w:w="1276" w:type="dxa"/>
            <w:shd w:val="clear" w:color="auto" w:fill="auto"/>
            <w:vAlign w:val="center"/>
          </w:tcPr>
          <w:p w:rsidR="00C73246" w:rsidRPr="00BA5942" w:rsidRDefault="00C73246" w:rsidP="00C73246">
            <w:pPr>
              <w:jc w:val="center"/>
              <w:rPr>
                <w:rFonts w:eastAsia="SimSun"/>
                <w:sz w:val="20"/>
                <w:szCs w:val="20"/>
              </w:rPr>
            </w:pPr>
            <w:r w:rsidRPr="00BA5942">
              <w:rPr>
                <w:rFonts w:eastAsia="SimSun"/>
                <w:sz w:val="20"/>
                <w:szCs w:val="20"/>
              </w:rPr>
              <w:t>800</w:t>
            </w:r>
          </w:p>
        </w:tc>
        <w:tc>
          <w:tcPr>
            <w:tcW w:w="1701" w:type="dxa"/>
            <w:shd w:val="clear" w:color="auto" w:fill="auto"/>
            <w:vAlign w:val="center"/>
          </w:tcPr>
          <w:p w:rsidR="00C73246" w:rsidRPr="00BA5942" w:rsidRDefault="00C73246" w:rsidP="00C73246">
            <w:pPr>
              <w:jc w:val="center"/>
            </w:pPr>
            <w:r w:rsidRPr="00BA5942">
              <w:rPr>
                <w:bCs/>
                <w:sz w:val="20"/>
                <w:szCs w:val="20"/>
                <w:lang w:eastAsia="ru-RU"/>
              </w:rPr>
              <w:t>не установлен</w:t>
            </w:r>
          </w:p>
        </w:tc>
        <w:tc>
          <w:tcPr>
            <w:tcW w:w="1417" w:type="dxa"/>
            <w:vAlign w:val="center"/>
          </w:tcPr>
          <w:p w:rsidR="00C73246" w:rsidRPr="00BA5942" w:rsidRDefault="00120112" w:rsidP="00C73246">
            <w:pPr>
              <w:suppressAutoHyphens w:val="0"/>
              <w:jc w:val="center"/>
              <w:rPr>
                <w:bCs/>
                <w:sz w:val="20"/>
                <w:szCs w:val="20"/>
                <w:lang w:eastAsia="ru-RU"/>
              </w:rPr>
            </w:pPr>
            <w:r w:rsidRPr="00BA5942">
              <w:rPr>
                <w:bCs/>
                <w:sz w:val="20"/>
                <w:szCs w:val="20"/>
                <w:lang w:eastAsia="ru-RU"/>
              </w:rPr>
              <w:t>2000</w:t>
            </w:r>
          </w:p>
        </w:tc>
        <w:tc>
          <w:tcPr>
            <w:tcW w:w="1701" w:type="dxa"/>
            <w:vAlign w:val="center"/>
          </w:tcPr>
          <w:p w:rsidR="00C73246" w:rsidRPr="00BA5942" w:rsidRDefault="00C73246" w:rsidP="00C73246">
            <w:pPr>
              <w:suppressAutoHyphens w:val="0"/>
              <w:jc w:val="center"/>
              <w:rPr>
                <w:sz w:val="20"/>
                <w:szCs w:val="20"/>
                <w:lang w:eastAsia="ru-RU"/>
              </w:rPr>
            </w:pPr>
            <w:r w:rsidRPr="00BA5942">
              <w:rPr>
                <w:sz w:val="20"/>
                <w:szCs w:val="20"/>
                <w:lang w:eastAsia="ru-RU"/>
              </w:rPr>
              <w:t>4612</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:ЗУ3</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D821B5" w:rsidP="00120112">
            <w:pPr>
              <w:suppressAutoHyphens w:val="0"/>
              <w:jc w:val="center"/>
              <w:rPr>
                <w:sz w:val="20"/>
                <w:szCs w:val="20"/>
                <w:lang w:eastAsia="ru-RU"/>
              </w:rPr>
            </w:pPr>
            <w:r w:rsidRPr="00BA5942">
              <w:rPr>
                <w:sz w:val="20"/>
                <w:szCs w:val="20"/>
                <w:lang w:eastAsia="ru-RU"/>
              </w:rPr>
              <w:t>2831</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800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2000</w:t>
            </w:r>
          </w:p>
        </w:tc>
        <w:tc>
          <w:tcPr>
            <w:tcW w:w="1701" w:type="dxa"/>
            <w:vAlign w:val="center"/>
          </w:tcPr>
          <w:p w:rsidR="00120112" w:rsidRPr="00BA5942" w:rsidRDefault="00D821B5" w:rsidP="00120112">
            <w:pPr>
              <w:suppressAutoHyphens w:val="0"/>
              <w:jc w:val="center"/>
              <w:rPr>
                <w:sz w:val="20"/>
                <w:szCs w:val="20"/>
                <w:lang w:eastAsia="ru-RU"/>
              </w:rPr>
            </w:pPr>
            <w:r w:rsidRPr="00BA5942">
              <w:rPr>
                <w:sz w:val="20"/>
                <w:szCs w:val="20"/>
                <w:lang w:eastAsia="ru-RU"/>
              </w:rPr>
              <w:t>2831</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:ЗУ4</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4359</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1200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3000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4359</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:ЗУ6</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5671</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900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2250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5671</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:ЗУ10</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4220</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800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2000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4220</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:ЗУ9</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4440</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800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2000</w:t>
            </w:r>
          </w:p>
        </w:tc>
        <w:tc>
          <w:tcPr>
            <w:tcW w:w="1701" w:type="dxa"/>
            <w:vAlign w:val="center"/>
          </w:tcPr>
          <w:p w:rsidR="00120112" w:rsidRPr="00BA5942" w:rsidRDefault="00082246" w:rsidP="00120112">
            <w:pPr>
              <w:suppressAutoHyphens w:val="0"/>
              <w:jc w:val="center"/>
              <w:rPr>
                <w:sz w:val="20"/>
                <w:szCs w:val="20"/>
                <w:lang w:eastAsia="ru-RU"/>
              </w:rPr>
            </w:pPr>
            <w:r w:rsidRPr="00BA5942">
              <w:rPr>
                <w:sz w:val="20"/>
                <w:szCs w:val="20"/>
                <w:lang w:eastAsia="ru-RU"/>
              </w:rPr>
              <w:t>4533</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:ЗУ12</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4269</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900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2250</w:t>
            </w:r>
          </w:p>
        </w:tc>
        <w:tc>
          <w:tcPr>
            <w:tcW w:w="1701" w:type="dxa"/>
            <w:vAlign w:val="center"/>
          </w:tcPr>
          <w:p w:rsidR="00120112" w:rsidRPr="00BA5942" w:rsidRDefault="00082246" w:rsidP="00120112">
            <w:pPr>
              <w:suppressAutoHyphens w:val="0"/>
              <w:jc w:val="center"/>
              <w:rPr>
                <w:sz w:val="20"/>
                <w:szCs w:val="20"/>
                <w:lang w:eastAsia="ru-RU"/>
              </w:rPr>
            </w:pPr>
            <w:r w:rsidRPr="00BA5942">
              <w:rPr>
                <w:sz w:val="20"/>
                <w:szCs w:val="20"/>
                <w:lang w:eastAsia="ru-RU"/>
              </w:rPr>
              <w:t>4212</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:ЗУ13</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2574</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600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1500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2574</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:ЗУ16</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6179</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1000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2500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6179</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:ЗУ15</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6156</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900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2250</w:t>
            </w:r>
          </w:p>
        </w:tc>
        <w:tc>
          <w:tcPr>
            <w:tcW w:w="1701" w:type="dxa"/>
            <w:vAlign w:val="center"/>
          </w:tcPr>
          <w:p w:rsidR="00120112" w:rsidRPr="00BA5942" w:rsidRDefault="00082246" w:rsidP="00120112">
            <w:pPr>
              <w:suppressAutoHyphens w:val="0"/>
              <w:jc w:val="center"/>
              <w:rPr>
                <w:sz w:val="20"/>
                <w:szCs w:val="20"/>
                <w:lang w:eastAsia="ru-RU"/>
              </w:rPr>
            </w:pPr>
            <w:r w:rsidRPr="00BA5942">
              <w:rPr>
                <w:sz w:val="20"/>
                <w:szCs w:val="20"/>
                <w:lang w:eastAsia="ru-RU"/>
              </w:rPr>
              <w:t>6155</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pPr>
            <w:r w:rsidRPr="00BA5942">
              <w:rPr>
                <w:sz w:val="20"/>
                <w:szCs w:val="20"/>
                <w:lang w:eastAsia="ru-RU"/>
              </w:rPr>
              <w:t>:ЗУ18</w:t>
            </w:r>
          </w:p>
        </w:tc>
        <w:tc>
          <w:tcPr>
            <w:tcW w:w="2386" w:type="dxa"/>
            <w:shd w:val="clear" w:color="auto" w:fill="auto"/>
            <w:vAlign w:val="center"/>
          </w:tcPr>
          <w:p w:rsidR="00120112" w:rsidRPr="00BA5942" w:rsidRDefault="00120112" w:rsidP="00120112">
            <w:pPr>
              <w:rPr>
                <w:sz w:val="20"/>
                <w:szCs w:val="20"/>
              </w:rPr>
            </w:pPr>
            <w:r w:rsidRPr="00BA5942">
              <w:rPr>
                <w:sz w:val="20"/>
                <w:szCs w:val="20"/>
              </w:rPr>
              <w:t>Среднеэтажный жилой дом</w:t>
            </w:r>
          </w:p>
        </w:tc>
        <w:tc>
          <w:tcPr>
            <w:tcW w:w="1134" w:type="dxa"/>
            <w:shd w:val="clear" w:color="auto" w:fill="auto"/>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5299</w:t>
            </w:r>
          </w:p>
        </w:tc>
        <w:tc>
          <w:tcPr>
            <w:tcW w:w="1276" w:type="dxa"/>
            <w:shd w:val="clear" w:color="auto" w:fill="auto"/>
            <w:vAlign w:val="center"/>
          </w:tcPr>
          <w:p w:rsidR="00120112" w:rsidRPr="00BA5942" w:rsidRDefault="00120112" w:rsidP="00120112">
            <w:pPr>
              <w:jc w:val="center"/>
              <w:rPr>
                <w:rFonts w:eastAsia="SimSun"/>
                <w:sz w:val="20"/>
                <w:szCs w:val="20"/>
              </w:rPr>
            </w:pPr>
            <w:r w:rsidRPr="00BA5942">
              <w:rPr>
                <w:rFonts w:eastAsia="SimSun"/>
                <w:sz w:val="20"/>
                <w:szCs w:val="20"/>
              </w:rPr>
              <w:t>900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2250</w:t>
            </w:r>
          </w:p>
        </w:tc>
        <w:tc>
          <w:tcPr>
            <w:tcW w:w="1701" w:type="dxa"/>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5299</w:t>
            </w:r>
          </w:p>
        </w:tc>
      </w:tr>
      <w:tr w:rsidR="00BA5942" w:rsidRPr="00BA5942" w:rsidTr="005614CA">
        <w:trPr>
          <w:trHeight w:val="20"/>
          <w:jc w:val="center"/>
        </w:trPr>
        <w:tc>
          <w:tcPr>
            <w:tcW w:w="10319" w:type="dxa"/>
            <w:gridSpan w:val="7"/>
            <w:shd w:val="clear" w:color="auto" w:fill="auto"/>
            <w:noWrap/>
            <w:vAlign w:val="center"/>
          </w:tcPr>
          <w:p w:rsidR="00120112" w:rsidRPr="00BA5942" w:rsidRDefault="00120112" w:rsidP="00120112">
            <w:pPr>
              <w:suppressAutoHyphens w:val="0"/>
              <w:jc w:val="center"/>
              <w:rPr>
                <w:bCs/>
                <w:sz w:val="20"/>
                <w:szCs w:val="20"/>
                <w:lang w:eastAsia="ru-RU"/>
              </w:rPr>
            </w:pPr>
            <w:r w:rsidRPr="00BA5942">
              <w:rPr>
                <w:bCs/>
                <w:i/>
                <w:sz w:val="20"/>
                <w:szCs w:val="20"/>
                <w:lang w:eastAsia="ru-RU"/>
              </w:rPr>
              <w:t>Общественные здания</w:t>
            </w:r>
          </w:p>
        </w:tc>
      </w:tr>
      <w:tr w:rsidR="00BA5942" w:rsidRPr="00BA5942" w:rsidTr="005614CA">
        <w:trPr>
          <w:trHeight w:val="20"/>
          <w:jc w:val="center"/>
        </w:trPr>
        <w:tc>
          <w:tcPr>
            <w:tcW w:w="10319" w:type="dxa"/>
            <w:gridSpan w:val="7"/>
            <w:shd w:val="clear" w:color="auto" w:fill="auto"/>
            <w:noWrap/>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Сохраняемые</w:t>
            </w:r>
          </w:p>
        </w:tc>
      </w:tr>
      <w:tr w:rsidR="00BA5942" w:rsidRPr="00BA5942" w:rsidTr="005614CA">
        <w:trPr>
          <w:trHeight w:val="20"/>
          <w:jc w:val="center"/>
        </w:trPr>
        <w:tc>
          <w:tcPr>
            <w:tcW w:w="704" w:type="dxa"/>
            <w:shd w:val="clear" w:color="auto" w:fill="auto"/>
            <w:noWrap/>
            <w:vAlign w:val="center"/>
          </w:tcPr>
          <w:p w:rsidR="00120112" w:rsidRPr="00BA5942" w:rsidRDefault="00082246" w:rsidP="00120112">
            <w:pPr>
              <w:ind w:left="-84" w:right="-108"/>
              <w:jc w:val="center"/>
              <w:rPr>
                <w:sz w:val="20"/>
                <w:szCs w:val="20"/>
                <w:lang w:eastAsia="ru-RU"/>
              </w:rPr>
            </w:pPr>
            <w:r w:rsidRPr="00BA5942">
              <w:rPr>
                <w:sz w:val="20"/>
                <w:szCs w:val="20"/>
                <w:lang w:eastAsia="ru-RU"/>
              </w:rPr>
              <w:t>ЗУ:4</w:t>
            </w:r>
          </w:p>
        </w:tc>
        <w:tc>
          <w:tcPr>
            <w:tcW w:w="2386" w:type="dxa"/>
            <w:shd w:val="clear" w:color="auto" w:fill="auto"/>
            <w:vAlign w:val="center"/>
          </w:tcPr>
          <w:p w:rsidR="00120112" w:rsidRPr="00BA5942" w:rsidRDefault="00120112" w:rsidP="00120112">
            <w:pPr>
              <w:suppressLineNumbers/>
              <w:rPr>
                <w:rFonts w:cs="Tahoma"/>
                <w:sz w:val="20"/>
                <w:szCs w:val="20"/>
                <w:lang w:eastAsia="ru-RU"/>
              </w:rPr>
            </w:pPr>
            <w:r w:rsidRPr="00BA5942">
              <w:rPr>
                <w:rFonts w:cs="Tahoma"/>
                <w:sz w:val="20"/>
                <w:szCs w:val="20"/>
                <w:lang w:eastAsia="ru-RU"/>
              </w:rPr>
              <w:t>Объект торговли</w:t>
            </w:r>
          </w:p>
        </w:tc>
        <w:tc>
          <w:tcPr>
            <w:tcW w:w="1134" w:type="dxa"/>
            <w:shd w:val="clear" w:color="auto" w:fill="auto"/>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620</w:t>
            </w:r>
          </w:p>
        </w:tc>
        <w:tc>
          <w:tcPr>
            <w:tcW w:w="1276" w:type="dxa"/>
            <w:shd w:val="clear" w:color="auto" w:fill="auto"/>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489</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815</w:t>
            </w:r>
          </w:p>
        </w:tc>
        <w:tc>
          <w:tcPr>
            <w:tcW w:w="1701" w:type="dxa"/>
            <w:shd w:val="clear" w:color="auto" w:fill="auto"/>
            <w:vAlign w:val="center"/>
          </w:tcPr>
          <w:p w:rsidR="00120112" w:rsidRPr="00BA5942" w:rsidRDefault="00120112" w:rsidP="00120112">
            <w:pPr>
              <w:ind w:left="-84" w:right="-108"/>
              <w:jc w:val="center"/>
              <w:rPr>
                <w:sz w:val="20"/>
                <w:szCs w:val="20"/>
                <w:lang w:eastAsia="ru-RU"/>
              </w:rPr>
            </w:pPr>
            <w:r w:rsidRPr="00BA5942">
              <w:rPr>
                <w:sz w:val="20"/>
                <w:szCs w:val="20"/>
                <w:lang w:eastAsia="ru-RU"/>
              </w:rPr>
              <w:t>620+</w:t>
            </w:r>
          </w:p>
          <w:p w:rsidR="00120112" w:rsidRPr="00BA5942" w:rsidRDefault="00120112" w:rsidP="00120112">
            <w:pPr>
              <w:ind w:left="-84" w:right="-108"/>
              <w:jc w:val="center"/>
              <w:rPr>
                <w:sz w:val="20"/>
                <w:szCs w:val="20"/>
                <w:lang w:eastAsia="ru-RU"/>
              </w:rPr>
            </w:pPr>
            <w:r w:rsidRPr="00BA5942">
              <w:rPr>
                <w:sz w:val="20"/>
                <w:szCs w:val="20"/>
                <w:lang w:eastAsia="ru-RU"/>
              </w:rPr>
              <w:t>В составе :ЗУ11</w:t>
            </w:r>
          </w:p>
        </w:tc>
      </w:tr>
      <w:tr w:rsidR="00BA5942" w:rsidRPr="00BA5942" w:rsidTr="005614CA">
        <w:trPr>
          <w:trHeight w:val="20"/>
          <w:jc w:val="center"/>
        </w:trPr>
        <w:tc>
          <w:tcPr>
            <w:tcW w:w="10319" w:type="dxa"/>
            <w:gridSpan w:val="7"/>
            <w:shd w:val="clear" w:color="auto" w:fill="auto"/>
            <w:noWrap/>
            <w:vAlign w:val="center"/>
          </w:tcPr>
          <w:p w:rsidR="00120112" w:rsidRPr="00BA5942" w:rsidRDefault="00120112" w:rsidP="00120112">
            <w:pPr>
              <w:suppressAutoHyphens w:val="0"/>
              <w:jc w:val="center"/>
              <w:rPr>
                <w:sz w:val="20"/>
                <w:szCs w:val="20"/>
                <w:lang w:eastAsia="ru-RU"/>
              </w:rPr>
            </w:pPr>
            <w:r w:rsidRPr="00BA5942">
              <w:rPr>
                <w:sz w:val="20"/>
                <w:szCs w:val="20"/>
                <w:lang w:eastAsia="ru-RU"/>
              </w:rPr>
              <w:t>Планируемые</w:t>
            </w:r>
          </w:p>
        </w:tc>
      </w:tr>
      <w:tr w:rsidR="00BA5942" w:rsidRPr="00BA5942" w:rsidTr="005614CA">
        <w:trPr>
          <w:trHeight w:val="20"/>
          <w:jc w:val="center"/>
        </w:trPr>
        <w:tc>
          <w:tcPr>
            <w:tcW w:w="704" w:type="dxa"/>
            <w:shd w:val="clear" w:color="auto" w:fill="auto"/>
            <w:noWrap/>
            <w:vAlign w:val="center"/>
          </w:tcPr>
          <w:p w:rsidR="00120112" w:rsidRPr="00BA5942" w:rsidRDefault="00120112" w:rsidP="00120112">
            <w:pPr>
              <w:ind w:left="-84" w:right="-108"/>
              <w:jc w:val="center"/>
              <w:rPr>
                <w:sz w:val="20"/>
                <w:szCs w:val="20"/>
                <w:lang w:eastAsia="ru-RU"/>
              </w:rPr>
            </w:pPr>
            <w:r w:rsidRPr="00BA5942">
              <w:rPr>
                <w:sz w:val="20"/>
                <w:szCs w:val="20"/>
                <w:lang w:eastAsia="ru-RU"/>
              </w:rPr>
              <w:t>-</w:t>
            </w:r>
          </w:p>
        </w:tc>
        <w:tc>
          <w:tcPr>
            <w:tcW w:w="2386" w:type="dxa"/>
            <w:shd w:val="clear" w:color="auto" w:fill="auto"/>
            <w:vAlign w:val="center"/>
          </w:tcPr>
          <w:p w:rsidR="00120112" w:rsidRPr="00BA5942" w:rsidRDefault="00120112" w:rsidP="00120112">
            <w:pPr>
              <w:suppressLineNumbers/>
              <w:rPr>
                <w:rFonts w:cs="Tahoma"/>
                <w:sz w:val="20"/>
                <w:szCs w:val="20"/>
                <w:lang w:eastAsia="ru-RU"/>
              </w:rPr>
            </w:pPr>
            <w:r w:rsidRPr="00BA5942">
              <w:rPr>
                <w:rFonts w:cs="Tahoma"/>
                <w:sz w:val="20"/>
                <w:szCs w:val="20"/>
                <w:lang w:eastAsia="ru-RU"/>
              </w:rPr>
              <w:t>Объект социального обслуживания</w:t>
            </w:r>
          </w:p>
        </w:tc>
        <w:tc>
          <w:tcPr>
            <w:tcW w:w="1134" w:type="dxa"/>
            <w:shd w:val="clear" w:color="auto" w:fill="auto"/>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w:t>
            </w:r>
          </w:p>
        </w:tc>
        <w:tc>
          <w:tcPr>
            <w:tcW w:w="1276" w:type="dxa"/>
            <w:shd w:val="clear" w:color="auto" w:fill="auto"/>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500</w:t>
            </w:r>
          </w:p>
        </w:tc>
        <w:tc>
          <w:tcPr>
            <w:tcW w:w="1701" w:type="dxa"/>
            <w:shd w:val="clear" w:color="auto" w:fill="auto"/>
            <w:vAlign w:val="center"/>
          </w:tcPr>
          <w:p w:rsidR="00120112" w:rsidRPr="00BA5942" w:rsidRDefault="00120112" w:rsidP="00120112">
            <w:pPr>
              <w:jc w:val="center"/>
            </w:pPr>
            <w:r w:rsidRPr="00BA5942">
              <w:rPr>
                <w:bCs/>
                <w:sz w:val="20"/>
                <w:szCs w:val="20"/>
                <w:lang w:eastAsia="ru-RU"/>
              </w:rPr>
              <w:t>не установлен</w:t>
            </w:r>
          </w:p>
        </w:tc>
        <w:tc>
          <w:tcPr>
            <w:tcW w:w="1417" w:type="dxa"/>
            <w:vAlign w:val="center"/>
          </w:tcPr>
          <w:p w:rsidR="00120112" w:rsidRPr="00BA5942" w:rsidRDefault="00120112" w:rsidP="00120112">
            <w:pPr>
              <w:suppressAutoHyphens w:val="0"/>
              <w:jc w:val="center"/>
              <w:rPr>
                <w:bCs/>
                <w:sz w:val="20"/>
                <w:szCs w:val="20"/>
                <w:lang w:eastAsia="ru-RU"/>
              </w:rPr>
            </w:pPr>
            <w:r w:rsidRPr="00BA5942">
              <w:rPr>
                <w:bCs/>
                <w:sz w:val="20"/>
                <w:szCs w:val="20"/>
                <w:lang w:eastAsia="ru-RU"/>
              </w:rPr>
              <w:t>833</w:t>
            </w:r>
          </w:p>
        </w:tc>
        <w:tc>
          <w:tcPr>
            <w:tcW w:w="1701" w:type="dxa"/>
            <w:shd w:val="clear" w:color="auto" w:fill="auto"/>
            <w:vAlign w:val="center"/>
          </w:tcPr>
          <w:p w:rsidR="00120112" w:rsidRPr="00BA5942" w:rsidRDefault="00120112" w:rsidP="00120112">
            <w:pPr>
              <w:ind w:left="-84" w:right="-108"/>
              <w:jc w:val="center"/>
              <w:rPr>
                <w:sz w:val="20"/>
                <w:szCs w:val="20"/>
                <w:lang w:eastAsia="ru-RU"/>
              </w:rPr>
            </w:pPr>
            <w:r w:rsidRPr="00BA5942">
              <w:rPr>
                <w:sz w:val="20"/>
                <w:szCs w:val="20"/>
                <w:lang w:eastAsia="ru-RU"/>
              </w:rPr>
              <w:t>В составе :ЗУ16</w:t>
            </w:r>
          </w:p>
        </w:tc>
      </w:tr>
    </w:tbl>
    <w:p w:rsidR="008252DF" w:rsidRPr="00BA5942" w:rsidRDefault="00763DBC" w:rsidP="00FB73A0">
      <w:pPr>
        <w:tabs>
          <w:tab w:val="left" w:pos="1276"/>
        </w:tabs>
        <w:spacing w:before="240"/>
        <w:ind w:left="502"/>
        <w:jc w:val="both"/>
      </w:pPr>
      <w:r w:rsidRPr="00BA5942">
        <w:t xml:space="preserve">Примечание: </w:t>
      </w:r>
    </w:p>
    <w:p w:rsidR="00FB73A0" w:rsidRPr="00BA5942" w:rsidRDefault="00120112" w:rsidP="00FB73A0">
      <w:pPr>
        <w:pStyle w:val="afd"/>
        <w:spacing w:after="0" w:line="240" w:lineRule="auto"/>
        <w:ind w:left="0" w:firstLine="567"/>
        <w:jc w:val="both"/>
        <w:rPr>
          <w:rFonts w:ascii="Times New Roman" w:eastAsia="Times New Roman" w:hAnsi="Times New Roman"/>
          <w:sz w:val="24"/>
          <w:szCs w:val="24"/>
          <w:lang w:eastAsia="ru-RU"/>
        </w:rPr>
      </w:pPr>
      <w:r w:rsidRPr="00BA5942">
        <w:rPr>
          <w:rFonts w:ascii="Times New Roman" w:eastAsia="Times New Roman" w:hAnsi="Times New Roman"/>
          <w:sz w:val="24"/>
          <w:szCs w:val="24"/>
          <w:lang w:eastAsia="ru-RU"/>
        </w:rPr>
        <w:lastRenderedPageBreak/>
        <w:t>1</w:t>
      </w:r>
      <w:r w:rsidR="00FB73A0" w:rsidRPr="00BA5942">
        <w:rPr>
          <w:rFonts w:ascii="Times New Roman" w:eastAsia="Times New Roman" w:hAnsi="Times New Roman"/>
          <w:sz w:val="24"/>
          <w:szCs w:val="24"/>
          <w:lang w:eastAsia="ru-RU"/>
        </w:rPr>
        <w:t>. Коды (числовые обозначения) вида разрешённого использования земельного участка приняты согласно классификатору видов разрешённого использования земельных участков (в ред. Приказа Минэкономразвития России от 30.09.2015 № 709).</w:t>
      </w:r>
    </w:p>
    <w:p w:rsidR="00120112" w:rsidRPr="00BA5942" w:rsidRDefault="00120112" w:rsidP="00120112">
      <w:pPr>
        <w:jc w:val="both"/>
        <w:rPr>
          <w:lang w:eastAsia="ru-RU"/>
        </w:rPr>
      </w:pPr>
    </w:p>
    <w:p w:rsidR="00624C6E" w:rsidRPr="00BA5942" w:rsidRDefault="009F34C8" w:rsidP="00D80424">
      <w:pPr>
        <w:autoSpaceDE w:val="0"/>
        <w:adjustRightInd w:val="0"/>
        <w:spacing w:before="240" w:after="240"/>
        <w:ind w:left="142"/>
        <w:jc w:val="center"/>
        <w:textAlignment w:val="baseline"/>
        <w:outlineLvl w:val="1"/>
        <w:rPr>
          <w:rFonts w:eastAsia="GOST Type AU"/>
          <w:b/>
        </w:rPr>
      </w:pPr>
      <w:bookmarkStart w:id="11" w:name="_Toc7567569"/>
      <w:bookmarkStart w:id="12" w:name="sub_43051"/>
      <w:r w:rsidRPr="00BA5942">
        <w:rPr>
          <w:rFonts w:eastAsia="GOST Type AU"/>
          <w:b/>
        </w:rPr>
        <w:t xml:space="preserve">2.1 </w:t>
      </w:r>
      <w:r w:rsidR="00935DBB" w:rsidRPr="00BA5942">
        <w:rPr>
          <w:rFonts w:eastAsia="GOST Type AU"/>
          <w:b/>
        </w:rPr>
        <w:t>Перечень и сведения о площади образуемых земельных участков, в том числе возможные способы их образования</w:t>
      </w:r>
      <w:bookmarkEnd w:id="11"/>
    </w:p>
    <w:p w:rsidR="008008CE" w:rsidRPr="00BA5942" w:rsidRDefault="008008CE" w:rsidP="008008CE">
      <w:pPr>
        <w:autoSpaceDE w:val="0"/>
        <w:ind w:firstLine="567"/>
        <w:jc w:val="both"/>
      </w:pPr>
      <w:r w:rsidRPr="00BA5942">
        <w:t>Проектом межевания предусматривается образование земельных участков с целью размещения объектов капитального строительства, для размещения линейных объектов транспортной и инженерной инфраструктуры местного значения, для определения территории общего пользования.</w:t>
      </w:r>
    </w:p>
    <w:p w:rsidR="008008CE" w:rsidRPr="00BA5942" w:rsidRDefault="008008CE" w:rsidP="008008CE">
      <w:pPr>
        <w:tabs>
          <w:tab w:val="left" w:pos="1418"/>
        </w:tabs>
        <w:ind w:firstLine="567"/>
        <w:jc w:val="both"/>
        <w:rPr>
          <w:szCs w:val="20"/>
          <w:lang w:eastAsia="ru-RU"/>
        </w:rPr>
      </w:pPr>
      <w:r w:rsidRPr="00BA5942">
        <w:rPr>
          <w:szCs w:val="20"/>
          <w:lang w:eastAsia="ru-RU"/>
        </w:rPr>
        <w:t xml:space="preserve">При разработке проекта межевания территорий в границы земельных участков включаются территории: </w:t>
      </w:r>
    </w:p>
    <w:p w:rsidR="008008CE" w:rsidRPr="00BA5942" w:rsidRDefault="00035CCC" w:rsidP="008008CE">
      <w:pPr>
        <w:tabs>
          <w:tab w:val="left" w:pos="1418"/>
        </w:tabs>
        <w:ind w:firstLine="567"/>
        <w:jc w:val="both"/>
        <w:rPr>
          <w:szCs w:val="20"/>
          <w:lang w:eastAsia="ru-RU"/>
        </w:rPr>
      </w:pPr>
      <w:r w:rsidRPr="00BA5942">
        <w:rPr>
          <w:szCs w:val="20"/>
          <w:lang w:eastAsia="ru-RU"/>
        </w:rPr>
        <w:t>- </w:t>
      </w:r>
      <w:r w:rsidR="008008CE" w:rsidRPr="00BA5942">
        <w:rPr>
          <w:szCs w:val="20"/>
          <w:lang w:eastAsia="ru-RU"/>
        </w:rPr>
        <w:t xml:space="preserve">под зданиями и сооружениями; </w:t>
      </w:r>
    </w:p>
    <w:p w:rsidR="008008CE" w:rsidRPr="00BA5942" w:rsidRDefault="00035CCC" w:rsidP="008008CE">
      <w:pPr>
        <w:tabs>
          <w:tab w:val="left" w:pos="1418"/>
        </w:tabs>
        <w:ind w:firstLine="567"/>
        <w:jc w:val="both"/>
        <w:rPr>
          <w:szCs w:val="20"/>
          <w:lang w:eastAsia="ru-RU"/>
        </w:rPr>
      </w:pPr>
      <w:r w:rsidRPr="00BA5942">
        <w:rPr>
          <w:szCs w:val="20"/>
          <w:lang w:eastAsia="ru-RU"/>
        </w:rPr>
        <w:t>- </w:t>
      </w:r>
      <w:r w:rsidR="008008CE" w:rsidRPr="00BA5942">
        <w:rPr>
          <w:szCs w:val="20"/>
          <w:lang w:eastAsia="ru-RU"/>
        </w:rPr>
        <w:t xml:space="preserve">проездов; </w:t>
      </w:r>
    </w:p>
    <w:p w:rsidR="008008CE" w:rsidRPr="00BA5942" w:rsidRDefault="00035CCC" w:rsidP="008008CE">
      <w:pPr>
        <w:tabs>
          <w:tab w:val="left" w:pos="1418"/>
        </w:tabs>
        <w:ind w:firstLine="567"/>
        <w:jc w:val="both"/>
        <w:rPr>
          <w:szCs w:val="20"/>
          <w:lang w:eastAsia="ru-RU"/>
        </w:rPr>
      </w:pPr>
      <w:r w:rsidRPr="00BA5942">
        <w:rPr>
          <w:szCs w:val="20"/>
          <w:lang w:eastAsia="ru-RU"/>
        </w:rPr>
        <w:t>- </w:t>
      </w:r>
      <w:r w:rsidR="008008CE" w:rsidRPr="00BA5942">
        <w:rPr>
          <w:szCs w:val="20"/>
          <w:lang w:eastAsia="ru-RU"/>
        </w:rPr>
        <w:t xml:space="preserve">пешеходных тротуаров и проходов к зданиям и сооружениям; </w:t>
      </w:r>
    </w:p>
    <w:p w:rsidR="008008CE" w:rsidRPr="00BA5942" w:rsidRDefault="00035CCC" w:rsidP="008008CE">
      <w:pPr>
        <w:tabs>
          <w:tab w:val="left" w:pos="1418"/>
        </w:tabs>
        <w:ind w:firstLine="567"/>
        <w:jc w:val="both"/>
        <w:rPr>
          <w:szCs w:val="20"/>
          <w:lang w:eastAsia="ru-RU"/>
        </w:rPr>
      </w:pPr>
      <w:r w:rsidRPr="00BA5942">
        <w:rPr>
          <w:szCs w:val="20"/>
          <w:lang w:eastAsia="ru-RU"/>
        </w:rPr>
        <w:t>- </w:t>
      </w:r>
      <w:r w:rsidR="008008CE" w:rsidRPr="00BA5942">
        <w:rPr>
          <w:szCs w:val="20"/>
          <w:lang w:eastAsia="ru-RU"/>
        </w:rPr>
        <w:t>озеленения.</w:t>
      </w:r>
    </w:p>
    <w:p w:rsidR="00035CCC" w:rsidRPr="00BA5942" w:rsidRDefault="00035CCC" w:rsidP="00035CCC">
      <w:pPr>
        <w:shd w:val="clear" w:color="auto" w:fill="FFFFFF" w:themeFill="background1"/>
        <w:tabs>
          <w:tab w:val="left" w:pos="1418"/>
        </w:tabs>
        <w:ind w:firstLine="567"/>
        <w:jc w:val="both"/>
      </w:pPr>
      <w:r w:rsidRPr="00BA5942">
        <w:t>Проектом предусмотрен 1 этап межевания территории. Территории, не подлежащие межеванию, отсутствуют.</w:t>
      </w:r>
    </w:p>
    <w:p w:rsidR="00035CCC" w:rsidRPr="00BA5942" w:rsidRDefault="00035CCC" w:rsidP="00035CCC">
      <w:pPr>
        <w:pStyle w:val="1"/>
        <w:numPr>
          <w:ilvl w:val="0"/>
          <w:numId w:val="0"/>
        </w:numPr>
        <w:ind w:firstLine="567"/>
      </w:pPr>
      <w:r w:rsidRPr="00BA5942">
        <w:t>Расположение и нумерацию образуемых земельных участков см. «Чертеж межевания территории» (утверждаемая часть) (л. ПМТ.ОЧП-1).</w:t>
      </w:r>
    </w:p>
    <w:bookmarkEnd w:id="12"/>
    <w:p w:rsidR="00DA3300" w:rsidRPr="00BA5942" w:rsidRDefault="00DA3300" w:rsidP="00DA3300">
      <w:pPr>
        <w:spacing w:before="240"/>
        <w:jc w:val="right"/>
        <w:rPr>
          <w:sz w:val="20"/>
          <w:szCs w:val="20"/>
        </w:rPr>
      </w:pPr>
      <w:r w:rsidRPr="00BA5942">
        <w:rPr>
          <w:sz w:val="20"/>
          <w:szCs w:val="20"/>
        </w:rPr>
        <w:t>Таблица 5</w:t>
      </w:r>
    </w:p>
    <w:p w:rsidR="00DA3300" w:rsidRPr="00BA5942" w:rsidRDefault="00DA3300" w:rsidP="00DA3300">
      <w:pPr>
        <w:autoSpaceDE w:val="0"/>
        <w:ind w:left="420"/>
        <w:jc w:val="center"/>
        <w:rPr>
          <w:rFonts w:eastAsia="GOST Type AU"/>
        </w:rPr>
      </w:pPr>
      <w:r w:rsidRPr="00BA5942">
        <w:rPr>
          <w:rFonts w:eastAsia="GOST Type AU"/>
        </w:rPr>
        <w:t>Ведомость образуемых земельных участков</w:t>
      </w:r>
    </w:p>
    <w:tbl>
      <w:tblPr>
        <w:tblStyle w:val="af1"/>
        <w:tblW w:w="10320" w:type="dxa"/>
        <w:tblInd w:w="-431" w:type="dxa"/>
        <w:tblLayout w:type="fixed"/>
        <w:tblLook w:val="04A0" w:firstRow="1" w:lastRow="0" w:firstColumn="1" w:lastColumn="0" w:noHBand="0" w:noVBand="1"/>
      </w:tblPr>
      <w:tblGrid>
        <w:gridCol w:w="823"/>
        <w:gridCol w:w="1984"/>
        <w:gridCol w:w="2127"/>
        <w:gridCol w:w="2268"/>
        <w:gridCol w:w="3118"/>
      </w:tblGrid>
      <w:tr w:rsidR="00BA5942" w:rsidRPr="00BA5942" w:rsidTr="005614CA">
        <w:trPr>
          <w:trHeight w:val="230"/>
        </w:trPr>
        <w:tc>
          <w:tcPr>
            <w:tcW w:w="823"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w:t>
            </w:r>
          </w:p>
        </w:tc>
        <w:tc>
          <w:tcPr>
            <w:tcW w:w="1984"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Кадастровый номер</w:t>
            </w:r>
          </w:p>
        </w:tc>
        <w:tc>
          <w:tcPr>
            <w:tcW w:w="2127"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Адрес</w:t>
            </w:r>
          </w:p>
        </w:tc>
        <w:tc>
          <w:tcPr>
            <w:tcW w:w="2268"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 xml:space="preserve">Площадь, </w:t>
            </w:r>
            <w:r w:rsidR="00045CDC" w:rsidRPr="00BA5942">
              <w:rPr>
                <w:rFonts w:eastAsia="GOST Type AU"/>
                <w:b/>
                <w:sz w:val="20"/>
                <w:szCs w:val="20"/>
              </w:rPr>
              <w:t>м</w:t>
            </w:r>
            <w:r w:rsidR="00045CDC" w:rsidRPr="00BA5942">
              <w:rPr>
                <w:rFonts w:eastAsia="GOST Type AU"/>
                <w:b/>
                <w:sz w:val="20"/>
                <w:szCs w:val="20"/>
                <w:vertAlign w:val="superscript"/>
              </w:rPr>
              <w:t>2</w:t>
            </w:r>
          </w:p>
        </w:tc>
        <w:tc>
          <w:tcPr>
            <w:tcW w:w="3118"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Возможный способ образования</w:t>
            </w:r>
          </w:p>
        </w:tc>
      </w:tr>
      <w:tr w:rsidR="00BA5942" w:rsidRPr="00BA5942" w:rsidTr="005614CA">
        <w:trPr>
          <w:trHeight w:val="276"/>
        </w:trPr>
        <w:tc>
          <w:tcPr>
            <w:tcW w:w="823" w:type="dxa"/>
            <w:vMerge/>
          </w:tcPr>
          <w:p w:rsidR="00DA3300" w:rsidRPr="00BA5942" w:rsidRDefault="00DA3300" w:rsidP="005614CA">
            <w:pPr>
              <w:autoSpaceDE w:val="0"/>
              <w:spacing w:line="240" w:lineRule="auto"/>
              <w:rPr>
                <w:rFonts w:eastAsia="GOST Type AU"/>
                <w:sz w:val="20"/>
                <w:szCs w:val="20"/>
              </w:rPr>
            </w:pPr>
          </w:p>
        </w:tc>
        <w:tc>
          <w:tcPr>
            <w:tcW w:w="1984" w:type="dxa"/>
            <w:vMerge/>
          </w:tcPr>
          <w:p w:rsidR="00DA3300" w:rsidRPr="00BA5942" w:rsidRDefault="00DA3300" w:rsidP="005614CA">
            <w:pPr>
              <w:autoSpaceDE w:val="0"/>
              <w:spacing w:line="240" w:lineRule="auto"/>
              <w:rPr>
                <w:rFonts w:eastAsia="GOST Type AU"/>
                <w:sz w:val="20"/>
                <w:szCs w:val="20"/>
              </w:rPr>
            </w:pPr>
          </w:p>
        </w:tc>
        <w:tc>
          <w:tcPr>
            <w:tcW w:w="2127" w:type="dxa"/>
            <w:vMerge/>
          </w:tcPr>
          <w:p w:rsidR="00DA3300" w:rsidRPr="00BA5942" w:rsidRDefault="00DA3300" w:rsidP="005614CA">
            <w:pPr>
              <w:autoSpaceDE w:val="0"/>
              <w:spacing w:line="240" w:lineRule="auto"/>
              <w:rPr>
                <w:rFonts w:eastAsia="GOST Type AU"/>
                <w:sz w:val="20"/>
                <w:szCs w:val="20"/>
              </w:rPr>
            </w:pPr>
          </w:p>
        </w:tc>
        <w:tc>
          <w:tcPr>
            <w:tcW w:w="2268" w:type="dxa"/>
            <w:vMerge/>
          </w:tcPr>
          <w:p w:rsidR="00DA3300" w:rsidRPr="00BA5942" w:rsidRDefault="00DA3300" w:rsidP="005614CA">
            <w:pPr>
              <w:autoSpaceDE w:val="0"/>
              <w:spacing w:line="240" w:lineRule="auto"/>
              <w:rPr>
                <w:rFonts w:eastAsia="GOST Type AU"/>
                <w:sz w:val="20"/>
                <w:szCs w:val="20"/>
              </w:rPr>
            </w:pPr>
          </w:p>
        </w:tc>
        <w:tc>
          <w:tcPr>
            <w:tcW w:w="3118" w:type="dxa"/>
            <w:vMerge/>
          </w:tcPr>
          <w:p w:rsidR="00DA3300" w:rsidRPr="00BA5942" w:rsidRDefault="00DA3300" w:rsidP="005614CA">
            <w:pPr>
              <w:autoSpaceDE w:val="0"/>
              <w:spacing w:line="240" w:lineRule="auto"/>
              <w:rPr>
                <w:rFonts w:eastAsia="GOST Type AU"/>
                <w:sz w:val="20"/>
                <w:szCs w:val="20"/>
              </w:rPr>
            </w:pPr>
          </w:p>
        </w:tc>
      </w:tr>
      <w:tr w:rsidR="00BA5942" w:rsidRPr="00BA5942" w:rsidTr="005614CA">
        <w:trPr>
          <w:trHeight w:val="20"/>
        </w:trPr>
        <w:tc>
          <w:tcPr>
            <w:tcW w:w="10320" w:type="dxa"/>
            <w:gridSpan w:val="5"/>
          </w:tcPr>
          <w:p w:rsidR="00DA3300" w:rsidRPr="00BA5942" w:rsidRDefault="00DA3300" w:rsidP="005614CA">
            <w:pPr>
              <w:autoSpaceDE w:val="0"/>
              <w:spacing w:line="240" w:lineRule="auto"/>
              <w:jc w:val="center"/>
              <w:rPr>
                <w:rFonts w:eastAsia="GOST Type AU"/>
                <w:sz w:val="20"/>
                <w:szCs w:val="20"/>
              </w:rPr>
            </w:pPr>
            <w:r w:rsidRPr="00BA5942">
              <w:rPr>
                <w:rFonts w:eastAsia="GOST Type AU"/>
                <w:i/>
                <w:sz w:val="20"/>
                <w:szCs w:val="20"/>
              </w:rPr>
              <w:t>Образуемые земельные участки</w:t>
            </w:r>
          </w:p>
        </w:tc>
      </w:tr>
      <w:tr w:rsidR="00BA5942" w:rsidRPr="00BA5942" w:rsidTr="005614CA">
        <w:trPr>
          <w:trHeight w:val="20"/>
        </w:trPr>
        <w:tc>
          <w:tcPr>
            <w:tcW w:w="823" w:type="dxa"/>
            <w:vAlign w:val="center"/>
          </w:tcPr>
          <w:p w:rsidR="00DA3300" w:rsidRPr="00BA5942" w:rsidRDefault="00DA3300" w:rsidP="005614CA">
            <w:pPr>
              <w:suppressAutoHyphens w:val="0"/>
              <w:spacing w:line="240" w:lineRule="auto"/>
              <w:ind w:left="-84" w:right="-108"/>
              <w:jc w:val="center"/>
              <w:rPr>
                <w:sz w:val="20"/>
                <w:szCs w:val="20"/>
                <w:lang w:eastAsia="ru-RU"/>
              </w:rPr>
            </w:pPr>
            <w:r w:rsidRPr="00BA5942">
              <w:rPr>
                <w:sz w:val="20"/>
                <w:szCs w:val="20"/>
                <w:lang w:eastAsia="ru-RU"/>
              </w:rPr>
              <w:t>:ЗУ1</w:t>
            </w:r>
          </w:p>
        </w:tc>
        <w:tc>
          <w:tcPr>
            <w:tcW w:w="1984" w:type="dxa"/>
            <w:vAlign w:val="center"/>
          </w:tcPr>
          <w:p w:rsidR="00DA3300" w:rsidRPr="00BA5942" w:rsidRDefault="00DA3300" w:rsidP="005614CA">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DA3300" w:rsidRPr="00BA5942" w:rsidRDefault="00045CDC" w:rsidP="005614CA">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DA3300" w:rsidRPr="00BA5942" w:rsidRDefault="00082246" w:rsidP="005614CA">
            <w:pPr>
              <w:autoSpaceDE w:val="0"/>
              <w:spacing w:line="240" w:lineRule="auto"/>
              <w:jc w:val="center"/>
              <w:rPr>
                <w:rFonts w:eastAsia="GOST Type AU"/>
                <w:sz w:val="20"/>
                <w:szCs w:val="20"/>
              </w:rPr>
            </w:pPr>
            <w:r w:rsidRPr="00BA5942">
              <w:rPr>
                <w:rFonts w:eastAsia="GOST Type AU"/>
                <w:sz w:val="20"/>
                <w:szCs w:val="20"/>
              </w:rPr>
              <w:t>5860</w:t>
            </w:r>
          </w:p>
        </w:tc>
        <w:tc>
          <w:tcPr>
            <w:tcW w:w="3118" w:type="dxa"/>
            <w:vAlign w:val="center"/>
          </w:tcPr>
          <w:p w:rsidR="00DA3300" w:rsidRPr="00BA5942" w:rsidRDefault="00DA3300" w:rsidP="005614CA">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uppressAutoHyphens w:val="0"/>
              <w:spacing w:line="240" w:lineRule="auto"/>
              <w:ind w:left="-84" w:right="-108"/>
              <w:jc w:val="center"/>
              <w:rPr>
                <w:sz w:val="20"/>
                <w:szCs w:val="20"/>
                <w:lang w:eastAsia="ru-RU"/>
              </w:rPr>
            </w:pPr>
            <w:r w:rsidRPr="00BA5942">
              <w:rPr>
                <w:sz w:val="20"/>
                <w:szCs w:val="20"/>
                <w:lang w:eastAsia="ru-RU"/>
              </w:rPr>
              <w:t>:ЗУ2</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4612</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uppressAutoHyphens w:val="0"/>
              <w:ind w:left="-84" w:right="-108"/>
              <w:jc w:val="center"/>
              <w:rPr>
                <w:sz w:val="20"/>
                <w:szCs w:val="20"/>
                <w:lang w:eastAsia="ru-RU"/>
              </w:rPr>
            </w:pPr>
            <w:r w:rsidRPr="00BA5942">
              <w:rPr>
                <w:sz w:val="20"/>
                <w:szCs w:val="20"/>
                <w:lang w:eastAsia="ru-RU"/>
              </w:rPr>
              <w:t>:ЗУ3</w:t>
            </w:r>
          </w:p>
        </w:tc>
        <w:tc>
          <w:tcPr>
            <w:tcW w:w="1984" w:type="dxa"/>
            <w:vAlign w:val="center"/>
          </w:tcPr>
          <w:p w:rsidR="00045CDC" w:rsidRPr="00BA5942" w:rsidRDefault="00045CDC" w:rsidP="00045CDC">
            <w:pPr>
              <w:autoSpaceDE w:val="0"/>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D821B5" w:rsidP="00045CDC">
            <w:pPr>
              <w:autoSpaceDE w:val="0"/>
              <w:jc w:val="center"/>
              <w:rPr>
                <w:rFonts w:eastAsia="GOST Type AU"/>
                <w:sz w:val="20"/>
                <w:szCs w:val="20"/>
              </w:rPr>
            </w:pPr>
            <w:r w:rsidRPr="00BA5942">
              <w:rPr>
                <w:sz w:val="20"/>
                <w:szCs w:val="20"/>
                <w:lang w:eastAsia="ru-RU"/>
              </w:rPr>
              <w:t>2834</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:ЗУ4</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4359</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:ЗУ5</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D821B5" w:rsidP="00045CDC">
            <w:pPr>
              <w:autoSpaceDE w:val="0"/>
              <w:spacing w:line="240" w:lineRule="auto"/>
              <w:jc w:val="center"/>
              <w:rPr>
                <w:rFonts w:eastAsia="GOST Type AU"/>
                <w:sz w:val="20"/>
                <w:szCs w:val="20"/>
              </w:rPr>
            </w:pPr>
            <w:r w:rsidRPr="00BA5942">
              <w:rPr>
                <w:rFonts w:eastAsia="GOST Type AU"/>
                <w:sz w:val="20"/>
                <w:szCs w:val="20"/>
              </w:rPr>
              <w:t>1943</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:ЗУ6</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5671</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:ЗУ7</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5050</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:ЗУ8</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97</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jc w:val="center"/>
              <w:rPr>
                <w:sz w:val="20"/>
                <w:szCs w:val="20"/>
              </w:rPr>
            </w:pPr>
            <w:r w:rsidRPr="00BA5942">
              <w:rPr>
                <w:sz w:val="20"/>
                <w:szCs w:val="20"/>
                <w:lang w:eastAsia="ru-RU"/>
              </w:rPr>
              <w:t>:ЗУ9</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82246" w:rsidP="00045CDC">
            <w:pPr>
              <w:autoSpaceDE w:val="0"/>
              <w:spacing w:line="240" w:lineRule="auto"/>
              <w:jc w:val="center"/>
              <w:rPr>
                <w:rFonts w:eastAsia="GOST Type AU"/>
                <w:sz w:val="20"/>
                <w:szCs w:val="20"/>
              </w:rPr>
            </w:pPr>
            <w:r w:rsidRPr="00BA5942">
              <w:rPr>
                <w:rFonts w:eastAsia="GOST Type AU"/>
                <w:sz w:val="20"/>
                <w:szCs w:val="20"/>
              </w:rPr>
              <w:t>4533</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rPr>
            </w:pPr>
            <w:r w:rsidRPr="00BA5942">
              <w:rPr>
                <w:sz w:val="20"/>
                <w:szCs w:val="20"/>
                <w:lang w:eastAsia="ru-RU"/>
              </w:rPr>
              <w:t>:ЗУ10</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 xml:space="preserve">Кемеровская обл., Беловский ГО, </w:t>
            </w:r>
            <w:r w:rsidRPr="00BA5942">
              <w:rPr>
                <w:sz w:val="20"/>
                <w:szCs w:val="20"/>
              </w:rPr>
              <w:lastRenderedPageBreak/>
              <w:t>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lastRenderedPageBreak/>
              <w:t>4220</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rPr>
            </w:pPr>
            <w:r w:rsidRPr="00BA5942">
              <w:rPr>
                <w:sz w:val="20"/>
                <w:szCs w:val="20"/>
                <w:lang w:eastAsia="ru-RU"/>
              </w:rPr>
              <w:lastRenderedPageBreak/>
              <w:t>:ЗУ11</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3774</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rPr>
            </w:pPr>
            <w:r w:rsidRPr="00BA5942">
              <w:rPr>
                <w:sz w:val="20"/>
                <w:szCs w:val="20"/>
                <w:lang w:eastAsia="ru-RU"/>
              </w:rPr>
              <w:t>:ЗУ12</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82246" w:rsidP="00045CDC">
            <w:pPr>
              <w:autoSpaceDE w:val="0"/>
              <w:spacing w:line="240" w:lineRule="auto"/>
              <w:jc w:val="center"/>
              <w:rPr>
                <w:rFonts w:eastAsia="GOST Type AU"/>
                <w:sz w:val="20"/>
                <w:szCs w:val="20"/>
              </w:rPr>
            </w:pPr>
            <w:r w:rsidRPr="00BA5942">
              <w:rPr>
                <w:rFonts w:eastAsia="GOST Type AU"/>
                <w:sz w:val="20"/>
                <w:szCs w:val="20"/>
              </w:rPr>
              <w:t>4212</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rPr>
            </w:pPr>
            <w:r w:rsidRPr="00BA5942">
              <w:rPr>
                <w:sz w:val="20"/>
                <w:szCs w:val="20"/>
                <w:lang w:eastAsia="ru-RU"/>
              </w:rPr>
              <w:t>:ЗУ13</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2574</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rPr>
            </w:pPr>
            <w:r w:rsidRPr="00BA5942">
              <w:rPr>
                <w:sz w:val="20"/>
                <w:szCs w:val="20"/>
                <w:lang w:eastAsia="ru-RU"/>
              </w:rPr>
              <w:t>:ЗУ14</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940</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lang w:eastAsia="ru-RU"/>
              </w:rPr>
            </w:pPr>
            <w:r w:rsidRPr="00BA5942">
              <w:rPr>
                <w:sz w:val="20"/>
                <w:szCs w:val="20"/>
                <w:lang w:eastAsia="ru-RU"/>
              </w:rPr>
              <w:t>:ЗУ15</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82246" w:rsidP="00045CDC">
            <w:pPr>
              <w:autoSpaceDE w:val="0"/>
              <w:spacing w:line="240" w:lineRule="auto"/>
              <w:jc w:val="center"/>
              <w:rPr>
                <w:rFonts w:eastAsia="GOST Type AU"/>
                <w:sz w:val="20"/>
                <w:szCs w:val="20"/>
              </w:rPr>
            </w:pPr>
            <w:r w:rsidRPr="00BA5942">
              <w:rPr>
                <w:rFonts w:eastAsia="GOST Type AU"/>
                <w:sz w:val="20"/>
                <w:szCs w:val="20"/>
              </w:rPr>
              <w:t>6155</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lang w:eastAsia="ru-RU"/>
              </w:rPr>
            </w:pPr>
            <w:r w:rsidRPr="00BA5942">
              <w:rPr>
                <w:sz w:val="20"/>
                <w:szCs w:val="20"/>
                <w:lang w:eastAsia="ru-RU"/>
              </w:rPr>
              <w:t>:ЗУ16</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6179</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lang w:eastAsia="ru-RU"/>
              </w:rPr>
            </w:pPr>
            <w:r w:rsidRPr="00BA5942">
              <w:rPr>
                <w:sz w:val="20"/>
                <w:szCs w:val="20"/>
                <w:lang w:eastAsia="ru-RU"/>
              </w:rPr>
              <w:t>:ЗУ17</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111</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045CDC">
            <w:pPr>
              <w:spacing w:line="240" w:lineRule="auto"/>
              <w:ind w:left="-84" w:right="-108"/>
              <w:jc w:val="center"/>
              <w:rPr>
                <w:sz w:val="20"/>
                <w:szCs w:val="20"/>
                <w:lang w:eastAsia="ru-RU"/>
              </w:rPr>
            </w:pPr>
            <w:r w:rsidRPr="00BA5942">
              <w:rPr>
                <w:sz w:val="20"/>
                <w:szCs w:val="20"/>
                <w:lang w:eastAsia="ru-RU"/>
              </w:rPr>
              <w:t>:ЗУ18</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5299</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237204" w:rsidRPr="00BA5942" w:rsidRDefault="00237204" w:rsidP="00237204">
            <w:pPr>
              <w:autoSpaceDE w:val="0"/>
              <w:spacing w:line="240" w:lineRule="auto"/>
              <w:ind w:left="-108" w:right="-137"/>
              <w:jc w:val="center"/>
              <w:rPr>
                <w:b/>
                <w:sz w:val="20"/>
                <w:szCs w:val="20"/>
              </w:rPr>
            </w:pPr>
            <w:r w:rsidRPr="00BA5942">
              <w:rPr>
                <w:b/>
                <w:sz w:val="20"/>
                <w:szCs w:val="20"/>
              </w:rPr>
              <w:t xml:space="preserve">ЗУ:2310 </w:t>
            </w:r>
          </w:p>
        </w:tc>
        <w:tc>
          <w:tcPr>
            <w:tcW w:w="1984" w:type="dxa"/>
            <w:vAlign w:val="center"/>
          </w:tcPr>
          <w:p w:rsidR="00237204" w:rsidRPr="00BA5942" w:rsidRDefault="00237204" w:rsidP="00237204">
            <w:pPr>
              <w:autoSpaceDE w:val="0"/>
              <w:jc w:val="center"/>
              <w:rPr>
                <w:rFonts w:eastAsia="GOST Type AU"/>
                <w:sz w:val="20"/>
                <w:szCs w:val="20"/>
              </w:rPr>
            </w:pPr>
            <w:r w:rsidRPr="00BA5942">
              <w:rPr>
                <w:rFonts w:eastAsia="GOST Type AU"/>
                <w:sz w:val="20"/>
                <w:szCs w:val="20"/>
              </w:rPr>
              <w:t>42:21:0000000:2310</w:t>
            </w:r>
          </w:p>
        </w:tc>
        <w:tc>
          <w:tcPr>
            <w:tcW w:w="2127" w:type="dxa"/>
            <w:vAlign w:val="center"/>
          </w:tcPr>
          <w:p w:rsidR="00237204" w:rsidRPr="00BA5942" w:rsidRDefault="00237204" w:rsidP="00237204">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237204" w:rsidRPr="00BA5942" w:rsidRDefault="00082246" w:rsidP="00237204">
            <w:pPr>
              <w:autoSpaceDE w:val="0"/>
              <w:spacing w:line="240" w:lineRule="auto"/>
              <w:jc w:val="center"/>
              <w:rPr>
                <w:rFonts w:eastAsia="GOST Type AU"/>
                <w:sz w:val="20"/>
                <w:szCs w:val="20"/>
              </w:rPr>
            </w:pPr>
            <w:r w:rsidRPr="00BA5942">
              <w:rPr>
                <w:rFonts w:eastAsia="GOST Type AU"/>
                <w:sz w:val="20"/>
                <w:szCs w:val="20"/>
              </w:rPr>
              <w:t>6</w:t>
            </w:r>
          </w:p>
        </w:tc>
        <w:tc>
          <w:tcPr>
            <w:tcW w:w="3118" w:type="dxa"/>
            <w:vAlign w:val="center"/>
          </w:tcPr>
          <w:p w:rsidR="00237204" w:rsidRPr="00BA5942" w:rsidRDefault="00237204" w:rsidP="00237204">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r w:rsidR="00BA5942" w:rsidRPr="00BA5942" w:rsidTr="005614CA">
        <w:trPr>
          <w:trHeight w:val="20"/>
        </w:trPr>
        <w:tc>
          <w:tcPr>
            <w:tcW w:w="823" w:type="dxa"/>
            <w:vAlign w:val="center"/>
          </w:tcPr>
          <w:p w:rsidR="00237204" w:rsidRPr="00BA5942" w:rsidRDefault="00443C48" w:rsidP="00443C48">
            <w:pPr>
              <w:autoSpaceDE w:val="0"/>
              <w:spacing w:line="240" w:lineRule="auto"/>
              <w:ind w:left="-108" w:right="-137"/>
              <w:jc w:val="center"/>
              <w:rPr>
                <w:b/>
                <w:sz w:val="20"/>
                <w:szCs w:val="20"/>
              </w:rPr>
            </w:pPr>
            <w:r w:rsidRPr="00BA5942">
              <w:rPr>
                <w:b/>
                <w:sz w:val="20"/>
                <w:szCs w:val="20"/>
              </w:rPr>
              <w:t>ЗУ:2385</w:t>
            </w:r>
          </w:p>
        </w:tc>
        <w:tc>
          <w:tcPr>
            <w:tcW w:w="1984" w:type="dxa"/>
            <w:vAlign w:val="center"/>
          </w:tcPr>
          <w:p w:rsidR="00237204" w:rsidRPr="00BA5942" w:rsidRDefault="00237204" w:rsidP="00237204">
            <w:pPr>
              <w:autoSpaceDE w:val="0"/>
              <w:spacing w:line="240" w:lineRule="auto"/>
              <w:jc w:val="center"/>
              <w:rPr>
                <w:rFonts w:eastAsia="GOST Type AU"/>
                <w:sz w:val="20"/>
                <w:szCs w:val="20"/>
              </w:rPr>
            </w:pPr>
            <w:r w:rsidRPr="00BA5942">
              <w:rPr>
                <w:rFonts w:eastAsia="GOST Type AU"/>
                <w:sz w:val="20"/>
                <w:szCs w:val="20"/>
              </w:rPr>
              <w:t xml:space="preserve">42:21:0000000:2385 </w:t>
            </w:r>
          </w:p>
        </w:tc>
        <w:tc>
          <w:tcPr>
            <w:tcW w:w="2127" w:type="dxa"/>
            <w:vAlign w:val="center"/>
          </w:tcPr>
          <w:p w:rsidR="00237204" w:rsidRPr="00BA5942" w:rsidRDefault="00237204" w:rsidP="00237204">
            <w:pPr>
              <w:autoSpaceDE w:val="0"/>
              <w:spacing w:line="240" w:lineRule="auto"/>
              <w:jc w:val="center"/>
              <w:rPr>
                <w:sz w:val="20"/>
                <w:szCs w:val="20"/>
              </w:rPr>
            </w:pPr>
            <w:r w:rsidRPr="00BA5942">
              <w:rPr>
                <w:sz w:val="20"/>
                <w:szCs w:val="20"/>
              </w:rPr>
              <w:t>Кемеровская обл., Беловский ГО, пгт.Грамотеино, ул.</w:t>
            </w:r>
          </w:p>
        </w:tc>
        <w:tc>
          <w:tcPr>
            <w:tcW w:w="2268" w:type="dxa"/>
            <w:vAlign w:val="center"/>
          </w:tcPr>
          <w:p w:rsidR="00237204" w:rsidRPr="00BA5942" w:rsidRDefault="00082246" w:rsidP="00237204">
            <w:pPr>
              <w:autoSpaceDE w:val="0"/>
              <w:spacing w:line="240" w:lineRule="auto"/>
              <w:jc w:val="center"/>
              <w:rPr>
                <w:rFonts w:eastAsia="GOST Type AU"/>
                <w:sz w:val="20"/>
                <w:szCs w:val="20"/>
              </w:rPr>
            </w:pPr>
            <w:r w:rsidRPr="00BA5942">
              <w:rPr>
                <w:rFonts w:eastAsia="GOST Type AU"/>
                <w:sz w:val="20"/>
                <w:szCs w:val="20"/>
              </w:rPr>
              <w:t>721</w:t>
            </w:r>
          </w:p>
        </w:tc>
        <w:tc>
          <w:tcPr>
            <w:tcW w:w="3118" w:type="dxa"/>
            <w:vAlign w:val="center"/>
          </w:tcPr>
          <w:p w:rsidR="00237204" w:rsidRPr="00BA5942" w:rsidRDefault="00237204" w:rsidP="00237204">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r w:rsidR="00BA5942" w:rsidRPr="00BA5942" w:rsidTr="005614CA">
        <w:trPr>
          <w:trHeight w:val="20"/>
        </w:trPr>
        <w:tc>
          <w:tcPr>
            <w:tcW w:w="823" w:type="dxa"/>
            <w:vAlign w:val="center"/>
          </w:tcPr>
          <w:p w:rsidR="00443C48" w:rsidRPr="00BA5942" w:rsidRDefault="00443C48" w:rsidP="00443C48">
            <w:pPr>
              <w:autoSpaceDE w:val="0"/>
              <w:spacing w:line="240" w:lineRule="auto"/>
              <w:ind w:left="-108" w:right="-137"/>
              <w:jc w:val="center"/>
              <w:rPr>
                <w:b/>
                <w:sz w:val="20"/>
                <w:szCs w:val="20"/>
              </w:rPr>
            </w:pPr>
            <w:r w:rsidRPr="00BA5942">
              <w:rPr>
                <w:b/>
                <w:sz w:val="20"/>
                <w:szCs w:val="20"/>
              </w:rPr>
              <w:t>ЗУ:2286</w:t>
            </w:r>
          </w:p>
        </w:tc>
        <w:tc>
          <w:tcPr>
            <w:tcW w:w="1984" w:type="dxa"/>
            <w:vAlign w:val="center"/>
          </w:tcPr>
          <w:p w:rsidR="00443C48" w:rsidRPr="00BA5942" w:rsidRDefault="00443C48" w:rsidP="00443C48">
            <w:pPr>
              <w:autoSpaceDE w:val="0"/>
              <w:spacing w:line="240" w:lineRule="auto"/>
              <w:jc w:val="center"/>
              <w:rPr>
                <w:rFonts w:eastAsia="GOST Type AU"/>
                <w:sz w:val="20"/>
                <w:szCs w:val="20"/>
              </w:rPr>
            </w:pPr>
            <w:r w:rsidRPr="00BA5942">
              <w:rPr>
                <w:rFonts w:eastAsia="GOST Type AU"/>
                <w:sz w:val="20"/>
                <w:szCs w:val="20"/>
              </w:rPr>
              <w:t>42:21:0000000:2286</w:t>
            </w:r>
          </w:p>
        </w:tc>
        <w:tc>
          <w:tcPr>
            <w:tcW w:w="2127" w:type="dxa"/>
            <w:vAlign w:val="center"/>
          </w:tcPr>
          <w:p w:rsidR="00443C48" w:rsidRPr="00BA5942" w:rsidRDefault="00443C48" w:rsidP="00443C48">
            <w:pPr>
              <w:autoSpaceDE w:val="0"/>
              <w:spacing w:line="240" w:lineRule="auto"/>
              <w:jc w:val="center"/>
              <w:rPr>
                <w:sz w:val="20"/>
                <w:szCs w:val="20"/>
              </w:rPr>
            </w:pPr>
            <w:r w:rsidRPr="00BA5942">
              <w:rPr>
                <w:sz w:val="20"/>
                <w:szCs w:val="20"/>
              </w:rPr>
              <w:t>Кемеровская обл., Беловский ГО, пгт.Грамотеино, ул.</w:t>
            </w:r>
          </w:p>
        </w:tc>
        <w:tc>
          <w:tcPr>
            <w:tcW w:w="2268" w:type="dxa"/>
            <w:vAlign w:val="center"/>
          </w:tcPr>
          <w:p w:rsidR="00443C48" w:rsidRPr="00BA5942" w:rsidRDefault="00443C48" w:rsidP="00443C48">
            <w:pPr>
              <w:autoSpaceDE w:val="0"/>
              <w:spacing w:line="240" w:lineRule="auto"/>
              <w:jc w:val="center"/>
              <w:rPr>
                <w:rFonts w:eastAsia="GOST Type AU"/>
                <w:sz w:val="20"/>
                <w:szCs w:val="20"/>
              </w:rPr>
            </w:pPr>
            <w:r w:rsidRPr="00BA5942">
              <w:rPr>
                <w:rFonts w:eastAsia="GOST Type AU"/>
                <w:sz w:val="20"/>
                <w:szCs w:val="20"/>
              </w:rPr>
              <w:t>21</w:t>
            </w:r>
          </w:p>
        </w:tc>
        <w:tc>
          <w:tcPr>
            <w:tcW w:w="3118" w:type="dxa"/>
            <w:vAlign w:val="center"/>
          </w:tcPr>
          <w:p w:rsidR="00443C48" w:rsidRPr="00BA5942" w:rsidRDefault="00443C48" w:rsidP="00443C48">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bl>
    <w:p w:rsidR="00F11D45" w:rsidRPr="00BA5942" w:rsidRDefault="00F11D45" w:rsidP="00F11D45">
      <w:pPr>
        <w:pStyle w:val="a6"/>
        <w:spacing w:before="240" w:after="0"/>
        <w:ind w:firstLine="567"/>
        <w:jc w:val="both"/>
        <w:rPr>
          <w:rFonts w:eastAsia="GOST Type AU"/>
        </w:rPr>
      </w:pPr>
      <w:bookmarkStart w:id="13" w:name="_Toc385850635"/>
      <w:bookmarkStart w:id="14" w:name="_Toc412553451"/>
      <w:bookmarkStart w:id="15" w:name="sub_43052"/>
      <w:r w:rsidRPr="00BA5942">
        <w:rPr>
          <w:rFonts w:eastAsia="GOST Type AU"/>
        </w:rPr>
        <w:t xml:space="preserve">Все образуемые земельные участки относятся к категории земель – земли населенных пунктов. </w:t>
      </w:r>
    </w:p>
    <w:p w:rsidR="00DA3300" w:rsidRPr="00BA5942" w:rsidRDefault="00DA3300" w:rsidP="00DA3300">
      <w:pPr>
        <w:autoSpaceDE w:val="0"/>
        <w:adjustRightInd w:val="0"/>
        <w:spacing w:before="200" w:after="200"/>
        <w:ind w:left="142"/>
        <w:jc w:val="center"/>
        <w:textAlignment w:val="baseline"/>
        <w:outlineLvl w:val="1"/>
        <w:rPr>
          <w:rFonts w:eastAsia="GOST Type AU"/>
          <w:b/>
        </w:rPr>
      </w:pPr>
      <w:bookmarkStart w:id="16" w:name="_Toc7567570"/>
      <w:bookmarkEnd w:id="13"/>
      <w:bookmarkEnd w:id="14"/>
      <w:r w:rsidRPr="00BA5942">
        <w:rPr>
          <w:rFonts w:eastAsia="GOST Type AU"/>
          <w:b/>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16"/>
    </w:p>
    <w:bookmarkEnd w:id="15"/>
    <w:p w:rsidR="00DA3300" w:rsidRPr="00BA5942" w:rsidRDefault="00DA3300" w:rsidP="00DA3300">
      <w:pPr>
        <w:autoSpaceDE w:val="0"/>
        <w:ind w:firstLine="567"/>
        <w:jc w:val="right"/>
        <w:rPr>
          <w:sz w:val="20"/>
          <w:szCs w:val="20"/>
        </w:rPr>
      </w:pPr>
      <w:r w:rsidRPr="00BA5942">
        <w:rPr>
          <w:sz w:val="20"/>
          <w:szCs w:val="20"/>
        </w:rPr>
        <w:t xml:space="preserve">Таблица </w:t>
      </w:r>
      <w:r w:rsidR="00E83654" w:rsidRPr="00BA5942">
        <w:rPr>
          <w:sz w:val="20"/>
          <w:szCs w:val="20"/>
        </w:rPr>
        <w:t>6</w:t>
      </w:r>
    </w:p>
    <w:p w:rsidR="00DA3300" w:rsidRPr="00BA5942" w:rsidRDefault="00DA3300" w:rsidP="00DA3300">
      <w:pPr>
        <w:autoSpaceDE w:val="0"/>
        <w:ind w:firstLine="567"/>
        <w:jc w:val="center"/>
      </w:pPr>
      <w:r w:rsidRPr="00BA5942">
        <w:t>Ведомость образуемых земельных участков, которые после образования будут относиться к территориям общего пользования или имуществу общего пользования</w:t>
      </w:r>
    </w:p>
    <w:tbl>
      <w:tblPr>
        <w:tblStyle w:val="af1"/>
        <w:tblW w:w="10320" w:type="dxa"/>
        <w:tblInd w:w="-431" w:type="dxa"/>
        <w:tblLayout w:type="fixed"/>
        <w:tblLook w:val="04A0" w:firstRow="1" w:lastRow="0" w:firstColumn="1" w:lastColumn="0" w:noHBand="0" w:noVBand="1"/>
      </w:tblPr>
      <w:tblGrid>
        <w:gridCol w:w="823"/>
        <w:gridCol w:w="1984"/>
        <w:gridCol w:w="2127"/>
        <w:gridCol w:w="2268"/>
        <w:gridCol w:w="3118"/>
      </w:tblGrid>
      <w:tr w:rsidR="00BA5942" w:rsidRPr="00BA5942" w:rsidTr="005614CA">
        <w:trPr>
          <w:trHeight w:val="230"/>
        </w:trPr>
        <w:tc>
          <w:tcPr>
            <w:tcW w:w="823"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 xml:space="preserve">№ </w:t>
            </w:r>
          </w:p>
        </w:tc>
        <w:tc>
          <w:tcPr>
            <w:tcW w:w="1984"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Кадастровый номер</w:t>
            </w:r>
          </w:p>
        </w:tc>
        <w:tc>
          <w:tcPr>
            <w:tcW w:w="2127"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Адрес</w:t>
            </w:r>
          </w:p>
        </w:tc>
        <w:tc>
          <w:tcPr>
            <w:tcW w:w="2268" w:type="dxa"/>
            <w:vMerge w:val="restart"/>
            <w:vAlign w:val="center"/>
          </w:tcPr>
          <w:p w:rsidR="00DA3300" w:rsidRPr="00BA5942" w:rsidRDefault="00045CDC" w:rsidP="005614CA">
            <w:pPr>
              <w:autoSpaceDE w:val="0"/>
              <w:spacing w:line="240" w:lineRule="auto"/>
              <w:jc w:val="center"/>
              <w:rPr>
                <w:rFonts w:eastAsia="GOST Type AU"/>
                <w:b/>
                <w:sz w:val="20"/>
                <w:szCs w:val="20"/>
              </w:rPr>
            </w:pPr>
            <w:r w:rsidRPr="00BA5942">
              <w:rPr>
                <w:rFonts w:eastAsia="GOST Type AU"/>
                <w:b/>
                <w:sz w:val="20"/>
                <w:szCs w:val="20"/>
              </w:rPr>
              <w:t>Площадь, м</w:t>
            </w:r>
            <w:r w:rsidRPr="00BA5942">
              <w:rPr>
                <w:rFonts w:eastAsia="GOST Type AU"/>
                <w:b/>
                <w:sz w:val="20"/>
                <w:szCs w:val="20"/>
                <w:vertAlign w:val="superscript"/>
              </w:rPr>
              <w:t>2</w:t>
            </w:r>
          </w:p>
        </w:tc>
        <w:tc>
          <w:tcPr>
            <w:tcW w:w="3118" w:type="dxa"/>
            <w:vMerge w:val="restart"/>
            <w:vAlign w:val="center"/>
          </w:tcPr>
          <w:p w:rsidR="00DA3300" w:rsidRPr="00BA5942" w:rsidRDefault="00DA3300" w:rsidP="005614CA">
            <w:pPr>
              <w:autoSpaceDE w:val="0"/>
              <w:spacing w:line="240" w:lineRule="auto"/>
              <w:jc w:val="center"/>
              <w:rPr>
                <w:rFonts w:eastAsia="GOST Type AU"/>
                <w:b/>
                <w:sz w:val="20"/>
                <w:szCs w:val="20"/>
              </w:rPr>
            </w:pPr>
            <w:r w:rsidRPr="00BA5942">
              <w:rPr>
                <w:rFonts w:eastAsia="GOST Type AU"/>
                <w:b/>
                <w:sz w:val="20"/>
                <w:szCs w:val="20"/>
              </w:rPr>
              <w:t>Возможный способ образования</w:t>
            </w:r>
          </w:p>
        </w:tc>
      </w:tr>
      <w:tr w:rsidR="00BA5942" w:rsidRPr="00BA5942" w:rsidTr="005614CA">
        <w:trPr>
          <w:trHeight w:val="276"/>
        </w:trPr>
        <w:tc>
          <w:tcPr>
            <w:tcW w:w="823" w:type="dxa"/>
            <w:vMerge/>
          </w:tcPr>
          <w:p w:rsidR="00DA3300" w:rsidRPr="00BA5942" w:rsidRDefault="00DA3300" w:rsidP="005614CA">
            <w:pPr>
              <w:autoSpaceDE w:val="0"/>
              <w:spacing w:line="240" w:lineRule="auto"/>
              <w:rPr>
                <w:rFonts w:eastAsia="GOST Type AU"/>
              </w:rPr>
            </w:pPr>
          </w:p>
        </w:tc>
        <w:tc>
          <w:tcPr>
            <w:tcW w:w="1984" w:type="dxa"/>
            <w:vMerge/>
          </w:tcPr>
          <w:p w:rsidR="00DA3300" w:rsidRPr="00BA5942" w:rsidRDefault="00DA3300" w:rsidP="005614CA">
            <w:pPr>
              <w:autoSpaceDE w:val="0"/>
              <w:spacing w:line="240" w:lineRule="auto"/>
              <w:rPr>
                <w:rFonts w:eastAsia="GOST Type AU"/>
                <w:sz w:val="22"/>
                <w:szCs w:val="22"/>
              </w:rPr>
            </w:pPr>
          </w:p>
        </w:tc>
        <w:tc>
          <w:tcPr>
            <w:tcW w:w="2127" w:type="dxa"/>
            <w:vMerge/>
          </w:tcPr>
          <w:p w:rsidR="00DA3300" w:rsidRPr="00BA5942" w:rsidRDefault="00DA3300" w:rsidP="005614CA">
            <w:pPr>
              <w:autoSpaceDE w:val="0"/>
              <w:spacing w:line="240" w:lineRule="auto"/>
              <w:rPr>
                <w:rFonts w:eastAsia="GOST Type AU"/>
                <w:sz w:val="22"/>
                <w:szCs w:val="22"/>
              </w:rPr>
            </w:pPr>
          </w:p>
        </w:tc>
        <w:tc>
          <w:tcPr>
            <w:tcW w:w="2268" w:type="dxa"/>
            <w:vMerge/>
          </w:tcPr>
          <w:p w:rsidR="00DA3300" w:rsidRPr="00BA5942" w:rsidRDefault="00DA3300" w:rsidP="005614CA">
            <w:pPr>
              <w:autoSpaceDE w:val="0"/>
              <w:spacing w:line="240" w:lineRule="auto"/>
              <w:rPr>
                <w:rFonts w:eastAsia="GOST Type AU"/>
                <w:sz w:val="22"/>
                <w:szCs w:val="22"/>
              </w:rPr>
            </w:pPr>
          </w:p>
        </w:tc>
        <w:tc>
          <w:tcPr>
            <w:tcW w:w="3118" w:type="dxa"/>
            <w:vMerge/>
          </w:tcPr>
          <w:p w:rsidR="00DA3300" w:rsidRPr="00BA5942" w:rsidRDefault="00DA3300" w:rsidP="005614CA">
            <w:pPr>
              <w:autoSpaceDE w:val="0"/>
              <w:spacing w:line="240" w:lineRule="auto"/>
              <w:rPr>
                <w:rFonts w:eastAsia="GOST Type AU"/>
              </w:rPr>
            </w:pPr>
          </w:p>
        </w:tc>
      </w:tr>
      <w:tr w:rsidR="00BA5942" w:rsidRPr="00BA5942" w:rsidTr="005614CA">
        <w:trPr>
          <w:trHeight w:val="20"/>
        </w:trPr>
        <w:tc>
          <w:tcPr>
            <w:tcW w:w="10320" w:type="dxa"/>
            <w:gridSpan w:val="5"/>
          </w:tcPr>
          <w:p w:rsidR="00DA3300" w:rsidRPr="00BA5942" w:rsidRDefault="00DA3300" w:rsidP="005614CA">
            <w:pPr>
              <w:spacing w:line="240" w:lineRule="auto"/>
              <w:jc w:val="center"/>
            </w:pPr>
            <w:r w:rsidRPr="00BA5942">
              <w:rPr>
                <w:sz w:val="20"/>
                <w:szCs w:val="20"/>
              </w:rPr>
              <w:t>В границах красных линий, на территории жилых районов (микрорайонов)</w:t>
            </w:r>
          </w:p>
        </w:tc>
      </w:tr>
      <w:tr w:rsidR="00BA5942" w:rsidRPr="00BA5942" w:rsidTr="005614CA">
        <w:trPr>
          <w:trHeight w:val="20"/>
        </w:trPr>
        <w:tc>
          <w:tcPr>
            <w:tcW w:w="10320" w:type="dxa"/>
            <w:gridSpan w:val="5"/>
          </w:tcPr>
          <w:p w:rsidR="00DA3300" w:rsidRPr="00BA5942" w:rsidRDefault="00DA3300" w:rsidP="005614CA">
            <w:pPr>
              <w:autoSpaceDE w:val="0"/>
              <w:spacing w:line="240" w:lineRule="auto"/>
              <w:jc w:val="center"/>
              <w:rPr>
                <w:rFonts w:eastAsia="GOST Type AU"/>
              </w:rPr>
            </w:pPr>
            <w:r w:rsidRPr="00BA5942">
              <w:rPr>
                <w:rFonts w:eastAsia="GOST Type AU"/>
                <w:i/>
                <w:sz w:val="20"/>
                <w:szCs w:val="20"/>
              </w:rPr>
              <w:t>Образуемые земельные участки</w:t>
            </w:r>
          </w:p>
        </w:tc>
      </w:tr>
      <w:tr w:rsidR="00BA5942" w:rsidRPr="00BA5942" w:rsidTr="005614CA">
        <w:trPr>
          <w:trHeight w:val="20"/>
        </w:trPr>
        <w:tc>
          <w:tcPr>
            <w:tcW w:w="823" w:type="dxa"/>
            <w:vAlign w:val="center"/>
          </w:tcPr>
          <w:p w:rsidR="00045CDC" w:rsidRPr="00BA5942" w:rsidRDefault="00045CDC" w:rsidP="00045CDC">
            <w:pPr>
              <w:autoSpaceDE w:val="0"/>
              <w:jc w:val="center"/>
              <w:rPr>
                <w:b/>
                <w:sz w:val="20"/>
                <w:szCs w:val="20"/>
              </w:rPr>
            </w:pPr>
            <w:r w:rsidRPr="00BA5942">
              <w:rPr>
                <w:b/>
                <w:sz w:val="20"/>
                <w:szCs w:val="20"/>
              </w:rPr>
              <w:t>:ЗУ</w:t>
            </w:r>
            <w:r w:rsidR="00443C48" w:rsidRPr="00BA5942">
              <w:rPr>
                <w:b/>
                <w:sz w:val="20"/>
                <w:szCs w:val="20"/>
              </w:rPr>
              <w:t>19</w:t>
            </w:r>
          </w:p>
        </w:tc>
        <w:tc>
          <w:tcPr>
            <w:tcW w:w="1984" w:type="dxa"/>
            <w:vAlign w:val="center"/>
          </w:tcPr>
          <w:p w:rsidR="00045CDC" w:rsidRPr="00BA5942" w:rsidRDefault="00045CDC" w:rsidP="00045CDC">
            <w:pPr>
              <w:autoSpaceDE w:val="0"/>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045CDC" w:rsidP="00045CDC">
            <w:pPr>
              <w:autoSpaceDE w:val="0"/>
              <w:jc w:val="center"/>
              <w:rPr>
                <w:rFonts w:eastAsia="GOST Type AU"/>
                <w:sz w:val="20"/>
                <w:szCs w:val="20"/>
              </w:rPr>
            </w:pPr>
            <w:r w:rsidRPr="00BA5942">
              <w:rPr>
                <w:rFonts w:eastAsia="GOST Type AU"/>
                <w:sz w:val="20"/>
                <w:szCs w:val="20"/>
              </w:rPr>
              <w:t>562</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045CDC" w:rsidRPr="00BA5942" w:rsidRDefault="00045CDC" w:rsidP="00443C48">
            <w:pPr>
              <w:autoSpaceDE w:val="0"/>
              <w:spacing w:line="240" w:lineRule="auto"/>
              <w:jc w:val="center"/>
              <w:rPr>
                <w:b/>
                <w:sz w:val="20"/>
                <w:szCs w:val="20"/>
              </w:rPr>
            </w:pPr>
            <w:r w:rsidRPr="00BA5942">
              <w:rPr>
                <w:b/>
                <w:sz w:val="20"/>
                <w:szCs w:val="20"/>
              </w:rPr>
              <w:t>:ЗУ2</w:t>
            </w:r>
            <w:r w:rsidR="00443C48" w:rsidRPr="00BA5942">
              <w:rPr>
                <w:b/>
                <w:sz w:val="20"/>
                <w:szCs w:val="20"/>
              </w:rPr>
              <w:t>0</w:t>
            </w:r>
          </w:p>
        </w:tc>
        <w:tc>
          <w:tcPr>
            <w:tcW w:w="1984" w:type="dxa"/>
            <w:vAlign w:val="center"/>
          </w:tcPr>
          <w:p w:rsidR="00045CDC" w:rsidRPr="00BA5942" w:rsidRDefault="00045CDC" w:rsidP="00045CDC">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045CDC" w:rsidRPr="00BA5942" w:rsidRDefault="00045CDC" w:rsidP="00045CDC">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045CDC" w:rsidRPr="00BA5942" w:rsidRDefault="00AE7113" w:rsidP="00045CDC">
            <w:pPr>
              <w:autoSpaceDE w:val="0"/>
              <w:spacing w:line="240" w:lineRule="auto"/>
              <w:jc w:val="center"/>
              <w:rPr>
                <w:rFonts w:eastAsia="GOST Type AU"/>
                <w:sz w:val="20"/>
                <w:szCs w:val="20"/>
              </w:rPr>
            </w:pPr>
            <w:r w:rsidRPr="00BA5942">
              <w:rPr>
                <w:rFonts w:eastAsia="GOST Type AU"/>
                <w:sz w:val="20"/>
                <w:szCs w:val="20"/>
              </w:rPr>
              <w:t>4 132</w:t>
            </w:r>
          </w:p>
        </w:tc>
        <w:tc>
          <w:tcPr>
            <w:tcW w:w="3118" w:type="dxa"/>
            <w:vAlign w:val="center"/>
          </w:tcPr>
          <w:p w:rsidR="00045CDC" w:rsidRPr="00BA5942" w:rsidRDefault="00045CDC" w:rsidP="00045CDC">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10320" w:type="dxa"/>
            <w:gridSpan w:val="5"/>
            <w:vAlign w:val="center"/>
          </w:tcPr>
          <w:p w:rsidR="00DA3300" w:rsidRPr="00BA5942" w:rsidRDefault="00DA3300" w:rsidP="005614CA">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Вне границ красных линий, на территории общего пользования</w:t>
            </w:r>
          </w:p>
        </w:tc>
      </w:tr>
      <w:tr w:rsidR="00BA5942" w:rsidRPr="00BA5942" w:rsidTr="005614CA">
        <w:trPr>
          <w:trHeight w:val="20"/>
        </w:trPr>
        <w:tc>
          <w:tcPr>
            <w:tcW w:w="10320" w:type="dxa"/>
            <w:gridSpan w:val="5"/>
            <w:vAlign w:val="center"/>
          </w:tcPr>
          <w:p w:rsidR="00DA3300" w:rsidRPr="00BA5942" w:rsidRDefault="00DA3300" w:rsidP="005614CA">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GOST Type AU" w:hAnsi="Times New Roman"/>
                <w:i/>
                <w:sz w:val="20"/>
                <w:szCs w:val="20"/>
              </w:rPr>
              <w:t>Изменяемые земельные участки</w:t>
            </w:r>
          </w:p>
        </w:tc>
      </w:tr>
      <w:tr w:rsidR="00BA5942" w:rsidRPr="00BA5942" w:rsidTr="005614CA">
        <w:trPr>
          <w:trHeight w:val="20"/>
        </w:trPr>
        <w:tc>
          <w:tcPr>
            <w:tcW w:w="823" w:type="dxa"/>
            <w:vAlign w:val="center"/>
          </w:tcPr>
          <w:p w:rsidR="00AE7113" w:rsidRPr="00BA5942" w:rsidRDefault="00AE7113" w:rsidP="00AE7113">
            <w:pPr>
              <w:autoSpaceDE w:val="0"/>
              <w:spacing w:line="240" w:lineRule="auto"/>
              <w:jc w:val="center"/>
              <w:rPr>
                <w:b/>
                <w:sz w:val="20"/>
                <w:szCs w:val="20"/>
              </w:rPr>
            </w:pPr>
            <w:r w:rsidRPr="00BA5942">
              <w:rPr>
                <w:b/>
                <w:sz w:val="20"/>
                <w:szCs w:val="20"/>
              </w:rPr>
              <w:t>:ЗУ1</w:t>
            </w:r>
          </w:p>
        </w:tc>
        <w:tc>
          <w:tcPr>
            <w:tcW w:w="1984" w:type="dxa"/>
            <w:vAlign w:val="center"/>
          </w:tcPr>
          <w:p w:rsidR="00AE7113" w:rsidRPr="00BA5942" w:rsidRDefault="00AE7113" w:rsidP="00AE7113">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AE7113" w:rsidRPr="00BA5942" w:rsidRDefault="00AE7113" w:rsidP="00AE7113">
            <w:pPr>
              <w:autoSpaceDE w:val="0"/>
              <w:spacing w:line="240" w:lineRule="auto"/>
              <w:jc w:val="center"/>
              <w:rPr>
                <w:sz w:val="20"/>
                <w:szCs w:val="20"/>
              </w:rPr>
            </w:pPr>
            <w:r w:rsidRPr="00BA5942">
              <w:rPr>
                <w:sz w:val="20"/>
                <w:szCs w:val="20"/>
              </w:rPr>
              <w:t xml:space="preserve">Кемеровская обл., </w:t>
            </w:r>
            <w:r w:rsidRPr="00BA5942">
              <w:rPr>
                <w:sz w:val="20"/>
                <w:szCs w:val="20"/>
              </w:rPr>
              <w:lastRenderedPageBreak/>
              <w:t>Беловский ГО, пгт.Грамотеино</w:t>
            </w:r>
          </w:p>
        </w:tc>
        <w:tc>
          <w:tcPr>
            <w:tcW w:w="2268" w:type="dxa"/>
            <w:vAlign w:val="center"/>
          </w:tcPr>
          <w:p w:rsidR="00AE7113" w:rsidRPr="00BA5942" w:rsidRDefault="00082246" w:rsidP="00AE7113">
            <w:pPr>
              <w:autoSpaceDE w:val="0"/>
              <w:spacing w:line="240" w:lineRule="auto"/>
              <w:jc w:val="center"/>
              <w:rPr>
                <w:rFonts w:eastAsia="GOST Type AU"/>
                <w:sz w:val="20"/>
                <w:szCs w:val="20"/>
              </w:rPr>
            </w:pPr>
            <w:r w:rsidRPr="00BA5942">
              <w:rPr>
                <w:rFonts w:eastAsia="GOST Type AU"/>
                <w:sz w:val="20"/>
                <w:szCs w:val="20"/>
              </w:rPr>
              <w:lastRenderedPageBreak/>
              <w:t>18 871</w:t>
            </w:r>
          </w:p>
        </w:tc>
        <w:tc>
          <w:tcPr>
            <w:tcW w:w="3118" w:type="dxa"/>
            <w:vAlign w:val="center"/>
          </w:tcPr>
          <w:p w:rsidR="00AE7113" w:rsidRPr="00BA5942" w:rsidRDefault="00AE7113" w:rsidP="00AE7113">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r w:rsidR="00BA5942" w:rsidRPr="00BA5942" w:rsidTr="005614CA">
        <w:trPr>
          <w:trHeight w:val="20"/>
        </w:trPr>
        <w:tc>
          <w:tcPr>
            <w:tcW w:w="823" w:type="dxa"/>
            <w:vAlign w:val="center"/>
          </w:tcPr>
          <w:p w:rsidR="00D821B5" w:rsidRPr="00BA5942" w:rsidRDefault="00D821B5" w:rsidP="00D821B5">
            <w:pPr>
              <w:autoSpaceDE w:val="0"/>
              <w:spacing w:line="240" w:lineRule="auto"/>
              <w:jc w:val="center"/>
              <w:rPr>
                <w:b/>
                <w:sz w:val="20"/>
                <w:szCs w:val="20"/>
              </w:rPr>
            </w:pPr>
            <w:r w:rsidRPr="00BA5942">
              <w:rPr>
                <w:b/>
                <w:sz w:val="20"/>
                <w:szCs w:val="20"/>
              </w:rPr>
              <w:lastRenderedPageBreak/>
              <w:t>:ЗУ2</w:t>
            </w:r>
          </w:p>
        </w:tc>
        <w:tc>
          <w:tcPr>
            <w:tcW w:w="1984" w:type="dxa"/>
            <w:vAlign w:val="center"/>
          </w:tcPr>
          <w:p w:rsidR="00D821B5" w:rsidRPr="00BA5942" w:rsidRDefault="00D821B5" w:rsidP="00D821B5">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D821B5" w:rsidRPr="00BA5942" w:rsidRDefault="00D821B5" w:rsidP="00D821B5">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D821B5" w:rsidRPr="00BA5942" w:rsidRDefault="00D821B5" w:rsidP="00D821B5">
            <w:pPr>
              <w:autoSpaceDE w:val="0"/>
              <w:spacing w:line="240" w:lineRule="auto"/>
              <w:jc w:val="center"/>
              <w:rPr>
                <w:rFonts w:eastAsia="GOST Type AU"/>
                <w:sz w:val="20"/>
                <w:szCs w:val="20"/>
              </w:rPr>
            </w:pPr>
            <w:r w:rsidRPr="00BA5942">
              <w:rPr>
                <w:rFonts w:eastAsia="GOST Type AU"/>
                <w:sz w:val="20"/>
                <w:szCs w:val="20"/>
              </w:rPr>
              <w:t>33</w:t>
            </w:r>
          </w:p>
        </w:tc>
        <w:tc>
          <w:tcPr>
            <w:tcW w:w="3118" w:type="dxa"/>
            <w:vAlign w:val="center"/>
          </w:tcPr>
          <w:p w:rsidR="00D821B5" w:rsidRPr="00BA5942" w:rsidRDefault="00D821B5" w:rsidP="00D821B5">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r w:rsidR="00BA5942" w:rsidRPr="00BA5942" w:rsidTr="005614CA">
        <w:trPr>
          <w:trHeight w:val="20"/>
        </w:trPr>
        <w:tc>
          <w:tcPr>
            <w:tcW w:w="823" w:type="dxa"/>
            <w:vAlign w:val="center"/>
          </w:tcPr>
          <w:p w:rsidR="00D821B5" w:rsidRPr="00BA5942" w:rsidRDefault="00D821B5" w:rsidP="00D821B5">
            <w:pPr>
              <w:autoSpaceDE w:val="0"/>
              <w:spacing w:line="240" w:lineRule="auto"/>
              <w:jc w:val="center"/>
              <w:rPr>
                <w:b/>
                <w:sz w:val="20"/>
                <w:szCs w:val="20"/>
              </w:rPr>
            </w:pPr>
            <w:r w:rsidRPr="00BA5942">
              <w:rPr>
                <w:b/>
                <w:sz w:val="20"/>
                <w:szCs w:val="20"/>
              </w:rPr>
              <w:t>:ЗУ3</w:t>
            </w:r>
          </w:p>
        </w:tc>
        <w:tc>
          <w:tcPr>
            <w:tcW w:w="1984" w:type="dxa"/>
            <w:vAlign w:val="center"/>
          </w:tcPr>
          <w:p w:rsidR="00D821B5" w:rsidRPr="00BA5942" w:rsidRDefault="00D821B5" w:rsidP="00D821B5">
            <w:pPr>
              <w:autoSpaceDE w:val="0"/>
              <w:spacing w:line="240" w:lineRule="auto"/>
              <w:jc w:val="center"/>
              <w:rPr>
                <w:rFonts w:eastAsia="GOST Type AU"/>
                <w:sz w:val="20"/>
                <w:szCs w:val="20"/>
              </w:rPr>
            </w:pPr>
            <w:r w:rsidRPr="00BA5942">
              <w:rPr>
                <w:rFonts w:eastAsia="GOST Type AU"/>
                <w:sz w:val="20"/>
                <w:szCs w:val="20"/>
              </w:rPr>
              <w:t>-</w:t>
            </w:r>
          </w:p>
        </w:tc>
        <w:tc>
          <w:tcPr>
            <w:tcW w:w="2127" w:type="dxa"/>
            <w:vAlign w:val="center"/>
          </w:tcPr>
          <w:p w:rsidR="00D821B5" w:rsidRPr="00BA5942" w:rsidRDefault="00D821B5" w:rsidP="00D821B5">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D821B5" w:rsidRPr="00BA5942" w:rsidRDefault="00082246" w:rsidP="00D821B5">
            <w:pPr>
              <w:autoSpaceDE w:val="0"/>
              <w:spacing w:line="240" w:lineRule="auto"/>
              <w:jc w:val="center"/>
              <w:rPr>
                <w:rFonts w:eastAsia="GOST Type AU"/>
                <w:sz w:val="20"/>
                <w:szCs w:val="20"/>
              </w:rPr>
            </w:pPr>
            <w:r w:rsidRPr="00BA5942">
              <w:rPr>
                <w:rFonts w:eastAsia="GOST Type AU"/>
                <w:sz w:val="20"/>
                <w:szCs w:val="20"/>
              </w:rPr>
              <w:t>10</w:t>
            </w:r>
          </w:p>
        </w:tc>
        <w:tc>
          <w:tcPr>
            <w:tcW w:w="3118" w:type="dxa"/>
            <w:vAlign w:val="center"/>
          </w:tcPr>
          <w:p w:rsidR="00D821B5" w:rsidRPr="00BA5942" w:rsidRDefault="00D821B5" w:rsidP="00D821B5">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r w:rsidR="00BA5942" w:rsidRPr="00BA5942" w:rsidTr="005614CA">
        <w:trPr>
          <w:trHeight w:val="20"/>
        </w:trPr>
        <w:tc>
          <w:tcPr>
            <w:tcW w:w="823" w:type="dxa"/>
            <w:vAlign w:val="center"/>
          </w:tcPr>
          <w:p w:rsidR="00D821B5" w:rsidRPr="00BA5942" w:rsidRDefault="00D821B5" w:rsidP="00D821B5">
            <w:pPr>
              <w:autoSpaceDE w:val="0"/>
              <w:spacing w:line="240" w:lineRule="auto"/>
              <w:ind w:left="-108" w:right="-137"/>
              <w:jc w:val="center"/>
              <w:rPr>
                <w:b/>
                <w:sz w:val="20"/>
                <w:szCs w:val="20"/>
              </w:rPr>
            </w:pPr>
            <w:r w:rsidRPr="00BA5942">
              <w:rPr>
                <w:b/>
                <w:sz w:val="20"/>
                <w:szCs w:val="20"/>
              </w:rPr>
              <w:t>:ЗУ4</w:t>
            </w:r>
          </w:p>
        </w:tc>
        <w:tc>
          <w:tcPr>
            <w:tcW w:w="1984" w:type="dxa"/>
            <w:vAlign w:val="center"/>
          </w:tcPr>
          <w:p w:rsidR="00D821B5" w:rsidRPr="00BA5942" w:rsidRDefault="00D821B5" w:rsidP="00D821B5">
            <w:pPr>
              <w:autoSpaceDE w:val="0"/>
              <w:spacing w:line="240" w:lineRule="auto"/>
              <w:jc w:val="center"/>
              <w:rPr>
                <w:rFonts w:eastAsia="GOST Type AU"/>
                <w:sz w:val="20"/>
                <w:szCs w:val="20"/>
              </w:rPr>
            </w:pPr>
            <w:r w:rsidRPr="00BA5942">
              <w:rPr>
                <w:rFonts w:eastAsia="GOST Type AU"/>
                <w:sz w:val="20"/>
                <w:szCs w:val="20"/>
              </w:rPr>
              <w:t>42:21:0000000:2286</w:t>
            </w:r>
          </w:p>
        </w:tc>
        <w:tc>
          <w:tcPr>
            <w:tcW w:w="2127" w:type="dxa"/>
            <w:vAlign w:val="center"/>
          </w:tcPr>
          <w:p w:rsidR="00D821B5" w:rsidRPr="00BA5942" w:rsidRDefault="00D821B5" w:rsidP="00D821B5">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D821B5" w:rsidRPr="00BA5942" w:rsidRDefault="00D821B5" w:rsidP="00D821B5">
            <w:pPr>
              <w:autoSpaceDE w:val="0"/>
              <w:spacing w:line="240" w:lineRule="auto"/>
              <w:jc w:val="center"/>
              <w:rPr>
                <w:rFonts w:eastAsia="GOST Type AU"/>
                <w:sz w:val="20"/>
                <w:szCs w:val="20"/>
              </w:rPr>
            </w:pPr>
            <w:r w:rsidRPr="00BA5942">
              <w:rPr>
                <w:rFonts w:eastAsia="GOST Type AU"/>
                <w:sz w:val="20"/>
                <w:szCs w:val="20"/>
              </w:rPr>
              <w:t>1</w:t>
            </w:r>
          </w:p>
        </w:tc>
        <w:tc>
          <w:tcPr>
            <w:tcW w:w="3118" w:type="dxa"/>
            <w:vAlign w:val="center"/>
          </w:tcPr>
          <w:p w:rsidR="00D821B5" w:rsidRPr="00BA5942" w:rsidRDefault="00D821B5" w:rsidP="00D821B5">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Раздел</w:t>
            </w:r>
          </w:p>
        </w:tc>
      </w:tr>
      <w:tr w:rsidR="00BA5942" w:rsidRPr="00BA5942" w:rsidTr="005614CA">
        <w:trPr>
          <w:trHeight w:val="20"/>
        </w:trPr>
        <w:tc>
          <w:tcPr>
            <w:tcW w:w="823" w:type="dxa"/>
            <w:vAlign w:val="center"/>
          </w:tcPr>
          <w:p w:rsidR="00D821B5" w:rsidRPr="00BA5942" w:rsidRDefault="00D821B5" w:rsidP="00D821B5">
            <w:pPr>
              <w:autoSpaceDE w:val="0"/>
              <w:ind w:left="-108" w:right="-137"/>
              <w:jc w:val="center"/>
              <w:rPr>
                <w:b/>
                <w:sz w:val="20"/>
                <w:szCs w:val="20"/>
              </w:rPr>
            </w:pPr>
            <w:r w:rsidRPr="00BA5942">
              <w:rPr>
                <w:b/>
                <w:sz w:val="20"/>
                <w:szCs w:val="20"/>
              </w:rPr>
              <w:t>:ЗУ5</w:t>
            </w:r>
          </w:p>
        </w:tc>
        <w:tc>
          <w:tcPr>
            <w:tcW w:w="1984" w:type="dxa"/>
            <w:vAlign w:val="center"/>
          </w:tcPr>
          <w:p w:rsidR="00D821B5" w:rsidRPr="00BA5942" w:rsidRDefault="00D821B5" w:rsidP="00D821B5">
            <w:pPr>
              <w:autoSpaceDE w:val="0"/>
              <w:jc w:val="center"/>
              <w:rPr>
                <w:rFonts w:eastAsia="GOST Type AU"/>
                <w:sz w:val="20"/>
                <w:szCs w:val="20"/>
              </w:rPr>
            </w:pPr>
            <w:r w:rsidRPr="00BA5942">
              <w:rPr>
                <w:rFonts w:eastAsia="GOST Type AU"/>
                <w:sz w:val="20"/>
                <w:szCs w:val="20"/>
              </w:rPr>
              <w:t>-</w:t>
            </w:r>
          </w:p>
        </w:tc>
        <w:tc>
          <w:tcPr>
            <w:tcW w:w="2127" w:type="dxa"/>
            <w:vAlign w:val="center"/>
          </w:tcPr>
          <w:p w:rsidR="00D821B5" w:rsidRPr="00BA5942" w:rsidRDefault="00D821B5" w:rsidP="00D821B5">
            <w:pPr>
              <w:autoSpaceDE w:val="0"/>
              <w:spacing w:line="240" w:lineRule="auto"/>
              <w:jc w:val="center"/>
              <w:rPr>
                <w:sz w:val="20"/>
                <w:szCs w:val="20"/>
              </w:rPr>
            </w:pPr>
            <w:r w:rsidRPr="00BA5942">
              <w:rPr>
                <w:sz w:val="20"/>
                <w:szCs w:val="20"/>
              </w:rPr>
              <w:t>Кемеровская обл., Беловский ГО, пгт.Грамотеино</w:t>
            </w:r>
          </w:p>
        </w:tc>
        <w:tc>
          <w:tcPr>
            <w:tcW w:w="2268" w:type="dxa"/>
            <w:vAlign w:val="center"/>
          </w:tcPr>
          <w:p w:rsidR="00D821B5" w:rsidRPr="00BA5942" w:rsidRDefault="00D821B5" w:rsidP="00D821B5">
            <w:pPr>
              <w:autoSpaceDE w:val="0"/>
              <w:jc w:val="center"/>
              <w:rPr>
                <w:rFonts w:eastAsia="GOST Type AU"/>
                <w:sz w:val="20"/>
                <w:szCs w:val="20"/>
              </w:rPr>
            </w:pPr>
            <w:r w:rsidRPr="00BA5942">
              <w:rPr>
                <w:rFonts w:eastAsia="GOST Type AU"/>
                <w:sz w:val="20"/>
                <w:szCs w:val="20"/>
              </w:rPr>
              <w:t>932</w:t>
            </w:r>
          </w:p>
        </w:tc>
        <w:tc>
          <w:tcPr>
            <w:tcW w:w="3118" w:type="dxa"/>
            <w:vAlign w:val="center"/>
          </w:tcPr>
          <w:p w:rsidR="00D821B5" w:rsidRPr="00BA5942" w:rsidRDefault="00D821B5" w:rsidP="00D821B5">
            <w:pPr>
              <w:pStyle w:val="afd"/>
              <w:autoSpaceDE w:val="0"/>
              <w:spacing w:after="0" w:line="240" w:lineRule="auto"/>
              <w:ind w:left="0"/>
              <w:jc w:val="center"/>
              <w:rPr>
                <w:rFonts w:ascii="Times New Roman" w:eastAsia="Times New Roman" w:hAnsi="Times New Roman"/>
                <w:sz w:val="20"/>
                <w:szCs w:val="20"/>
              </w:rPr>
            </w:pPr>
            <w:r w:rsidRPr="00BA5942">
              <w:rPr>
                <w:rFonts w:ascii="Times New Roman" w:eastAsia="Times New Roman" w:hAnsi="Times New Roman"/>
                <w:sz w:val="20"/>
                <w:szCs w:val="20"/>
              </w:rPr>
              <w:t>Образуемый новый</w:t>
            </w:r>
          </w:p>
        </w:tc>
      </w:tr>
    </w:tbl>
    <w:p w:rsidR="00F11D45" w:rsidRPr="00BA5942" w:rsidRDefault="00F11D45" w:rsidP="00F11D45">
      <w:pPr>
        <w:pStyle w:val="a6"/>
        <w:spacing w:before="240" w:after="0"/>
        <w:ind w:firstLine="567"/>
        <w:jc w:val="both"/>
        <w:rPr>
          <w:rFonts w:eastAsia="GOST Type AU"/>
        </w:rPr>
      </w:pPr>
      <w:r w:rsidRPr="00BA5942">
        <w:rPr>
          <w:rFonts w:eastAsia="GOST Type AU"/>
        </w:rPr>
        <w:t xml:space="preserve">Все образуемые земельные участки относятся к категории земель – земли населенных пунктов. </w:t>
      </w:r>
    </w:p>
    <w:p w:rsidR="008008CE" w:rsidRPr="00BA5942" w:rsidRDefault="008008CE" w:rsidP="00E35EEC">
      <w:pPr>
        <w:spacing w:before="240"/>
        <w:ind w:firstLine="567"/>
        <w:jc w:val="center"/>
        <w:rPr>
          <w:rFonts w:eastAsia="GOST Type AU"/>
          <w:b/>
        </w:rPr>
      </w:pPr>
      <w:r w:rsidRPr="00BA5942">
        <w:rPr>
          <w:i/>
        </w:rPr>
        <w:t>Предложения по уст</w:t>
      </w:r>
      <w:r w:rsidR="003641B1" w:rsidRPr="00BA5942">
        <w:rPr>
          <w:i/>
        </w:rPr>
        <w:t>ановлен</w:t>
      </w:r>
      <w:r w:rsidRPr="00BA5942">
        <w:rPr>
          <w:i/>
        </w:rPr>
        <w:t>ию публичных сервитутов</w:t>
      </w:r>
    </w:p>
    <w:p w:rsidR="008008CE" w:rsidRPr="00BA5942" w:rsidRDefault="008008CE" w:rsidP="008008CE">
      <w:pPr>
        <w:pStyle w:val="a6"/>
        <w:spacing w:after="0"/>
        <w:ind w:firstLine="567"/>
        <w:jc w:val="both"/>
        <w:rPr>
          <w:rFonts w:eastAsia="GOST Type AU"/>
        </w:rPr>
      </w:pPr>
      <w:r w:rsidRPr="00BA5942">
        <w:rPr>
          <w:rFonts w:eastAsia="GOST Type AU"/>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8008CE" w:rsidRPr="00BA5942" w:rsidRDefault="008008CE" w:rsidP="008008CE">
      <w:pPr>
        <w:pStyle w:val="a6"/>
        <w:spacing w:after="0"/>
        <w:ind w:firstLine="567"/>
        <w:jc w:val="both"/>
        <w:rPr>
          <w:rFonts w:eastAsia="GOST Type AU"/>
        </w:rPr>
      </w:pPr>
      <w:r w:rsidRPr="00BA5942">
        <w:rPr>
          <w:rFonts w:eastAsia="GOST Type AU"/>
        </w:rPr>
        <w:t>Сервитут – это право ограниченного пользования чужим земельным участком.</w:t>
      </w:r>
    </w:p>
    <w:p w:rsidR="008008CE" w:rsidRPr="00BA5942" w:rsidRDefault="008008CE" w:rsidP="008008CE">
      <w:pPr>
        <w:pStyle w:val="a6"/>
        <w:spacing w:after="0"/>
        <w:ind w:firstLine="567"/>
        <w:jc w:val="both"/>
        <w:rPr>
          <w:rFonts w:eastAsia="GOST Type AU"/>
        </w:rPr>
      </w:pPr>
      <w:r w:rsidRPr="00BA5942">
        <w:rPr>
          <w:rFonts w:eastAsia="GOST Type AU"/>
        </w:rPr>
        <w:t>Согласно исходным данным существующих границ зон действия публичных сервитутов на проектируемой территории нет.</w:t>
      </w:r>
    </w:p>
    <w:p w:rsidR="008008CE" w:rsidRPr="00BA5942" w:rsidRDefault="008008CE" w:rsidP="008008CE">
      <w:pPr>
        <w:pStyle w:val="a6"/>
        <w:spacing w:after="0"/>
        <w:ind w:firstLine="567"/>
        <w:jc w:val="both"/>
      </w:pPr>
      <w:r w:rsidRPr="00BA5942">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rsidR="008008CE" w:rsidRPr="00BA5942" w:rsidRDefault="008008CE" w:rsidP="008008CE">
      <w:pPr>
        <w:pStyle w:val="a6"/>
        <w:spacing w:after="0"/>
        <w:ind w:firstLine="567"/>
        <w:jc w:val="both"/>
      </w:pPr>
      <w:r w:rsidRPr="00BA5942">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не предусматривается.</w:t>
      </w:r>
    </w:p>
    <w:p w:rsidR="008008CE" w:rsidRPr="00BA5942" w:rsidRDefault="008008CE" w:rsidP="008008CE">
      <w:pPr>
        <w:pStyle w:val="a6"/>
        <w:spacing w:after="0"/>
        <w:ind w:firstLine="567"/>
        <w:jc w:val="both"/>
      </w:pPr>
      <w:r w:rsidRPr="00BA5942">
        <w:t>Установление публичного сервитута осуществляется с учетом результатов общественных слушаний.</w:t>
      </w:r>
    </w:p>
    <w:p w:rsidR="00756F5D" w:rsidRPr="00BA5942" w:rsidRDefault="00756F5D" w:rsidP="00756F5D">
      <w:pPr>
        <w:spacing w:before="240"/>
        <w:jc w:val="center"/>
        <w:rPr>
          <w:i/>
        </w:rPr>
      </w:pPr>
      <w:r w:rsidRPr="00BA5942">
        <w:rPr>
          <w:i/>
        </w:rPr>
        <w:t>Таблицы координат планируемых границ зон действия публичного сервитута в целях ремонта и обслуживания инженерных сетей</w:t>
      </w:r>
    </w:p>
    <w:tbl>
      <w:tblPr>
        <w:tblW w:w="9734" w:type="dxa"/>
        <w:tblInd w:w="-108" w:type="dxa"/>
        <w:tblLook w:val="04A0" w:firstRow="1" w:lastRow="0" w:firstColumn="1" w:lastColumn="0" w:noHBand="0" w:noVBand="1"/>
      </w:tblPr>
      <w:tblGrid>
        <w:gridCol w:w="4867"/>
        <w:gridCol w:w="4867"/>
      </w:tblGrid>
      <w:tr w:rsidR="00BA5942" w:rsidRPr="00BA5942" w:rsidTr="006C1C39">
        <w:trPr>
          <w:trHeight w:val="566"/>
        </w:trPr>
        <w:tc>
          <w:tcPr>
            <w:tcW w:w="4867" w:type="dxa"/>
            <w:shd w:val="clear" w:color="auto" w:fill="auto"/>
          </w:tcPr>
          <w:p w:rsidR="006433AD" w:rsidRPr="00BA5942" w:rsidRDefault="006433AD"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639"/>
              <w:gridCol w:w="1742"/>
            </w:tblGrid>
            <w:tr w:rsidR="00BA5942" w:rsidRPr="00BA5942" w:rsidTr="00EE0B47">
              <w:tc>
                <w:tcPr>
                  <w:tcW w:w="4641" w:type="dxa"/>
                  <w:gridSpan w:val="3"/>
                  <w:shd w:val="clear" w:color="auto" w:fill="auto"/>
                </w:tcPr>
                <w:p w:rsidR="006433AD" w:rsidRPr="00BA5942" w:rsidRDefault="006433AD" w:rsidP="006433AD">
                  <w:pPr>
                    <w:jc w:val="center"/>
                    <w:rPr>
                      <w:sz w:val="20"/>
                      <w:szCs w:val="20"/>
                    </w:rPr>
                  </w:pPr>
                  <w:r w:rsidRPr="00BA5942">
                    <w:rPr>
                      <w:sz w:val="20"/>
                      <w:szCs w:val="20"/>
                    </w:rPr>
                    <w:t>Таблица координат</w:t>
                  </w:r>
                </w:p>
                <w:p w:rsidR="006433AD" w:rsidRPr="00BA5942" w:rsidRDefault="006433AD" w:rsidP="006433AD">
                  <w:pPr>
                    <w:jc w:val="center"/>
                    <w:rPr>
                      <w:sz w:val="20"/>
                      <w:szCs w:val="20"/>
                    </w:rPr>
                  </w:pPr>
                  <w:r w:rsidRPr="00BA5942">
                    <w:rPr>
                      <w:sz w:val="20"/>
                      <w:szCs w:val="20"/>
                    </w:rPr>
                    <w:t xml:space="preserve">планируемых границ зон действия публичного сервитута в целях ремонта </w:t>
                  </w:r>
                  <w:r w:rsidR="00EE0B47" w:rsidRPr="00BA5942">
                    <w:rPr>
                      <w:sz w:val="20"/>
                      <w:szCs w:val="20"/>
                    </w:rPr>
                    <w:t xml:space="preserve">и обслуживания </w:t>
                  </w:r>
                  <w:r w:rsidRPr="00BA5942">
                    <w:rPr>
                      <w:sz w:val="20"/>
                      <w:szCs w:val="20"/>
                    </w:rPr>
                    <w:t xml:space="preserve">сетей теплоснабжения </w:t>
                  </w:r>
                </w:p>
                <w:p w:rsidR="006433AD" w:rsidRPr="00BA5942" w:rsidRDefault="006433AD" w:rsidP="006433AD">
                  <w:pPr>
                    <w:jc w:val="center"/>
                    <w:rPr>
                      <w:sz w:val="20"/>
                      <w:szCs w:val="20"/>
                    </w:rPr>
                  </w:pPr>
                  <w:r w:rsidRPr="00BA5942">
                    <w:rPr>
                      <w:sz w:val="20"/>
                      <w:szCs w:val="20"/>
                    </w:rPr>
                    <w:t>Обреме</w:t>
                  </w:r>
                  <w:r w:rsidR="00EE0B47" w:rsidRPr="00BA5942">
                    <w:rPr>
                      <w:sz w:val="20"/>
                      <w:szCs w:val="20"/>
                    </w:rPr>
                    <w:t>нение земельного участка :ЗУ1</w:t>
                  </w:r>
                </w:p>
                <w:p w:rsidR="006433AD" w:rsidRPr="00BA5942" w:rsidRDefault="006433AD" w:rsidP="00EE0B47">
                  <w:pPr>
                    <w:jc w:val="center"/>
                    <w:rPr>
                      <w:sz w:val="20"/>
                      <w:szCs w:val="20"/>
                    </w:rPr>
                  </w:pPr>
                  <w:r w:rsidRPr="00BA5942">
                    <w:rPr>
                      <w:sz w:val="20"/>
                      <w:szCs w:val="20"/>
                    </w:rPr>
                    <w:t xml:space="preserve">Площадь – </w:t>
                  </w:r>
                  <w:r w:rsidR="00EE0B47" w:rsidRPr="00BA5942">
                    <w:rPr>
                      <w:sz w:val="20"/>
                      <w:szCs w:val="20"/>
                    </w:rPr>
                    <w:t>1589</w:t>
                  </w:r>
                  <w:r w:rsidRPr="00BA5942">
                    <w:rPr>
                      <w:sz w:val="20"/>
                      <w:szCs w:val="20"/>
                    </w:rPr>
                    <w:t xml:space="preserve"> м</w:t>
                  </w:r>
                  <w:r w:rsidRPr="00BA5942">
                    <w:rPr>
                      <w:sz w:val="20"/>
                      <w:szCs w:val="20"/>
                      <w:vertAlign w:val="superscript"/>
                    </w:rPr>
                    <w:t>2</w:t>
                  </w:r>
                </w:p>
              </w:tc>
            </w:tr>
            <w:tr w:rsidR="00BA5942" w:rsidRPr="00BA5942" w:rsidTr="00EE0B47">
              <w:tc>
                <w:tcPr>
                  <w:tcW w:w="1260" w:type="dxa"/>
                  <w:shd w:val="clear" w:color="auto" w:fill="auto"/>
                </w:tcPr>
                <w:p w:rsidR="006433AD" w:rsidRPr="00BA5942" w:rsidRDefault="006433AD" w:rsidP="006433AD">
                  <w:pPr>
                    <w:jc w:val="center"/>
                    <w:rPr>
                      <w:sz w:val="20"/>
                      <w:szCs w:val="20"/>
                    </w:rPr>
                  </w:pPr>
                  <w:r w:rsidRPr="00BA5942">
                    <w:rPr>
                      <w:sz w:val="20"/>
                      <w:szCs w:val="20"/>
                    </w:rPr>
                    <w:t>№</w:t>
                  </w:r>
                </w:p>
              </w:tc>
              <w:tc>
                <w:tcPr>
                  <w:tcW w:w="1639" w:type="dxa"/>
                  <w:shd w:val="clear" w:color="auto" w:fill="auto"/>
                </w:tcPr>
                <w:p w:rsidR="006433AD" w:rsidRPr="00BA5942" w:rsidRDefault="006433AD" w:rsidP="006433AD">
                  <w:pPr>
                    <w:jc w:val="center"/>
                    <w:rPr>
                      <w:sz w:val="20"/>
                      <w:szCs w:val="20"/>
                    </w:rPr>
                  </w:pPr>
                  <w:r w:rsidRPr="00BA5942">
                    <w:rPr>
                      <w:sz w:val="20"/>
                      <w:szCs w:val="20"/>
                    </w:rPr>
                    <w:t>X</w:t>
                  </w:r>
                </w:p>
              </w:tc>
              <w:tc>
                <w:tcPr>
                  <w:tcW w:w="1742" w:type="dxa"/>
                  <w:shd w:val="clear" w:color="auto" w:fill="auto"/>
                </w:tcPr>
                <w:p w:rsidR="006433AD" w:rsidRPr="00BA5942" w:rsidRDefault="006433AD" w:rsidP="006433AD">
                  <w:pPr>
                    <w:jc w:val="center"/>
                    <w:rPr>
                      <w:sz w:val="20"/>
                      <w:szCs w:val="20"/>
                    </w:rPr>
                  </w:pPr>
                  <w:r w:rsidRPr="00BA5942">
                    <w:rPr>
                      <w:sz w:val="20"/>
                      <w:szCs w:val="20"/>
                    </w:rPr>
                    <w:t>Y</w:t>
                  </w:r>
                </w:p>
              </w:tc>
            </w:tr>
            <w:tr w:rsidR="00BA5942" w:rsidRPr="00BA5942" w:rsidTr="00EE0B47">
              <w:tc>
                <w:tcPr>
                  <w:tcW w:w="4641" w:type="dxa"/>
                  <w:gridSpan w:val="3"/>
                  <w:shd w:val="clear" w:color="auto" w:fill="auto"/>
                  <w:vAlign w:val="bottom"/>
                </w:tcPr>
                <w:p w:rsidR="00EE0B47" w:rsidRPr="00BA5942" w:rsidRDefault="00EE0B47" w:rsidP="006433AD">
                  <w:pPr>
                    <w:jc w:val="center"/>
                    <w:rPr>
                      <w:sz w:val="20"/>
                      <w:szCs w:val="20"/>
                    </w:rPr>
                  </w:pPr>
                  <w:r w:rsidRPr="00BA5942">
                    <w:rPr>
                      <w:sz w:val="20"/>
                      <w:szCs w:val="20"/>
                    </w:rPr>
                    <w:t>Контур 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528567.65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1358841.42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528558.37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1358851.2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528554.44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1358855.21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528550.16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1358859.66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528538.6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1358871.83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lastRenderedPageBreak/>
                    <w:t>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528532.75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1358877.85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528530.06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1358880.65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528544.59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1358893.17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528562.74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1358875.26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528563.35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528564.85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528566.35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528566.94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1358875.25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528596.79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1358904.39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528592.53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1358908.62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528564.86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1358881.6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528549.16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1358897.1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528554.77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1358901.93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528555.08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1358902.29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528555.33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1358902.69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528555.51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1358903.13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528555.62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1358903.59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528556.95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1358911.47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528558.34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1358914.69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528558.52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1358915.13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528558.63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1358915.59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528558.67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1358916.05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528557.78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1358930.06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29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528557.48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1358934.42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528551.86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1358928.77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528552.63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1358916.62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528557.01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1358916.05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528556.64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1358911.86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528551.95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1358912.22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528552.31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1358915.82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528551.38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1358913.67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1358913.23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528551.09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1358912.77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39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528549.87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1358905.61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528544.88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1358901.31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528543.88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528543.28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1358902.76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528541.78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1358903.16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528540.28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1358902.76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528539.72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1358902.35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528513.26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1358877.37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528512.72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1358876.68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528512.45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1358875.67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49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528515.55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1358872.43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528520.41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1358867.33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528544.41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1358842.17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528557.22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1358828.73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1358828.73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1358827.92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528561.43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1358824.32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528555.51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1358832.37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528558.04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1358834.23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528523.89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1358870.46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59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528527.35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1358873.59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528528.9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528530.27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1358870.44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528533.63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1358866.9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528544.97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1358855.03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528552.43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1358847.51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lastRenderedPageBreak/>
                    <w:t>65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528562.16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1358837.26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528564.24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1358838.79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528563.65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1358839.6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528564.46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1358840.19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69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528565.03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1358839.38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528565.88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1358840.01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528565.29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1358840.81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528566.1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1358841.4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528566.67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1358840.59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528567.23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528567.65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1358841.42</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 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528555.21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1358907.72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528555.27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1358908.02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528551.74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1358908.87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528551.68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1358908.56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528555.21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1358907.72</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 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528541.53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1358866.53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528540.85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1358867.26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528540.13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1358866.58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528540.82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1358865.85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79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528541.53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1358866.53</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 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528543.85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1358895.42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528543.17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1358896.15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528542.45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1358895.47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528543.14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1358894.74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528543.85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1358895.42</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 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528540.13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1358865.21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528539.45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1358865.93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528538.73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1358865.25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528539.42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1358864.52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87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528540.13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1358865.21</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 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528529.84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1358878.81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528529.16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1358879.54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528528.44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1358878.85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528529.13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1358878.13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528529.84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1358878.81</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528548.53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1358856.49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528547.85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1358857.21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528547.13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1358856.53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528547.82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1358855.8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528548.53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1358856.49</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528534.77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1358887.46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528534.09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1358888.19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528533.37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1358887.5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528534.06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1358886.78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99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528534.77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1358887.46</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528527.18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1358878.24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1358878.97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528525.78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1358878.28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528526.47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1358877.56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528527.18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1358878.24</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lastRenderedPageBreak/>
                    <w:t>Контур10</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528530.06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1358883.52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528529.38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1358884.25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528528.66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1358883.56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528529.35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1358882.84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107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528530.06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1358883.52</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528548.35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1358899.3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528547.67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1358900.03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528546.95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1358899.34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528547.64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1358898.62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528548.35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1358899.3</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528526.05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1358877.29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528525.37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1358878.02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528524.65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1358877.33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528525.34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1358876.61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528526.05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1358877.29</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528553.52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1358903.75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528552.84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1358904.47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528552.12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1358903.79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528552.81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1358903.06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119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528553.52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1358903.75</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528533.31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1358875.04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528532.63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1358875.77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528531.91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1358875.08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528532.6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1358874.36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528533.31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1358875.04</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528558.29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1358849.35</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528557.61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1358850.08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528556.89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1358849.39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528557.58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1358848.67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127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528558.29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1358849.35</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528549.99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1358857.9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528549.31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1358858.62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528548.59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1358857.94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528549.28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1358857.21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528549.99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1358857.9</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1358873.59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528534.02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1358874.31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1358873.63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528533.99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528534.7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1358873.59</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528528.34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1358877.27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528527.66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1358877.99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528526.94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1358877.31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528527.63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1358876.58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139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528528.34</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1358877.27</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Контур19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528526.99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1358880.72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528526.31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1358881.44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528525.59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1358880.76</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528526.28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1358880.03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lastRenderedPageBreak/>
                    <w:t>143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528526.99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1358880.72</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Контур20</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528539.33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1358891.37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528538.65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528537.93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1358891.41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528538.62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1358890.69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147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528539.33</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1358891.37</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1358847.88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528556.32</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1358848.61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528555.6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1358847.92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528556.29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1358847.2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528557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1358847.88</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Контур22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528533.17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1358872.08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528532.49</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1358872.8</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157</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528531.77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1358872.12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158</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528532.46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1358871.39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528533.17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1358872.08</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Контур23</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528531.78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1358873.47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160</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528531.1</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1358874.2</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161</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528530.38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1358873.51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162</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528531.07</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1358872.79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159</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528531.78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1358873.47</w:t>
                  </w:r>
                </w:p>
              </w:tc>
            </w:tr>
            <w:tr w:rsidR="00BA5942" w:rsidRPr="00BA5942" w:rsidTr="00EE0B47">
              <w:tc>
                <w:tcPr>
                  <w:tcW w:w="4641" w:type="dxa"/>
                  <w:gridSpan w:val="3"/>
                  <w:shd w:val="clear" w:color="auto" w:fill="auto"/>
                  <w:vAlign w:val="center"/>
                </w:tcPr>
                <w:p w:rsidR="00EE0B47" w:rsidRPr="00BA5942" w:rsidRDefault="00EE0B47" w:rsidP="00EE0B47">
                  <w:pPr>
                    <w:jc w:val="center"/>
                    <w:rPr>
                      <w:sz w:val="20"/>
                      <w:szCs w:val="20"/>
                    </w:rPr>
                  </w:pPr>
                  <w:r w:rsidRPr="00BA5942">
                    <w:rPr>
                      <w:sz w:val="20"/>
                      <w:szCs w:val="20"/>
                    </w:rPr>
                    <w:t>Контур24</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528526.86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1358876.17</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164</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528526.18</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165</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528525.46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1358876.21</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166</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528526.15</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1358875.49</w:t>
                  </w:r>
                </w:p>
              </w:tc>
            </w:tr>
            <w:tr w:rsidR="00BA5942" w:rsidRPr="00BA5942" w:rsidTr="00EE0B47">
              <w:tc>
                <w:tcPr>
                  <w:tcW w:w="1260" w:type="dxa"/>
                  <w:shd w:val="clear" w:color="auto" w:fill="auto"/>
                  <w:vAlign w:val="center"/>
                </w:tcPr>
                <w:p w:rsidR="00EE0B47" w:rsidRPr="00BA5942" w:rsidRDefault="00EE0B47" w:rsidP="00EE0B47">
                  <w:pPr>
                    <w:jc w:val="center"/>
                    <w:rPr>
                      <w:sz w:val="20"/>
                      <w:szCs w:val="20"/>
                    </w:rPr>
                  </w:pPr>
                  <w:r w:rsidRPr="00BA5942">
                    <w:rPr>
                      <w:sz w:val="20"/>
                      <w:szCs w:val="20"/>
                    </w:rPr>
                    <w:t>163</w:t>
                  </w:r>
                </w:p>
              </w:tc>
              <w:tc>
                <w:tcPr>
                  <w:tcW w:w="1639" w:type="dxa"/>
                  <w:shd w:val="clear" w:color="auto" w:fill="auto"/>
                  <w:vAlign w:val="center"/>
                </w:tcPr>
                <w:p w:rsidR="00EE0B47" w:rsidRPr="00BA5942" w:rsidRDefault="00EE0B47" w:rsidP="00EE0B47">
                  <w:pPr>
                    <w:jc w:val="center"/>
                    <w:rPr>
                      <w:sz w:val="20"/>
                      <w:szCs w:val="20"/>
                    </w:rPr>
                  </w:pPr>
                  <w:r w:rsidRPr="00BA5942">
                    <w:rPr>
                      <w:sz w:val="20"/>
                      <w:szCs w:val="20"/>
                    </w:rPr>
                    <w:t>528526.86</w:t>
                  </w:r>
                </w:p>
              </w:tc>
              <w:tc>
                <w:tcPr>
                  <w:tcW w:w="1742" w:type="dxa"/>
                  <w:shd w:val="clear" w:color="auto" w:fill="auto"/>
                  <w:vAlign w:val="center"/>
                </w:tcPr>
                <w:p w:rsidR="00EE0B47" w:rsidRPr="00BA5942" w:rsidRDefault="00EE0B47" w:rsidP="00EE0B47">
                  <w:pPr>
                    <w:jc w:val="center"/>
                    <w:rPr>
                      <w:sz w:val="20"/>
                      <w:szCs w:val="20"/>
                    </w:rPr>
                  </w:pPr>
                  <w:r w:rsidRPr="00BA5942">
                    <w:rPr>
                      <w:sz w:val="20"/>
                      <w:szCs w:val="20"/>
                    </w:rPr>
                    <w:t>1358876.17</w:t>
                  </w:r>
                </w:p>
              </w:tc>
            </w:tr>
          </w:tbl>
          <w:p w:rsidR="006433AD" w:rsidRPr="00BA5942" w:rsidRDefault="006433AD" w:rsidP="00A41BEC">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E62E24" w:rsidRPr="00BA5942" w:rsidRDefault="00E62E24" w:rsidP="00E62E24">
                  <w:pPr>
                    <w:jc w:val="center"/>
                    <w:rPr>
                      <w:sz w:val="20"/>
                      <w:szCs w:val="20"/>
                    </w:rPr>
                  </w:pPr>
                  <w:r w:rsidRPr="00BA5942">
                    <w:rPr>
                      <w:sz w:val="20"/>
                      <w:szCs w:val="20"/>
                    </w:rPr>
                    <w:t>Обременение земельного участка :ЗУ1</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637</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528559.09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1358835.01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528557.41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1358836.66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528553.84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1358840.15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1358847.15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1358850.63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528536.33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1358857.31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1358858.73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1358858.93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528533.65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1358859.69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528533.28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1358859.93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528528.21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1358864.08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528519.93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1358870.86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528525.64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1358876.02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528525.46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1358876.21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1358877.24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1358877.31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528527.66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528527.74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1358877.91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528528.44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1358878.85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528529.16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1358879.54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1358879.35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1358892.12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528563.42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528563.66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528563.92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528564.21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1358871.97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528564.52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1358871.87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528565.45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1358871.97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528566.01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528566.25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1358872.46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528597.87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1358903.31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528595.04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1358906.13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1358876.67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528544.98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528544.74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528544.47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528544.18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1358896.84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528543.56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528543.25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1358896.84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528542.95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528542.66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528542.39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528542.15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528516.8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1358873.59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528508.86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1358879.96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528506.6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1358881.8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1358863.05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1358858.11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528530.93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1358856.7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1358856.46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528532.18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528533.5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1358854.49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1358847.8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528543.87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1358844.32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1358837.32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528554.58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1358833.83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65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528555.83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1358832.61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528559.09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1358835.01</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528543.85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1358895.42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1358896.15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528542.45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1358895.47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1358894.74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528543.85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1358895.42</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1358887.46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528534.09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1358888.19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528533.37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528534.06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1358886.78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528534.77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1358887.46</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528527.18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1358878.24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528525.78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528527.18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1358878.24</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528526.05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1358877.29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528525.37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1358878.02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1358877.33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1358876.61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528526.05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1358877.29</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528530.06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1358883.52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1358884.25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528528.66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1358883.56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528529.35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1358882.84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528530.06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1358883.52</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1358880.72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1358881.44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528525.59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1358880.76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528526.28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1358880.03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1358880.72</w:t>
                  </w:r>
                </w:p>
              </w:tc>
            </w:tr>
            <w:tr w:rsidR="00BA5942" w:rsidRPr="00BA5942" w:rsidTr="00E62E24">
              <w:tc>
                <w:tcPr>
                  <w:tcW w:w="4587"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528539.33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1358891.37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528538.65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528537.93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1358891.41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528538.62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1358890.69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528539.33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1358891.37</w:t>
                  </w:r>
                </w:p>
              </w:tc>
            </w:tr>
          </w:tbl>
          <w:p w:rsidR="006433AD" w:rsidRPr="00BA5942" w:rsidRDefault="006433AD" w:rsidP="00A41BEC">
            <w:pPr>
              <w:widowControl w:val="0"/>
              <w:adjustRightInd w:val="0"/>
              <w:jc w:val="center"/>
              <w:textAlignment w:val="baseline"/>
              <w:rPr>
                <w:b/>
                <w:sz w:val="20"/>
                <w:szCs w:val="20"/>
              </w:rPr>
            </w:pPr>
          </w:p>
        </w:tc>
      </w:tr>
      <w:tr w:rsidR="00BA5942" w:rsidRPr="00BA5942" w:rsidTr="006C1C39">
        <w:trPr>
          <w:trHeight w:val="566"/>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:ЗУ1</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61</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1358921.17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1358923.19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528555.65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1358923.57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1358926.67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528554.77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1358921.16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1358921.17</w:t>
                  </w:r>
                </w:p>
              </w:tc>
            </w:tr>
          </w:tbl>
          <w:p w:rsidR="00E62E24" w:rsidRPr="00BA5942" w:rsidRDefault="00E62E24" w:rsidP="00A41BEC">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:ЗУ1</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141</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528596.8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1358904.38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528595.38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1358905.79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1358875.98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1358893.64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528546.75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1358893.83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528546.45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528546.14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1358893.83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528545.71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528545.59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1358893.64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1358893.53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1358893.39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1358893.09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1358892.78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1358892.35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528545.59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1358892.23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528564.12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528564.24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1358873.69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528564.52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528564.67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1358873.59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528564.99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1358873.59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528565.28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1358873.69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528565.42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528565.54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1358873.87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528596.8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1358904.38</w:t>
                  </w:r>
                </w:p>
              </w:tc>
            </w:tr>
          </w:tbl>
          <w:p w:rsidR="00E62E24" w:rsidRPr="00BA5942" w:rsidRDefault="00E62E24" w:rsidP="00A41BEC">
            <w:pPr>
              <w:widowControl w:val="0"/>
              <w:adjustRightInd w:val="0"/>
              <w:jc w:val="center"/>
              <w:textAlignment w:val="baseline"/>
              <w:rPr>
                <w:b/>
                <w:sz w:val="20"/>
                <w:szCs w:val="20"/>
              </w:rPr>
            </w:pPr>
          </w:p>
        </w:tc>
      </w:tr>
      <w:tr w:rsidR="00BA5942" w:rsidRPr="00BA5942" w:rsidTr="006C1C39">
        <w:trPr>
          <w:trHeight w:val="566"/>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700"/>
              <w:gridCol w:w="1801"/>
            </w:tblGrid>
            <w:tr w:rsidR="00BA5942" w:rsidRPr="00BA5942" w:rsidTr="00E62E24">
              <w:tc>
                <w:tcPr>
                  <w:tcW w:w="4641"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:ЗУ1</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492</w:t>
                  </w:r>
                  <w:r w:rsidRPr="00BA5942">
                    <w:rPr>
                      <w:sz w:val="20"/>
                      <w:szCs w:val="20"/>
                    </w:rPr>
                    <w:t xml:space="preserve"> м</w:t>
                  </w:r>
                  <w:r w:rsidRPr="00BA5942">
                    <w:rPr>
                      <w:sz w:val="20"/>
                      <w:szCs w:val="20"/>
                      <w:vertAlign w:val="superscript"/>
                    </w:rPr>
                    <w:t>2</w:t>
                  </w:r>
                </w:p>
              </w:tc>
            </w:tr>
            <w:tr w:rsidR="00BA5942" w:rsidRPr="00BA5942" w:rsidTr="00E62E24">
              <w:tc>
                <w:tcPr>
                  <w:tcW w:w="1140" w:type="dxa"/>
                  <w:shd w:val="clear" w:color="auto" w:fill="auto"/>
                </w:tcPr>
                <w:p w:rsidR="00E62E24" w:rsidRPr="00BA5942" w:rsidRDefault="00E62E24" w:rsidP="00E62E24">
                  <w:pPr>
                    <w:jc w:val="center"/>
                    <w:rPr>
                      <w:sz w:val="20"/>
                      <w:szCs w:val="20"/>
                    </w:rPr>
                  </w:pPr>
                  <w:r w:rsidRPr="00BA5942">
                    <w:rPr>
                      <w:sz w:val="20"/>
                      <w:szCs w:val="20"/>
                    </w:rPr>
                    <w:t>№</w:t>
                  </w:r>
                </w:p>
              </w:tc>
              <w:tc>
                <w:tcPr>
                  <w:tcW w:w="1700" w:type="dxa"/>
                  <w:shd w:val="clear" w:color="auto" w:fill="auto"/>
                </w:tcPr>
                <w:p w:rsidR="00E62E24" w:rsidRPr="00BA5942" w:rsidRDefault="00E62E24" w:rsidP="00E62E24">
                  <w:pPr>
                    <w:jc w:val="center"/>
                    <w:rPr>
                      <w:sz w:val="20"/>
                      <w:szCs w:val="20"/>
                    </w:rPr>
                  </w:pPr>
                  <w:r w:rsidRPr="00BA5942">
                    <w:rPr>
                      <w:sz w:val="20"/>
                      <w:szCs w:val="20"/>
                    </w:rPr>
                    <w:t>X</w:t>
                  </w:r>
                </w:p>
              </w:tc>
              <w:tc>
                <w:tcPr>
                  <w:tcW w:w="1801"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4641" w:type="dxa"/>
                  <w:gridSpan w:val="3"/>
                  <w:shd w:val="clear" w:color="auto" w:fill="auto"/>
                </w:tcPr>
                <w:p w:rsidR="00E62E24" w:rsidRPr="00BA5942" w:rsidRDefault="00E62E24" w:rsidP="00E62E24">
                  <w:pPr>
                    <w:jc w:val="center"/>
                    <w:rPr>
                      <w:sz w:val="20"/>
                      <w:szCs w:val="20"/>
                    </w:rPr>
                  </w:pPr>
                  <w:r w:rsidRPr="00BA5942">
                    <w:rPr>
                      <w:sz w:val="20"/>
                      <w:szCs w:val="20"/>
                    </w:rPr>
                    <w:t>Контур 1</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528524.49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1358863.05</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528526.31</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1358875.64</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528526.15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1358875.49</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528525.46</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1358876.21</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528526.18</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1358876.9</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528526.45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1358876.61</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528526.6</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1358877.69</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528526.47</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1358877.56</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528525.78</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1358878.28</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1358878.97</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528526.75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1358878.7</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528530.99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1358908.02</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528512.49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1358890.27</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528507.5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1358885.48</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528506.92</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1358881.47</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528507.54</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1358880.82</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528524.49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1358863.05</w:t>
                  </w:r>
                </w:p>
              </w:tc>
            </w:tr>
            <w:tr w:rsidR="00BA5942" w:rsidRPr="00BA5942" w:rsidTr="00E62E24">
              <w:tc>
                <w:tcPr>
                  <w:tcW w:w="4641"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2</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528526.99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1358880.72</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528526.31</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1358881.44</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528525.59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1358880.76</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528526.28</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1358880.03</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528526.99</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1358880.72</w:t>
                  </w:r>
                </w:p>
              </w:tc>
            </w:tr>
            <w:tr w:rsidR="00BA5942" w:rsidRPr="00BA5942" w:rsidTr="00E62E24">
              <w:tc>
                <w:tcPr>
                  <w:tcW w:w="4641" w:type="dxa"/>
                  <w:gridSpan w:val="3"/>
                  <w:shd w:val="clear" w:color="auto" w:fill="auto"/>
                  <w:vAlign w:val="center"/>
                </w:tcPr>
                <w:p w:rsidR="00E62E24" w:rsidRPr="00BA5942" w:rsidRDefault="00E62E24" w:rsidP="00E62E24">
                  <w:pPr>
                    <w:jc w:val="center"/>
                    <w:rPr>
                      <w:sz w:val="20"/>
                      <w:szCs w:val="20"/>
                    </w:rPr>
                  </w:pPr>
                  <w:r w:rsidRPr="00BA5942">
                    <w:rPr>
                      <w:sz w:val="20"/>
                      <w:szCs w:val="20"/>
                    </w:rPr>
                    <w:t>Контур 3</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528526.05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1358877.29</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528525.37</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1358878.02</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528524.65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1358877.33</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24</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528525.34</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1358876.61</w:t>
                  </w:r>
                </w:p>
              </w:tc>
            </w:tr>
            <w:tr w:rsidR="00BA5942" w:rsidRPr="00BA5942" w:rsidTr="00E62E24">
              <w:tc>
                <w:tcPr>
                  <w:tcW w:w="1140"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00" w:type="dxa"/>
                  <w:shd w:val="clear" w:color="auto" w:fill="auto"/>
                  <w:vAlign w:val="center"/>
                </w:tcPr>
                <w:p w:rsidR="00E62E24" w:rsidRPr="00BA5942" w:rsidRDefault="00E62E24" w:rsidP="00E62E24">
                  <w:pPr>
                    <w:jc w:val="center"/>
                    <w:rPr>
                      <w:sz w:val="20"/>
                      <w:szCs w:val="20"/>
                    </w:rPr>
                  </w:pPr>
                  <w:r w:rsidRPr="00BA5942">
                    <w:rPr>
                      <w:sz w:val="20"/>
                      <w:szCs w:val="20"/>
                    </w:rPr>
                    <w:t>528526.05</w:t>
                  </w:r>
                </w:p>
              </w:tc>
              <w:tc>
                <w:tcPr>
                  <w:tcW w:w="1801" w:type="dxa"/>
                  <w:shd w:val="clear" w:color="auto" w:fill="auto"/>
                  <w:vAlign w:val="center"/>
                </w:tcPr>
                <w:p w:rsidR="00E62E24" w:rsidRPr="00BA5942" w:rsidRDefault="00E62E24" w:rsidP="00E62E24">
                  <w:pPr>
                    <w:jc w:val="center"/>
                    <w:rPr>
                      <w:sz w:val="20"/>
                      <w:szCs w:val="20"/>
                    </w:rPr>
                  </w:pPr>
                  <w:r w:rsidRPr="00BA5942">
                    <w:rPr>
                      <w:sz w:val="20"/>
                      <w:szCs w:val="20"/>
                    </w:rPr>
                    <w:t>1358877.29</w:t>
                  </w:r>
                </w:p>
              </w:tc>
            </w:tr>
          </w:tbl>
          <w:p w:rsidR="00A41BEC" w:rsidRPr="00BA5942" w:rsidRDefault="00A41BEC" w:rsidP="00A41BEC">
            <w:pPr>
              <w:widowControl w:val="0"/>
              <w:adjustRightInd w:val="0"/>
              <w:jc w:val="center"/>
              <w:textAlignment w:val="baseline"/>
              <w:rPr>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Площадь – 292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528557.48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528555.69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528554.17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528548.61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1358977.08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528551.78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1358930.06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1358928.77</w:t>
                  </w:r>
                </w:p>
              </w:tc>
            </w:tr>
          </w:tbl>
          <w:p w:rsidR="00A41BEC" w:rsidRPr="00BA5942" w:rsidRDefault="00A41BEC" w:rsidP="00A41BEC">
            <w:pPr>
              <w:widowControl w:val="0"/>
              <w:adjustRightInd w:val="0"/>
              <w:textAlignment w:val="baseline"/>
              <w:rPr>
                <w:sz w:val="20"/>
                <w:szCs w:val="20"/>
              </w:rPr>
            </w:pPr>
          </w:p>
        </w:tc>
      </w:tr>
      <w:tr w:rsidR="00BA5942" w:rsidRPr="00BA5942" w:rsidTr="006C1C39">
        <w:trPr>
          <w:trHeight w:val="2254"/>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292</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528557.48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528555.69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528554.17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528548.61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1358977.08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528551.78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1358930.06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528551.86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1358928.77</w:t>
                  </w:r>
                </w:p>
              </w:tc>
            </w:tr>
          </w:tbl>
          <w:p w:rsidR="00A41BEC" w:rsidRPr="00BA5942" w:rsidRDefault="00A41BEC" w:rsidP="00A41BEC">
            <w:pPr>
              <w:widowControl w:val="0"/>
              <w:adjustRightInd w:val="0"/>
              <w:textAlignment w:val="baseline"/>
              <w:rPr>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5543F1" w:rsidRPr="00BA5942" w:rsidRDefault="005543F1" w:rsidP="005543F1">
                  <w:pPr>
                    <w:jc w:val="center"/>
                    <w:rPr>
                      <w:sz w:val="20"/>
                      <w:szCs w:val="20"/>
                    </w:rPr>
                  </w:pPr>
                  <w:r w:rsidRPr="00BA5942">
                    <w:rPr>
                      <w:sz w:val="20"/>
                      <w:szCs w:val="20"/>
                    </w:rPr>
                    <w:t>Таблица координат</w:t>
                  </w:r>
                </w:p>
                <w:p w:rsidR="005543F1" w:rsidRPr="00BA5942" w:rsidRDefault="005543F1" w:rsidP="005543F1">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5543F1" w:rsidRPr="00BA5942" w:rsidRDefault="005543F1" w:rsidP="005543F1">
                  <w:pPr>
                    <w:jc w:val="center"/>
                    <w:rPr>
                      <w:sz w:val="20"/>
                      <w:szCs w:val="20"/>
                    </w:rPr>
                  </w:pPr>
                  <w:r w:rsidRPr="00BA5942">
                    <w:rPr>
                      <w:sz w:val="20"/>
                      <w:szCs w:val="20"/>
                    </w:rPr>
                    <w:t>Обременение земельного участка :ЗУ2</w:t>
                  </w:r>
                </w:p>
                <w:p w:rsidR="00A41BEC" w:rsidRPr="00BA5942" w:rsidRDefault="005543F1" w:rsidP="005543F1">
                  <w:pPr>
                    <w:jc w:val="center"/>
                    <w:rPr>
                      <w:sz w:val="20"/>
                      <w:szCs w:val="20"/>
                    </w:rPr>
                  </w:pPr>
                  <w:r w:rsidRPr="00BA5942">
                    <w:rPr>
                      <w:sz w:val="20"/>
                      <w:szCs w:val="20"/>
                    </w:rPr>
                    <w:t xml:space="preserve">Площадь – </w:t>
                  </w:r>
                  <w:r w:rsidRPr="00BA5942">
                    <w:rPr>
                      <w:bCs/>
                      <w:sz w:val="20"/>
                      <w:szCs w:val="20"/>
                    </w:rPr>
                    <w:t>144</w:t>
                  </w:r>
                  <w:r w:rsidRPr="00BA5942">
                    <w:rPr>
                      <w:sz w:val="20"/>
                      <w:szCs w:val="20"/>
                    </w:rPr>
                    <w:t xml:space="preserve"> м</w:t>
                  </w:r>
                  <w:r w:rsidRPr="00BA5942">
                    <w:rPr>
                      <w:sz w:val="20"/>
                      <w:szCs w:val="20"/>
                      <w:vertAlign w:val="superscript"/>
                    </w:rPr>
                    <w:t>2</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528543.04</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1358960.24</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2</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528524.77</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1358940.35</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3</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528524.27</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1358939.81</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4</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528524.02</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1358940.05</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5</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528523.91</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1358940.16</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6</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528523.77</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1358940.24</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7</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528523.63</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1358940.3</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8</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528523.47</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1358940.33</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9</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528523.29</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1358940.35</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10</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528525.89</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1358937.88</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11</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528556.29</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1358970.98</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12</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528556.42</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1358971.16</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13</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528556.56</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1358971.66</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14</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528555.96</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1358985.71</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15</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528553.58</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1358982.92</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16</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528554.04</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1358972.22</w:t>
                  </w:r>
                </w:p>
              </w:tc>
            </w:tr>
            <w:tr w:rsidR="00BA5942" w:rsidRPr="00BA5942" w:rsidTr="005543F1">
              <w:tc>
                <w:tcPr>
                  <w:tcW w:w="939" w:type="dxa"/>
                  <w:shd w:val="clear" w:color="auto" w:fill="auto"/>
                  <w:vAlign w:val="center"/>
                </w:tcPr>
                <w:p w:rsidR="005543F1" w:rsidRPr="00BA5942" w:rsidRDefault="005543F1" w:rsidP="005543F1">
                  <w:pPr>
                    <w:jc w:val="center"/>
                    <w:rPr>
                      <w:sz w:val="20"/>
                      <w:szCs w:val="20"/>
                    </w:rPr>
                  </w:pPr>
                  <w:r w:rsidRPr="00BA5942">
                    <w:rPr>
                      <w:sz w:val="20"/>
                      <w:szCs w:val="20"/>
                    </w:rPr>
                    <w:t>1</w:t>
                  </w:r>
                </w:p>
              </w:tc>
              <w:tc>
                <w:tcPr>
                  <w:tcW w:w="1775" w:type="dxa"/>
                  <w:shd w:val="clear" w:color="auto" w:fill="auto"/>
                  <w:vAlign w:val="center"/>
                </w:tcPr>
                <w:p w:rsidR="005543F1" w:rsidRPr="00BA5942" w:rsidRDefault="005543F1" w:rsidP="005543F1">
                  <w:pPr>
                    <w:jc w:val="center"/>
                    <w:rPr>
                      <w:sz w:val="20"/>
                      <w:szCs w:val="20"/>
                    </w:rPr>
                  </w:pPr>
                  <w:r w:rsidRPr="00BA5942">
                    <w:rPr>
                      <w:sz w:val="20"/>
                      <w:szCs w:val="20"/>
                    </w:rPr>
                    <w:t>528543.04</w:t>
                  </w:r>
                </w:p>
              </w:tc>
              <w:tc>
                <w:tcPr>
                  <w:tcW w:w="1873" w:type="dxa"/>
                  <w:shd w:val="clear" w:color="auto" w:fill="auto"/>
                  <w:vAlign w:val="center"/>
                </w:tcPr>
                <w:p w:rsidR="005543F1" w:rsidRPr="00BA5942" w:rsidRDefault="005543F1" w:rsidP="005543F1">
                  <w:pPr>
                    <w:jc w:val="center"/>
                    <w:rPr>
                      <w:sz w:val="20"/>
                      <w:szCs w:val="20"/>
                    </w:rPr>
                  </w:pPr>
                  <w:r w:rsidRPr="00BA5942">
                    <w:rPr>
                      <w:sz w:val="20"/>
                      <w:szCs w:val="20"/>
                    </w:rPr>
                    <w:t>1358960.24</w:t>
                  </w:r>
                </w:p>
              </w:tc>
            </w:tr>
          </w:tbl>
          <w:p w:rsidR="00A41BEC" w:rsidRPr="00BA5942" w:rsidRDefault="00A41BEC" w:rsidP="00A41BEC">
            <w:pPr>
              <w:widowControl w:val="0"/>
              <w:adjustRightInd w:val="0"/>
              <w:jc w:val="center"/>
              <w:textAlignment w:val="baseline"/>
              <w:rPr>
                <w:sz w:val="20"/>
                <w:szCs w:val="20"/>
              </w:rPr>
            </w:pPr>
          </w:p>
        </w:tc>
      </w:tr>
      <w:tr w:rsidR="00BA5942" w:rsidRPr="00BA5942" w:rsidTr="006C1C39">
        <w:trPr>
          <w:trHeight w:val="2258"/>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91</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1358967.66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528549.75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1358967.78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1358967.92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1358968.06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1358968.22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528549.95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1358968.37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528549.39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1358978.01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528547.52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1358975.81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528547.92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1358968.76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1358945.87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528523.63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1358947.8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528522.33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1358946.27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1358943.57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528525.32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1358943.51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1358943.47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528525.63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528525.79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1358943.47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1358943.51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528526.08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1358943.57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528526.22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1358943.75</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64</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1358926.67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528551.18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1358928.09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528538.99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1358940.43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528530.78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1358946.44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528526.25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1358948.1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528525.57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1358946.22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528529.84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1358944.66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528537.74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1358938.86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528549.77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1358926.67</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57</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528606.31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1358922.54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528608.49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1358924.65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528579.82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1358923.16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1358923.19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1358921.17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528606.31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1358922.54</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230</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528531.99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1358914.9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528533.89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1358927.98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528530.05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1358937.97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528518.29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1358929.6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528515.51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1358926.66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528531.99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1358914.9</w:t>
                  </w:r>
                </w:p>
              </w:tc>
            </w:tr>
          </w:tbl>
          <w:p w:rsidR="005543F1" w:rsidRPr="00BA5942" w:rsidRDefault="005543F1"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81</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528526.26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1358937.52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528518.29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1358929.6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528515.77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528516.38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1358926.28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528531.51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1358940.48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528524.11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1358948.36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528519.97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1358943.5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528526.26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1358937.52</w:t>
                  </w:r>
                </w:p>
              </w:tc>
            </w:tr>
          </w:tbl>
          <w:p w:rsidR="005543F1" w:rsidRPr="00BA5942" w:rsidRDefault="005543F1" w:rsidP="00A41BEC">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E62E24" w:rsidRPr="00BA5942" w:rsidRDefault="00E62E24" w:rsidP="00E62E24">
                  <w:pPr>
                    <w:jc w:val="center"/>
                    <w:rPr>
                      <w:sz w:val="20"/>
                      <w:szCs w:val="20"/>
                    </w:rPr>
                  </w:pPr>
                  <w:r w:rsidRPr="00BA5942">
                    <w:rPr>
                      <w:sz w:val="20"/>
                      <w:szCs w:val="20"/>
                    </w:rPr>
                    <w:t>Обременение земельного участка :ЗУ2</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96</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528539.97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1358957.22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528540.13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1358967.15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528536.5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528536.43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1358958.76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528522.12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1358945.36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528524.63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1358942.98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528539.97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1358957.22</w:t>
                  </w:r>
                </w:p>
              </w:tc>
            </w:tr>
          </w:tbl>
          <w:p w:rsidR="005543F1" w:rsidRPr="00BA5942" w:rsidRDefault="005543F1"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E62E24" w:rsidRPr="00BA5942" w:rsidRDefault="00E62E24" w:rsidP="00E62E24">
                  <w:pPr>
                    <w:jc w:val="center"/>
                    <w:rPr>
                      <w:sz w:val="20"/>
                      <w:szCs w:val="20"/>
                    </w:rPr>
                  </w:pPr>
                  <w:r w:rsidRPr="00BA5942">
                    <w:rPr>
                      <w:sz w:val="20"/>
                      <w:szCs w:val="20"/>
                    </w:rPr>
                    <w:t>Обременение земельного участка :ЗУ3</w:t>
                  </w:r>
                </w:p>
                <w:p w:rsidR="00E62E24" w:rsidRPr="00BA5942" w:rsidRDefault="00E62E24" w:rsidP="00E62E24">
                  <w:pPr>
                    <w:jc w:val="center"/>
                    <w:rPr>
                      <w:sz w:val="20"/>
                      <w:szCs w:val="20"/>
                    </w:rPr>
                  </w:pPr>
                  <w:r w:rsidRPr="00BA5942">
                    <w:rPr>
                      <w:sz w:val="20"/>
                      <w:szCs w:val="20"/>
                    </w:rPr>
                    <w:t>Площадь – 402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1358936.12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528630.21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1358938.27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1358939.77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528629.35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1358940.37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528614.04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528609.76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528622.96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1358938.32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528592.54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1358908.62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528596.8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1358904.39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1358936.12</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E62E24" w:rsidRPr="00BA5942" w:rsidRDefault="00E62E24" w:rsidP="00E62E24">
                  <w:pPr>
                    <w:jc w:val="center"/>
                    <w:rPr>
                      <w:sz w:val="20"/>
                      <w:szCs w:val="20"/>
                    </w:rPr>
                  </w:pPr>
                  <w:r w:rsidRPr="00BA5942">
                    <w:rPr>
                      <w:sz w:val="20"/>
                      <w:szCs w:val="20"/>
                    </w:rPr>
                    <w:t>Обременение земельного участка :ЗУ3</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410</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1358933.29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528647.48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1358951.71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1358959.16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1358959.67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1358959.96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1358960.27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528655.71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1358960.89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1358961.2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1358961.49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1358961.75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528655.13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1358961.99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528654.89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528654.62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528654.33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528654.03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1358962.55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528653.71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1358962.55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528653.09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528652.8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1358962.36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528652.54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1358962.2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528652.3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1358961.99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1358955.95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1358958.63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528640.62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1358955.83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528643.24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1358953.15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528627.22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1358937.53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528611.53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1358953.54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528622.47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1358938.21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1358937.46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528624.36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1358934.74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528595.04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1358906.13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528597.88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1358903.32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1358933.29</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:ЗУ3</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134</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1358934.73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1358934.84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528628.06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1358934.98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528628.12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1358935.12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528628.16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1358935.43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528628.16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1358935.59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528628.12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1358935.74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528628.06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1358936.02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1358936.14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528609.75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528625.76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1358935.45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528595.38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528596.8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1358904.39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528627.88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1358934.73</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:ЗУ3</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126</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1358951.19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528652.87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1358967.86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528648.04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1358963.13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528642.34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1358952.37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528615.32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1358925.01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528608.49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1358924.65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528606.31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1358922.54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528616.19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1358923.06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1358951.19</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440"/>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E62E24" w:rsidRPr="00BA5942" w:rsidRDefault="00E62E24" w:rsidP="00E62E24">
                  <w:pPr>
                    <w:jc w:val="center"/>
                    <w:rPr>
                      <w:sz w:val="20"/>
                      <w:szCs w:val="20"/>
                    </w:rPr>
                  </w:pPr>
                  <w:r w:rsidRPr="00BA5942">
                    <w:rPr>
                      <w:sz w:val="20"/>
                      <w:szCs w:val="20"/>
                    </w:rPr>
                    <w:t>Обременение земельного участка :ЗУ4</w:t>
                  </w:r>
                </w:p>
                <w:p w:rsidR="00E62E24" w:rsidRPr="00BA5942" w:rsidRDefault="00E62E24" w:rsidP="00E62E24">
                  <w:pPr>
                    <w:jc w:val="center"/>
                    <w:rPr>
                      <w:sz w:val="20"/>
                      <w:szCs w:val="20"/>
                    </w:rPr>
                  </w:pPr>
                  <w:r w:rsidRPr="00BA5942">
                    <w:rPr>
                      <w:sz w:val="20"/>
                      <w:szCs w:val="20"/>
                    </w:rPr>
                    <w:t>Площадь – 418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528614.04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528575.28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1358995.58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1358998.79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1359002.4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1359002.98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528575.36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1359006.24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528571.01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1359002.1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1359000.93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528568.94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1358997.71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528568.47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1358997.1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528568.07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528568.47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1358994.1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528568.93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1358993.5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528609.76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528614.04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1358956</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E62E24" w:rsidRPr="00BA5942" w:rsidRDefault="00E62E24" w:rsidP="00E62E24">
                  <w:pPr>
                    <w:jc w:val="center"/>
                    <w:rPr>
                      <w:sz w:val="20"/>
                      <w:szCs w:val="20"/>
                    </w:rPr>
                  </w:pPr>
                  <w:r w:rsidRPr="00BA5942">
                    <w:rPr>
                      <w:sz w:val="20"/>
                      <w:szCs w:val="20"/>
                    </w:rPr>
                    <w:t>Обременение земельного участка :ЗУ4</w:t>
                  </w:r>
                </w:p>
                <w:p w:rsidR="00E62E24" w:rsidRPr="00BA5942" w:rsidRDefault="00E62E24" w:rsidP="00E62E24">
                  <w:pPr>
                    <w:jc w:val="center"/>
                    <w:rPr>
                      <w:sz w:val="20"/>
                      <w:szCs w:val="20"/>
                    </w:rPr>
                  </w:pPr>
                  <w:r w:rsidRPr="00BA5942">
                    <w:rPr>
                      <w:sz w:val="20"/>
                      <w:szCs w:val="20"/>
                    </w:rPr>
                    <w:t>Площадь – 8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1359031.28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528557.43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1359033.97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1359036.82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528554.66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1359034.42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528557.54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1359031.28</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574"/>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E62E24" w:rsidRPr="00BA5942" w:rsidRDefault="00E62E24" w:rsidP="00E62E24">
                  <w:pPr>
                    <w:jc w:val="center"/>
                    <w:rPr>
                      <w:sz w:val="20"/>
                      <w:szCs w:val="20"/>
                    </w:rPr>
                  </w:pPr>
                  <w:r w:rsidRPr="00BA5942">
                    <w:rPr>
                      <w:sz w:val="20"/>
                      <w:szCs w:val="20"/>
                    </w:rPr>
                    <w:t>Обременение земельного участка :ЗУ4</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391</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1358958.63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528576.13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528575.63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1359027.85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528575.03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1359028.04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528574.72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1359028.07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528574.41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1359028.04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528574.1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528573.81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1359027.85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1359027.48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1359027.24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1359026.97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528572.82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1359026.68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1359026.38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528572.72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1359026.07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528572.74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1359025.75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528572.82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1359025.45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528572.94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1359025.16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1359024.89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1359024.65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528640.62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1358955.83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528643.47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1358958.63</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E62E24" w:rsidRPr="00BA5942" w:rsidRDefault="00E62E24" w:rsidP="00E62E24">
                  <w:pPr>
                    <w:jc w:val="center"/>
                    <w:rPr>
                      <w:sz w:val="20"/>
                      <w:szCs w:val="20"/>
                    </w:rPr>
                  </w:pPr>
                  <w:r w:rsidRPr="00BA5942">
                    <w:rPr>
                      <w:sz w:val="20"/>
                      <w:szCs w:val="20"/>
                    </w:rPr>
                    <w:t>Обременение земельного участка :ЗУ4</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133</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528611.53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1358953.54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528580.34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1358985.38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1358985.74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528579.54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528579.23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1358985.96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528578.61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1358985.94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528578.01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1358985.74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528577.75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1358985.38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1358985.14</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528577.14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1358984.87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528577.02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1358984.58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528611.53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1358953.54</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E62E24" w:rsidRPr="00BA5942" w:rsidRDefault="00E62E24" w:rsidP="00E62E24">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62E24">
              <w:tc>
                <w:tcPr>
                  <w:tcW w:w="4587" w:type="dxa"/>
                  <w:gridSpan w:val="3"/>
                  <w:shd w:val="clear" w:color="auto" w:fill="auto"/>
                </w:tcPr>
                <w:p w:rsidR="00E62E24" w:rsidRPr="00BA5942" w:rsidRDefault="00E62E24" w:rsidP="00E62E24">
                  <w:pPr>
                    <w:jc w:val="center"/>
                    <w:rPr>
                      <w:sz w:val="20"/>
                      <w:szCs w:val="20"/>
                    </w:rPr>
                  </w:pPr>
                  <w:r w:rsidRPr="00BA5942">
                    <w:rPr>
                      <w:sz w:val="20"/>
                      <w:szCs w:val="20"/>
                    </w:rPr>
                    <w:t>Таблица координат</w:t>
                  </w:r>
                </w:p>
                <w:p w:rsidR="00E62E24" w:rsidRPr="00BA5942" w:rsidRDefault="00E62E24" w:rsidP="00E62E24">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E62E24" w:rsidRPr="00BA5942" w:rsidRDefault="00E62E24" w:rsidP="00E62E24">
                  <w:pPr>
                    <w:jc w:val="center"/>
                    <w:rPr>
                      <w:sz w:val="20"/>
                      <w:szCs w:val="20"/>
                    </w:rPr>
                  </w:pPr>
                  <w:r w:rsidRPr="00BA5942">
                    <w:rPr>
                      <w:sz w:val="20"/>
                      <w:szCs w:val="20"/>
                    </w:rPr>
                    <w:t>Обременение земельного участка :ЗУ4</w:t>
                  </w:r>
                </w:p>
                <w:p w:rsidR="00E62E24" w:rsidRPr="00BA5942" w:rsidRDefault="00E62E24" w:rsidP="00E62E24">
                  <w:pPr>
                    <w:jc w:val="center"/>
                    <w:rPr>
                      <w:sz w:val="20"/>
                      <w:szCs w:val="20"/>
                    </w:rPr>
                  </w:pPr>
                  <w:r w:rsidRPr="00BA5942">
                    <w:rPr>
                      <w:sz w:val="20"/>
                      <w:szCs w:val="20"/>
                    </w:rPr>
                    <w:t xml:space="preserve">Площадь – </w:t>
                  </w:r>
                  <w:r w:rsidRPr="00BA5942">
                    <w:rPr>
                      <w:bCs/>
                      <w:sz w:val="20"/>
                      <w:szCs w:val="20"/>
                    </w:rPr>
                    <w:t>148</w:t>
                  </w:r>
                  <w:r w:rsidRPr="00BA5942">
                    <w:rPr>
                      <w:sz w:val="20"/>
                      <w:szCs w:val="20"/>
                    </w:rPr>
                    <w:t xml:space="preserve"> м</w:t>
                  </w:r>
                  <w:r w:rsidRPr="00BA5942">
                    <w:rPr>
                      <w:sz w:val="20"/>
                      <w:szCs w:val="20"/>
                      <w:vertAlign w:val="superscript"/>
                    </w:rPr>
                    <w:t>2</w:t>
                  </w:r>
                </w:p>
              </w:tc>
            </w:tr>
            <w:tr w:rsidR="00BA5942" w:rsidRPr="00BA5942" w:rsidTr="00E62E24">
              <w:tc>
                <w:tcPr>
                  <w:tcW w:w="939" w:type="dxa"/>
                  <w:shd w:val="clear" w:color="auto" w:fill="auto"/>
                </w:tcPr>
                <w:p w:rsidR="00E62E24" w:rsidRPr="00BA5942" w:rsidRDefault="00E62E24" w:rsidP="00E62E24">
                  <w:pPr>
                    <w:jc w:val="center"/>
                    <w:rPr>
                      <w:sz w:val="20"/>
                      <w:szCs w:val="20"/>
                    </w:rPr>
                  </w:pPr>
                  <w:r w:rsidRPr="00BA5942">
                    <w:rPr>
                      <w:sz w:val="20"/>
                      <w:szCs w:val="20"/>
                    </w:rPr>
                    <w:t>№</w:t>
                  </w:r>
                </w:p>
              </w:tc>
              <w:tc>
                <w:tcPr>
                  <w:tcW w:w="1775" w:type="dxa"/>
                  <w:shd w:val="clear" w:color="auto" w:fill="auto"/>
                </w:tcPr>
                <w:p w:rsidR="00E62E24" w:rsidRPr="00BA5942" w:rsidRDefault="00E62E24" w:rsidP="00E62E24">
                  <w:pPr>
                    <w:jc w:val="center"/>
                    <w:rPr>
                      <w:sz w:val="20"/>
                      <w:szCs w:val="20"/>
                    </w:rPr>
                  </w:pPr>
                  <w:r w:rsidRPr="00BA5942">
                    <w:rPr>
                      <w:sz w:val="20"/>
                      <w:szCs w:val="20"/>
                    </w:rPr>
                    <w:t>X</w:t>
                  </w:r>
                </w:p>
              </w:tc>
              <w:tc>
                <w:tcPr>
                  <w:tcW w:w="1873" w:type="dxa"/>
                  <w:shd w:val="clear" w:color="auto" w:fill="auto"/>
                </w:tcPr>
                <w:p w:rsidR="00E62E24" w:rsidRPr="00BA5942" w:rsidRDefault="00E62E24" w:rsidP="00E62E24">
                  <w:pPr>
                    <w:jc w:val="center"/>
                    <w:rPr>
                      <w:sz w:val="20"/>
                      <w:szCs w:val="20"/>
                    </w:rPr>
                  </w:pPr>
                  <w:r w:rsidRPr="00BA5942">
                    <w:rPr>
                      <w:sz w:val="20"/>
                      <w:szCs w:val="20"/>
                    </w:rPr>
                    <w:t>Y</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528572.51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1358992.71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528574.59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1358994.88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528579.79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1359000.26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1359000.38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1359000.52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1359000.66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1359000.81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1359001.13</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528580.04</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1359001.28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528579.98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1359001.42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528579.89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1359001.56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528579.79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1359001.68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lastRenderedPageBreak/>
                    <w:t>15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528575.37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1359006.25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528573.92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1359004.87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528577.69</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1359000.97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528573.17</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1358996.29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528570.41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1358993.41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1358993.29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528570.22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1358993.16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22</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528570.16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1358993.01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23</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1358992.86</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24</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528570.11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1358992.7</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25</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528570.13</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1358992.55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26</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528570.16</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1358992.39</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27</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528570.22</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1358992.25</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28</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528570.31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1358992.11</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29</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528570.41</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1358992</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30</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528609.75</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1358951.8</w:t>
                  </w:r>
                </w:p>
              </w:tc>
            </w:tr>
            <w:tr w:rsidR="00BA5942" w:rsidRPr="00BA5942" w:rsidTr="00E62E24">
              <w:tc>
                <w:tcPr>
                  <w:tcW w:w="939" w:type="dxa"/>
                  <w:shd w:val="clear" w:color="auto" w:fill="auto"/>
                  <w:vAlign w:val="center"/>
                </w:tcPr>
                <w:p w:rsidR="00E62E24" w:rsidRPr="00BA5942" w:rsidRDefault="00E62E24" w:rsidP="00E62E24">
                  <w:pPr>
                    <w:jc w:val="center"/>
                    <w:rPr>
                      <w:sz w:val="20"/>
                      <w:szCs w:val="20"/>
                    </w:rPr>
                  </w:pPr>
                  <w:r w:rsidRPr="00BA5942">
                    <w:rPr>
                      <w:sz w:val="20"/>
                      <w:szCs w:val="20"/>
                    </w:rPr>
                    <w:t>1</w:t>
                  </w:r>
                </w:p>
              </w:tc>
              <w:tc>
                <w:tcPr>
                  <w:tcW w:w="1775" w:type="dxa"/>
                  <w:shd w:val="clear" w:color="auto" w:fill="auto"/>
                  <w:vAlign w:val="center"/>
                </w:tcPr>
                <w:p w:rsidR="00E62E24" w:rsidRPr="00BA5942" w:rsidRDefault="00E62E24" w:rsidP="00E62E24">
                  <w:pPr>
                    <w:jc w:val="center"/>
                    <w:rPr>
                      <w:sz w:val="20"/>
                      <w:szCs w:val="20"/>
                    </w:rPr>
                  </w:pPr>
                  <w:r w:rsidRPr="00BA5942">
                    <w:rPr>
                      <w:sz w:val="20"/>
                      <w:szCs w:val="20"/>
                    </w:rPr>
                    <w:t>528611.18</w:t>
                  </w:r>
                </w:p>
              </w:tc>
              <w:tc>
                <w:tcPr>
                  <w:tcW w:w="1873" w:type="dxa"/>
                  <w:shd w:val="clear" w:color="auto" w:fill="auto"/>
                  <w:vAlign w:val="center"/>
                </w:tcPr>
                <w:p w:rsidR="00E62E24" w:rsidRPr="00BA5942" w:rsidRDefault="00E62E24" w:rsidP="00E62E24">
                  <w:pPr>
                    <w:jc w:val="center"/>
                    <w:rPr>
                      <w:sz w:val="20"/>
                      <w:szCs w:val="20"/>
                    </w:rPr>
                  </w:pPr>
                  <w:r w:rsidRPr="00BA5942">
                    <w:rPr>
                      <w:sz w:val="20"/>
                      <w:szCs w:val="20"/>
                    </w:rPr>
                    <w:t>1358953.2</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:ЗУ4</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23</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1359028.86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528559.63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528559.63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1359038.67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1359036.92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1359036.85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528555.42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1359035.11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528555.49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1359028.86</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:ЗУ4</w:t>
                  </w:r>
                </w:p>
                <w:p w:rsidR="007D7888" w:rsidRPr="00BA5942" w:rsidRDefault="007D7888" w:rsidP="007D7888">
                  <w:pPr>
                    <w:jc w:val="center"/>
                    <w:rPr>
                      <w:sz w:val="20"/>
                      <w:szCs w:val="20"/>
                    </w:rPr>
                  </w:pPr>
                  <w:r w:rsidRPr="00BA5942">
                    <w:rPr>
                      <w:sz w:val="20"/>
                      <w:szCs w:val="20"/>
                    </w:rPr>
                    <w:t>Площадь – 14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1358970.82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528654.57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1358970.84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1358972.46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528648.04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1358963.13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1358967.86</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:ЗУ5</w:t>
                  </w:r>
                </w:p>
                <w:p w:rsidR="007D7888" w:rsidRPr="00BA5942" w:rsidRDefault="007D7888" w:rsidP="007D7888">
                  <w:pPr>
                    <w:jc w:val="center"/>
                    <w:rPr>
                      <w:sz w:val="20"/>
                      <w:szCs w:val="20"/>
                    </w:rPr>
                  </w:pPr>
                  <w:r w:rsidRPr="00BA5942">
                    <w:rPr>
                      <w:sz w:val="20"/>
                      <w:szCs w:val="20"/>
                    </w:rPr>
                    <w:t>Площадь – 33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528677.99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528676.3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1358976.92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528660.05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1358973.91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528661.74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1358972.18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528677.99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1358975.2</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Площадь – 793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1358985.94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1359009.88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1359026.34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1359023.04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528552.24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528552.68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528571.01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1359002.1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1359006.24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1359024.42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1359031.28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1359026.34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1359009.88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1358985.94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1358977.08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1358983.6</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406</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1359010.07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1359010.38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1359010.67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1359010.94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528522.98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1359011.75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528490.85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1359031.97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1359032.97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528486.88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528486.92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528486.94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528487.02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528487.14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528487.3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528487.51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528487.74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1359007.97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1358980.05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528521.52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1358979.26</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999"/>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Площадь – 597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528549.39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1358978.01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1358995.63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528552.16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1359016.55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528553.09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528553.58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1358982.92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528555.96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1358985.71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1359029.46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528556.66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1359030.07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1359030.57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528557.59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1359020.98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528573.92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1359004.87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1359006.25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528560.03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1359022.11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1359028.86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528555.49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528555.5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528553.45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528551.45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528489.59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1359032.11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528488.98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1359008.28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1359008.03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528489.47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528489.93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1359007.73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1358971.72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1358971.69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1358959.25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1359008.89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1359009.19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72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1359009.73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1359030.95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1359012.6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1358995.63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528547.52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528549.39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1358978.01</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Площадь – 13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528522.33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1358946.27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528523.63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528521.33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1358949.05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528517.74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1358945.78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1358944.66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528521.66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1358946.93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528522.33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1358946.27</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37</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528519.97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528524.11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1358948.36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1358952.33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528515.66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528519.97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1358943.5</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244</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528537.76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1358962.89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1358967.15</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1358996.61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1358994.06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1358994.2</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21</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1358945.64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1358954.49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1358951.57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528515.53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1358947.78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528515.66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528519.08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1358944.41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528520.35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1358945.64</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Площадь – 138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528431.18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1359031.07</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Площадь – 23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1358917.59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528474.04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1358920.24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528475.15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1358921.33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1358923.26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528470.05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1358920.13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528474.46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1358915.51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1358917.59</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Площадь – 14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528430.02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1358974.48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528429.86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1358966.65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1358967.63</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167</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1359034.48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528452.66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1359033.16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528431.14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1359029.11</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98"/>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Площадь – 325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528500.91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1358944.32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1358945.93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1358946.23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1358959.25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1358971.69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1358971.72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1358946.26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528500.21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1358937.11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528469.22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1358968.01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1358975.27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1358997.78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1358997.94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1358998.37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1358998.78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1358996.81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528459.93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1358975.29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528450.32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1358965.21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528451.72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1358963.78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1358973.44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1358966.59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528498.78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1358935.72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528488.74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1358925.96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35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1358924.53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528500.91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1358935</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Площадь – 191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1358912.36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528512.69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1358921.49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1358918.83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528515.69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1358915.29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1358910.86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1358895.05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1358912.36</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007"/>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173</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1358951.57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1358954.49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1358994.06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528471.66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1358996.61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528464.66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1359003.94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1359004.15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528445.83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1359002.16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528463.77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1359001.94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1358951.57</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109</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1358962.07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1358969.52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1359001.76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1359001.93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528445.76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1358999.93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1358999.78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1358970.34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528452.01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1358963.48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1358962.07</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40</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528505.41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1358928.83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528504.91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1358929.42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528494.89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1358919.69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528496.87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1358917.66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1358927.2</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:ЗУ7</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160</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1358981.75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1358961.99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528454.86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1358960.57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528473.11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1358978.92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1358943.52</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723"/>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:ЗУ9</w:t>
                  </w:r>
                </w:p>
                <w:p w:rsidR="007D7888" w:rsidRPr="00BA5942" w:rsidRDefault="007D7888" w:rsidP="007D7888">
                  <w:pPr>
                    <w:jc w:val="center"/>
                    <w:rPr>
                      <w:sz w:val="20"/>
                      <w:szCs w:val="20"/>
                    </w:rPr>
                  </w:pPr>
                  <w:r w:rsidRPr="00BA5942">
                    <w:rPr>
                      <w:sz w:val="20"/>
                      <w:szCs w:val="20"/>
                    </w:rPr>
                    <w:t>Площадь – 168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1359137.94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1359137.95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1359145.76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:ЗУ10</w:t>
                  </w:r>
                </w:p>
                <w:p w:rsidR="007D7888" w:rsidRPr="00BA5942" w:rsidRDefault="007D7888" w:rsidP="007D7888">
                  <w:pPr>
                    <w:jc w:val="center"/>
                    <w:rPr>
                      <w:sz w:val="20"/>
                      <w:szCs w:val="20"/>
                    </w:rPr>
                  </w:pPr>
                  <w:r w:rsidRPr="00BA5942">
                    <w:rPr>
                      <w:sz w:val="20"/>
                      <w:szCs w:val="20"/>
                    </w:rPr>
                    <w:t>Площадь – 266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4587" w:type="dxa"/>
                  <w:gridSpan w:val="3"/>
                  <w:shd w:val="clear" w:color="auto" w:fill="auto"/>
                  <w:vAlign w:val="center"/>
                </w:tcPr>
                <w:p w:rsidR="007D7888" w:rsidRPr="00BA5942" w:rsidRDefault="007D7888" w:rsidP="007D7888">
                  <w:pPr>
                    <w:jc w:val="center"/>
                    <w:rPr>
                      <w:sz w:val="20"/>
                      <w:szCs w:val="20"/>
                    </w:rPr>
                  </w:pPr>
                  <w:r w:rsidRPr="00BA5942">
                    <w:rPr>
                      <w:sz w:val="20"/>
                      <w:szCs w:val="20"/>
                    </w:rPr>
                    <w:t>Контур 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528550.53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1359045.97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528549.73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1359080.89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1359080.89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528543.73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1359046.01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528544.56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528550.53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4587" w:type="dxa"/>
                  <w:gridSpan w:val="3"/>
                  <w:shd w:val="clear" w:color="auto" w:fill="auto"/>
                  <w:vAlign w:val="center"/>
                </w:tcPr>
                <w:p w:rsidR="007D7888" w:rsidRPr="00BA5942" w:rsidRDefault="007D7888" w:rsidP="007D7888">
                  <w:pPr>
                    <w:jc w:val="center"/>
                    <w:rPr>
                      <w:sz w:val="20"/>
                      <w:szCs w:val="20"/>
                    </w:rPr>
                  </w:pPr>
                  <w:r w:rsidRPr="00BA5942">
                    <w:rPr>
                      <w:sz w:val="20"/>
                      <w:szCs w:val="20"/>
                    </w:rPr>
                    <w:t>Контур 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1359079.19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1359078.33</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:ЗУ10</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366</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1359074.78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1359074.81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1359074.88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1359075.37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1359076.16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1359076.47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1359076.78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1359059.56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528453.46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528457.93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1359074.78</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:ЗУ10</w:t>
                  </w:r>
                </w:p>
                <w:p w:rsidR="007D7888" w:rsidRPr="00BA5942" w:rsidRDefault="007D7888" w:rsidP="007D7888">
                  <w:pPr>
                    <w:jc w:val="center"/>
                    <w:rPr>
                      <w:sz w:val="20"/>
                      <w:szCs w:val="20"/>
                    </w:rPr>
                  </w:pPr>
                  <w:r w:rsidRPr="00BA5942">
                    <w:rPr>
                      <w:sz w:val="20"/>
                      <w:szCs w:val="20"/>
                    </w:rPr>
                    <w:t>Площадь – 277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1359077.91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1359079.78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1359077.19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528460.89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1359077.11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1359077.01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1359076.36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1359075.93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999"/>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:ЗУ10</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153</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528538.66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528537.88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528538.28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1359040.69</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:ЗУ11</w:t>
                  </w:r>
                </w:p>
                <w:p w:rsidR="007D7888" w:rsidRPr="00BA5942" w:rsidRDefault="007D7888" w:rsidP="007D7888">
                  <w:pPr>
                    <w:jc w:val="center"/>
                    <w:rPr>
                      <w:sz w:val="20"/>
                      <w:szCs w:val="20"/>
                    </w:rPr>
                  </w:pPr>
                  <w:r w:rsidRPr="00BA5942">
                    <w:rPr>
                      <w:sz w:val="20"/>
                      <w:szCs w:val="20"/>
                    </w:rPr>
                    <w:t>Площадь – 450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1359151.96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528545.06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1359152.43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1359152.88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1359153.32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528544.52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1359153.72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528544.21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528542.56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1359154.96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1359155.23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528533.57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1359149.24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528539.23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1359149.05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1359085.13</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:ЗУ11</w:t>
                  </w:r>
                </w:p>
                <w:p w:rsidR="007D7888" w:rsidRPr="00BA5942" w:rsidRDefault="007D7888" w:rsidP="007D7888">
                  <w:pPr>
                    <w:jc w:val="center"/>
                    <w:rPr>
                      <w:sz w:val="20"/>
                      <w:szCs w:val="20"/>
                    </w:rPr>
                  </w:pPr>
                  <w:r w:rsidRPr="00BA5942">
                    <w:rPr>
                      <w:sz w:val="20"/>
                      <w:szCs w:val="20"/>
                    </w:rPr>
                    <w:t>Площадь – 208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1359115.63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1359115.65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1359124.23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1359143.38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1359143.54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1359143.69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1359143.83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1359143.97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1359144.19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1359144.27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1359144.37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528463.16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1359137.95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1359137.94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1359144.71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1359142.43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1359085.29</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:ЗУ11</w:t>
                  </w:r>
                </w:p>
                <w:p w:rsidR="007D7888" w:rsidRPr="00BA5942" w:rsidRDefault="007D7888" w:rsidP="007D7888">
                  <w:pPr>
                    <w:jc w:val="center"/>
                    <w:rPr>
                      <w:sz w:val="20"/>
                      <w:szCs w:val="20"/>
                    </w:rPr>
                  </w:pPr>
                  <w:r w:rsidRPr="00BA5942">
                    <w:rPr>
                      <w:sz w:val="20"/>
                      <w:szCs w:val="20"/>
                    </w:rPr>
                    <w:t>Площадь – 81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1359098.76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1359147.56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1359149.74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1359150.45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528547.51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1359151.2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528533.57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528546.55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1359148.78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528548.67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1359098.76</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574"/>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:ЗУ11</w:t>
                  </w:r>
                </w:p>
                <w:p w:rsidR="007D7888" w:rsidRPr="00BA5942" w:rsidRDefault="007D7888" w:rsidP="007D7888">
                  <w:pPr>
                    <w:jc w:val="center"/>
                    <w:rPr>
                      <w:sz w:val="20"/>
                      <w:szCs w:val="20"/>
                    </w:rPr>
                  </w:pPr>
                  <w:r w:rsidRPr="00BA5942">
                    <w:rPr>
                      <w:sz w:val="20"/>
                      <w:szCs w:val="20"/>
                    </w:rPr>
                    <w:t>Площадь – 57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1359107.85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1359108.01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528541.55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528540.96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528535.16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1359108.85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528535.13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1359106.85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528540.02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528541.26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1359085.15</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 (установлены в соответствии с охранными зонами, нанесенными с ГКН)</w:t>
                  </w:r>
                </w:p>
                <w:p w:rsidR="007D7888" w:rsidRPr="00BA5942" w:rsidRDefault="007D7888" w:rsidP="007D7888">
                  <w:pPr>
                    <w:jc w:val="center"/>
                    <w:rPr>
                      <w:sz w:val="20"/>
                      <w:szCs w:val="20"/>
                    </w:rPr>
                  </w:pPr>
                  <w:r w:rsidRPr="00BA5942">
                    <w:rPr>
                      <w:sz w:val="20"/>
                      <w:szCs w:val="20"/>
                    </w:rPr>
                    <w:t>Обременение земельного участка :ЗУ11</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242</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528543.14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1359151.07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1359147.63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528539.76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1359147.56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528538.66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528542.06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1359085.16</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:ЗУ12</w:t>
                  </w:r>
                </w:p>
                <w:p w:rsidR="007D7888" w:rsidRPr="00BA5942" w:rsidRDefault="007D7888" w:rsidP="007D7888">
                  <w:pPr>
                    <w:jc w:val="center"/>
                    <w:rPr>
                      <w:sz w:val="20"/>
                      <w:szCs w:val="20"/>
                    </w:rPr>
                  </w:pPr>
                  <w:r w:rsidRPr="00BA5942">
                    <w:rPr>
                      <w:sz w:val="20"/>
                      <w:szCs w:val="20"/>
                    </w:rPr>
                    <w:t>Площадь – 448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1359206.58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528459.31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:ЗУ12</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327</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528459.41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1359213.63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528457.44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528457.12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528456.02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528455.44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528454.79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528458.79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1359166.69</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:ЗУ12</w:t>
                  </w:r>
                </w:p>
                <w:p w:rsidR="007D7888" w:rsidRPr="00BA5942" w:rsidRDefault="007D7888" w:rsidP="007D7888">
                  <w:pPr>
                    <w:jc w:val="center"/>
                    <w:rPr>
                      <w:sz w:val="20"/>
                      <w:szCs w:val="20"/>
                    </w:rPr>
                  </w:pPr>
                  <w:r w:rsidRPr="00BA5942">
                    <w:rPr>
                      <w:sz w:val="20"/>
                      <w:szCs w:val="20"/>
                    </w:rPr>
                    <w:t>Площадь – 145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528463.16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528463.79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1359210.59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528462.49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1359212.47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1359212.39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528461.99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528461.85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528461.16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528462.91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528463.16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1359166.72</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:ЗУ13</w:t>
                  </w:r>
                </w:p>
                <w:p w:rsidR="007D7888" w:rsidRPr="00BA5942" w:rsidRDefault="007D7888" w:rsidP="007D7888">
                  <w:pPr>
                    <w:jc w:val="center"/>
                    <w:rPr>
                      <w:sz w:val="20"/>
                      <w:szCs w:val="20"/>
                    </w:rPr>
                  </w:pPr>
                  <w:r w:rsidRPr="00BA5942">
                    <w:rPr>
                      <w:sz w:val="20"/>
                      <w:szCs w:val="20"/>
                    </w:rPr>
                    <w:t>Площадь – 150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1359209.8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1359211.31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528507.75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1359206.79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528507.86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1359204.75</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:ЗУ13</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179</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528507.88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528507.86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1359215.45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528510.07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1359216.62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1359216.86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528509.08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528508.17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1359217.45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1359217.51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1359166.23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528506.32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1359166.12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528507.88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1359166.04</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:ЗУ13</w:t>
                  </w:r>
                </w:p>
                <w:p w:rsidR="007D7888" w:rsidRPr="00BA5942" w:rsidRDefault="007D7888" w:rsidP="007D7888">
                  <w:pPr>
                    <w:jc w:val="center"/>
                    <w:rPr>
                      <w:sz w:val="20"/>
                      <w:szCs w:val="20"/>
                    </w:rPr>
                  </w:pPr>
                  <w:r w:rsidRPr="00BA5942">
                    <w:rPr>
                      <w:sz w:val="20"/>
                      <w:szCs w:val="20"/>
                    </w:rPr>
                    <w:t>Площадь – 59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1359212.14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1359212.28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1359212.82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528512.77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528490.42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528511.76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528513.76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1359204.75</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70"/>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:ЗУ15</w:t>
                  </w:r>
                </w:p>
                <w:p w:rsidR="007D7888" w:rsidRPr="00BA5942" w:rsidRDefault="007D7888" w:rsidP="007D7888">
                  <w:pPr>
                    <w:jc w:val="center"/>
                    <w:rPr>
                      <w:sz w:val="20"/>
                      <w:szCs w:val="20"/>
                    </w:rPr>
                  </w:pPr>
                  <w:r w:rsidRPr="00BA5942">
                    <w:rPr>
                      <w:sz w:val="20"/>
                      <w:szCs w:val="20"/>
                    </w:rPr>
                    <w:t>Площадь – 538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1359167.92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1359207.49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1359207.49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528579.24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528577.74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1359166.79</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:ЗУ15</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362</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1359214.31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528574.73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1359213.21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1359168.93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77"/>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w:t>
                  </w:r>
                  <w:r w:rsidRPr="00BA5942">
                    <w:rPr>
                      <w:sz w:val="20"/>
                      <w:szCs w:val="20"/>
                    </w:rPr>
                    <w:lastRenderedPageBreak/>
                    <w:t>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:ЗУ15</w:t>
                  </w:r>
                </w:p>
                <w:p w:rsidR="007D7888" w:rsidRPr="00BA5942" w:rsidRDefault="007D7888" w:rsidP="007D7888">
                  <w:pPr>
                    <w:jc w:val="center"/>
                    <w:rPr>
                      <w:sz w:val="20"/>
                      <w:szCs w:val="20"/>
                    </w:rPr>
                  </w:pPr>
                  <w:r w:rsidRPr="00BA5942">
                    <w:rPr>
                      <w:sz w:val="20"/>
                      <w:szCs w:val="20"/>
                    </w:rPr>
                    <w:t>Площадь – 202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lastRenderedPageBreak/>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1359169.39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1359169.55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1359169.71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1359169.86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528578.15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1359170.02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528578.12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528577.24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528577.08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528576.93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1359213.39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528576.65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1359213.31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1359170.71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1359168.87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1359168.86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w:t>
                  </w:r>
                  <w:r w:rsidRPr="00BA5942">
                    <w:rPr>
                      <w:sz w:val="20"/>
                      <w:szCs w:val="20"/>
                    </w:rPr>
                    <w:lastRenderedPageBreak/>
                    <w:t xml:space="preserve">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:ЗУ16</w:t>
                  </w:r>
                </w:p>
                <w:p w:rsidR="007D7888" w:rsidRPr="00BA5942" w:rsidRDefault="007D7888" w:rsidP="007D7888">
                  <w:pPr>
                    <w:jc w:val="center"/>
                    <w:rPr>
                      <w:sz w:val="20"/>
                      <w:szCs w:val="20"/>
                    </w:rPr>
                  </w:pPr>
                  <w:r w:rsidRPr="00BA5942">
                    <w:rPr>
                      <w:sz w:val="20"/>
                      <w:szCs w:val="20"/>
                    </w:rPr>
                    <w:t>Площадь – 712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lastRenderedPageBreak/>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528639.82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1359127.05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528636.41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1359130.61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528636.41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1359132.1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528615.58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1359111.9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528594.04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1359134.17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528593.38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1359134.68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528591.88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1359135.08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1359134.98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528582.02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1359131.93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1359130.45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528577.71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1359129.35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528579.21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1359128.95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528590.63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1359129.07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528613.36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528614.01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528615.51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1359104.65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528617.01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1359105.5</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:ЗУ16</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355</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528600.56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1359097.47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1359097.76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1359098.06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1359098.38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528600.75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1359098.69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528600.56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1359099.29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1359099.55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1359099.79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1359121.72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528554.69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528574.64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1359120.9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528574.67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1359120.58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528574.74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1359120.28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528574.86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1359119.99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1359119.72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528575.23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1359119.48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528597.36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1359096.96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528597.6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528597.87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528598.16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528598.46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528598.77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528599.09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528599.39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528599.68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528599.95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528600.19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1359096.96</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:ЗУ16</w:t>
                  </w:r>
                </w:p>
                <w:p w:rsidR="007D7888" w:rsidRPr="00BA5942" w:rsidRDefault="007D7888" w:rsidP="007D7888">
                  <w:pPr>
                    <w:jc w:val="center"/>
                    <w:rPr>
                      <w:sz w:val="20"/>
                      <w:szCs w:val="20"/>
                    </w:rPr>
                  </w:pPr>
                  <w:r w:rsidRPr="00BA5942">
                    <w:rPr>
                      <w:sz w:val="20"/>
                      <w:szCs w:val="20"/>
                    </w:rPr>
                    <w:t>Площадь – 364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1359094.04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528617.61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1359105.51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528639.82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1359127.06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528638.43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1359106.92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528605.31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1359096.16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1359165.92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1359123.36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528576.28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1359123.05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528576.34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1359122.91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1359122.77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528576.53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1359122.65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528603.88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1359094.76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528577.85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1359069.04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528571.05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1359068.76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528564.09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1359068.47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528564.2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1359066.48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528571.17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1359066.76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528578.27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1359067.07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528578.73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1359067.16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1359067.25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528578.98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1359067.35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1359094.04</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170"/>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:ЗУ16</w:t>
                  </w:r>
                </w:p>
                <w:p w:rsidR="007D7888" w:rsidRPr="00BA5942" w:rsidRDefault="007D7888" w:rsidP="007D7888">
                  <w:pPr>
                    <w:jc w:val="center"/>
                    <w:rPr>
                      <w:sz w:val="20"/>
                      <w:szCs w:val="20"/>
                    </w:rPr>
                  </w:pPr>
                  <w:r w:rsidRPr="00BA5942">
                    <w:rPr>
                      <w:sz w:val="20"/>
                      <w:szCs w:val="20"/>
                    </w:rPr>
                    <w:t>Площадь – 26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1359045.54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528559.03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1359046.55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1359058.64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528556.54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1359058.56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528556.83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1359051.52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528557.11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1359044.67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528558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1359045.54</w:t>
                  </w:r>
                </w:p>
              </w:tc>
            </w:tr>
          </w:tbl>
          <w:p w:rsidR="00E62E24" w:rsidRPr="00BA5942" w:rsidRDefault="00E62E24" w:rsidP="00E62E24">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 xml:space="preserve">планируемых границ зон действия публичного сервитута в целях ремонта и обслуживания сетей теплоснабжения </w:t>
                  </w:r>
                </w:p>
                <w:p w:rsidR="007D7888" w:rsidRPr="00BA5942" w:rsidRDefault="007D7888" w:rsidP="007D7888">
                  <w:pPr>
                    <w:jc w:val="center"/>
                    <w:rPr>
                      <w:sz w:val="20"/>
                      <w:szCs w:val="20"/>
                    </w:rPr>
                  </w:pPr>
                  <w:r w:rsidRPr="00BA5942">
                    <w:rPr>
                      <w:sz w:val="20"/>
                      <w:szCs w:val="20"/>
                    </w:rPr>
                    <w:t>Обременение земельного участка :ЗУ18</w:t>
                  </w:r>
                </w:p>
                <w:p w:rsidR="007D7888" w:rsidRPr="00BA5942" w:rsidRDefault="007D7888" w:rsidP="007D7888">
                  <w:pPr>
                    <w:jc w:val="center"/>
                    <w:rPr>
                      <w:sz w:val="20"/>
                      <w:szCs w:val="20"/>
                    </w:rPr>
                  </w:pPr>
                  <w:r w:rsidRPr="00BA5942">
                    <w:rPr>
                      <w:sz w:val="20"/>
                      <w:szCs w:val="20"/>
                    </w:rPr>
                    <w:t>Площадь – 869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528678.71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1359164.78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1359165.43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528679.24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1359168.4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528654.79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528653.69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528652.19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1359207.49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528650.44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1359207.49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528672.87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1359167.48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528636.41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1359132.1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528636.41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1359130.61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528639.82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1359127.05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528678.71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1359164.78</w:t>
                  </w:r>
                </w:p>
              </w:tc>
            </w:tr>
          </w:tbl>
          <w:p w:rsidR="00E62E24" w:rsidRPr="00BA5942" w:rsidRDefault="00E62E24" w:rsidP="00E62E24">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связи</w:t>
                  </w:r>
                </w:p>
                <w:p w:rsidR="007D7888" w:rsidRPr="00BA5942" w:rsidRDefault="007D7888" w:rsidP="007D7888">
                  <w:pPr>
                    <w:jc w:val="center"/>
                    <w:rPr>
                      <w:sz w:val="20"/>
                      <w:szCs w:val="20"/>
                    </w:rPr>
                  </w:pPr>
                  <w:r w:rsidRPr="00BA5942">
                    <w:rPr>
                      <w:sz w:val="20"/>
                      <w:szCs w:val="20"/>
                    </w:rPr>
                    <w:t>Обременение земельного участка :ЗУ18</w:t>
                  </w:r>
                </w:p>
                <w:p w:rsidR="007D7888" w:rsidRPr="00BA5942" w:rsidRDefault="007D7888" w:rsidP="007D7888">
                  <w:pPr>
                    <w:jc w:val="center"/>
                    <w:rPr>
                      <w:sz w:val="20"/>
                      <w:szCs w:val="20"/>
                    </w:rPr>
                  </w:pPr>
                  <w:r w:rsidRPr="00BA5942">
                    <w:rPr>
                      <w:sz w:val="20"/>
                      <w:szCs w:val="20"/>
                    </w:rPr>
                    <w:t xml:space="preserve">Площадь – </w:t>
                  </w:r>
                  <w:r w:rsidRPr="00BA5942">
                    <w:rPr>
                      <w:bCs/>
                      <w:sz w:val="20"/>
                      <w:szCs w:val="20"/>
                    </w:rPr>
                    <w:t>302</w:t>
                  </w:r>
                  <w:r w:rsidRPr="00BA5942">
                    <w:rPr>
                      <w:sz w:val="20"/>
                      <w:szCs w:val="20"/>
                    </w:rPr>
                    <w:t xml:space="preserve">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528671.01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528671.04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1359185.52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528671.01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1359185.83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528670.94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1359186.13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1359186.42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528655.39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528655.22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528655.02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1359214.64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528654.51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1359214.81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528654.22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1359214.93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528653.92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1359215.03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1359214.95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1359210.95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528652.44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1359211.02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528667.26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528667.42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1359184.34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528667.62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528667.86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528668.13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528668.42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528668.72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528669.04</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1359183.52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528669.35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1359183.54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528669.66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1359183.61</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528669.95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1359183.73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528670.21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1359183.9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528670.45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1359184.1</w:t>
                  </w:r>
                </w:p>
              </w:tc>
            </w:tr>
          </w:tbl>
          <w:p w:rsidR="007D7888" w:rsidRPr="00BA5942" w:rsidRDefault="007D7888" w:rsidP="007D7888">
            <w:pPr>
              <w:widowControl w:val="0"/>
              <w:adjustRightInd w:val="0"/>
              <w:jc w:val="center"/>
              <w:textAlignment w:val="baseline"/>
              <w:rPr>
                <w:b/>
                <w:sz w:val="20"/>
                <w:szCs w:val="20"/>
              </w:rPr>
            </w:pPr>
          </w:p>
        </w:tc>
        <w:tc>
          <w:tcPr>
            <w:tcW w:w="4867" w:type="dxa"/>
            <w:shd w:val="clear" w:color="auto" w:fill="auto"/>
          </w:tcPr>
          <w:p w:rsidR="007D7888" w:rsidRPr="00BA5942" w:rsidRDefault="007D7888" w:rsidP="007D7888">
            <w:pPr>
              <w:widowControl w:val="0"/>
              <w:adjustRightInd w:val="0"/>
              <w:jc w:val="center"/>
              <w:textAlignment w:val="baseline"/>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B07416">
              <w:tc>
                <w:tcPr>
                  <w:tcW w:w="4587" w:type="dxa"/>
                  <w:gridSpan w:val="3"/>
                  <w:shd w:val="clear" w:color="auto" w:fill="auto"/>
                </w:tcPr>
                <w:p w:rsidR="007D7888" w:rsidRPr="00BA5942" w:rsidRDefault="007D7888" w:rsidP="007D7888">
                  <w:pPr>
                    <w:jc w:val="center"/>
                    <w:rPr>
                      <w:sz w:val="20"/>
                      <w:szCs w:val="20"/>
                    </w:rPr>
                  </w:pPr>
                  <w:r w:rsidRPr="00BA5942">
                    <w:rPr>
                      <w:sz w:val="20"/>
                      <w:szCs w:val="20"/>
                    </w:rPr>
                    <w:t>Таблица координат</w:t>
                  </w:r>
                </w:p>
                <w:p w:rsidR="007D7888" w:rsidRPr="00BA5942" w:rsidRDefault="007D7888" w:rsidP="007D7888">
                  <w:pPr>
                    <w:jc w:val="center"/>
                    <w:rPr>
                      <w:sz w:val="20"/>
                      <w:szCs w:val="20"/>
                    </w:rPr>
                  </w:pPr>
                  <w:r w:rsidRPr="00BA5942">
                    <w:rPr>
                      <w:sz w:val="20"/>
                      <w:szCs w:val="20"/>
                    </w:rPr>
                    <w:t>планируемых границ зон действия публичного сервитута в целях ремонта и обслуживания сетей электроснабжения</w:t>
                  </w:r>
                </w:p>
                <w:p w:rsidR="007D7888" w:rsidRPr="00BA5942" w:rsidRDefault="007D7888" w:rsidP="007D7888">
                  <w:pPr>
                    <w:jc w:val="center"/>
                    <w:rPr>
                      <w:sz w:val="20"/>
                      <w:szCs w:val="20"/>
                    </w:rPr>
                  </w:pPr>
                  <w:r w:rsidRPr="00BA5942">
                    <w:rPr>
                      <w:sz w:val="20"/>
                      <w:szCs w:val="20"/>
                    </w:rPr>
                    <w:t>Обременение земельного участка :ЗУ18</w:t>
                  </w:r>
                </w:p>
                <w:p w:rsidR="007D7888" w:rsidRPr="00BA5942" w:rsidRDefault="007D7888" w:rsidP="007D7888">
                  <w:pPr>
                    <w:jc w:val="center"/>
                    <w:rPr>
                      <w:sz w:val="20"/>
                      <w:szCs w:val="20"/>
                    </w:rPr>
                  </w:pPr>
                  <w:r w:rsidRPr="00BA5942">
                    <w:rPr>
                      <w:sz w:val="20"/>
                      <w:szCs w:val="20"/>
                    </w:rPr>
                    <w:t>Площадь – 301 м</w:t>
                  </w:r>
                  <w:r w:rsidRPr="00BA5942">
                    <w:rPr>
                      <w:sz w:val="20"/>
                      <w:szCs w:val="20"/>
                      <w:vertAlign w:val="superscript"/>
                    </w:rPr>
                    <w:t>2</w:t>
                  </w:r>
                </w:p>
              </w:tc>
            </w:tr>
            <w:tr w:rsidR="00BA5942" w:rsidRPr="00BA5942" w:rsidTr="00B07416">
              <w:tc>
                <w:tcPr>
                  <w:tcW w:w="939" w:type="dxa"/>
                  <w:shd w:val="clear" w:color="auto" w:fill="auto"/>
                </w:tcPr>
                <w:p w:rsidR="007D7888" w:rsidRPr="00BA5942" w:rsidRDefault="007D7888" w:rsidP="007D7888">
                  <w:pPr>
                    <w:jc w:val="center"/>
                    <w:rPr>
                      <w:sz w:val="20"/>
                      <w:szCs w:val="20"/>
                    </w:rPr>
                  </w:pPr>
                  <w:r w:rsidRPr="00BA5942">
                    <w:rPr>
                      <w:sz w:val="20"/>
                      <w:szCs w:val="20"/>
                    </w:rPr>
                    <w:t>№</w:t>
                  </w:r>
                </w:p>
              </w:tc>
              <w:tc>
                <w:tcPr>
                  <w:tcW w:w="1775" w:type="dxa"/>
                  <w:shd w:val="clear" w:color="auto" w:fill="auto"/>
                </w:tcPr>
                <w:p w:rsidR="007D7888" w:rsidRPr="00BA5942" w:rsidRDefault="007D7888" w:rsidP="007D7888">
                  <w:pPr>
                    <w:jc w:val="center"/>
                    <w:rPr>
                      <w:sz w:val="20"/>
                      <w:szCs w:val="20"/>
                    </w:rPr>
                  </w:pPr>
                  <w:r w:rsidRPr="00BA5942">
                    <w:rPr>
                      <w:sz w:val="20"/>
                      <w:szCs w:val="20"/>
                    </w:rPr>
                    <w:t>X</w:t>
                  </w:r>
                </w:p>
              </w:tc>
              <w:tc>
                <w:tcPr>
                  <w:tcW w:w="1873" w:type="dxa"/>
                  <w:shd w:val="clear" w:color="auto" w:fill="auto"/>
                </w:tcPr>
                <w:p w:rsidR="007D7888" w:rsidRPr="00BA5942" w:rsidRDefault="007D7888" w:rsidP="007D7888">
                  <w:pPr>
                    <w:jc w:val="center"/>
                    <w:rPr>
                      <w:sz w:val="20"/>
                      <w:szCs w:val="20"/>
                    </w:rPr>
                  </w:pPr>
                  <w:r w:rsidRPr="00BA5942">
                    <w:rPr>
                      <w:sz w:val="20"/>
                      <w:szCs w:val="20"/>
                    </w:rPr>
                    <w:t>Y</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1359165.87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528679.91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1359165.99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1359166.12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1359166.27</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1359166.42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528680.11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1359166.58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528680.09</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528680.06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1359166.89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528680</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1359167.03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528654.26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1359212.94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528654.18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1359213.08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528654.07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1359213.2</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528653.95</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1359213.3</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14</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1359213.38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lastRenderedPageBreak/>
                    <w:t>15</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528653.68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1359213.44</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16</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528653.52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1359213.48</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17</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528653.37</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18</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1359213.49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19</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528611.03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20</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528652.78</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1359211.49</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528677.86</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1359166.76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22</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528638.43</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1359128.5</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23</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528639.82</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1359127.06</w:t>
                  </w:r>
                </w:p>
              </w:tc>
            </w:tr>
            <w:tr w:rsidR="00BA5942" w:rsidRPr="00BA5942" w:rsidTr="00B07416">
              <w:tc>
                <w:tcPr>
                  <w:tcW w:w="939" w:type="dxa"/>
                  <w:shd w:val="clear" w:color="auto" w:fill="auto"/>
                  <w:vAlign w:val="center"/>
                </w:tcPr>
                <w:p w:rsidR="007D7888" w:rsidRPr="00BA5942" w:rsidRDefault="007D7888" w:rsidP="007D7888">
                  <w:pPr>
                    <w:jc w:val="center"/>
                    <w:rPr>
                      <w:sz w:val="20"/>
                      <w:szCs w:val="20"/>
                    </w:rPr>
                  </w:pPr>
                  <w:r w:rsidRPr="00BA5942">
                    <w:rPr>
                      <w:sz w:val="20"/>
                      <w:szCs w:val="20"/>
                    </w:rPr>
                    <w:t>1</w:t>
                  </w:r>
                </w:p>
              </w:tc>
              <w:tc>
                <w:tcPr>
                  <w:tcW w:w="1775" w:type="dxa"/>
                  <w:shd w:val="clear" w:color="auto" w:fill="auto"/>
                  <w:vAlign w:val="center"/>
                </w:tcPr>
                <w:p w:rsidR="007D7888" w:rsidRPr="00BA5942" w:rsidRDefault="007D7888" w:rsidP="007D7888">
                  <w:pPr>
                    <w:jc w:val="center"/>
                    <w:rPr>
                      <w:sz w:val="20"/>
                      <w:szCs w:val="20"/>
                    </w:rPr>
                  </w:pPr>
                  <w:r w:rsidRPr="00BA5942">
                    <w:rPr>
                      <w:sz w:val="20"/>
                      <w:szCs w:val="20"/>
                    </w:rPr>
                    <w:t>528679.81</w:t>
                  </w:r>
                </w:p>
              </w:tc>
              <w:tc>
                <w:tcPr>
                  <w:tcW w:w="1873" w:type="dxa"/>
                  <w:shd w:val="clear" w:color="auto" w:fill="auto"/>
                  <w:vAlign w:val="center"/>
                </w:tcPr>
                <w:p w:rsidR="007D7888" w:rsidRPr="00BA5942" w:rsidRDefault="007D7888" w:rsidP="007D7888">
                  <w:pPr>
                    <w:jc w:val="center"/>
                    <w:rPr>
                      <w:sz w:val="20"/>
                      <w:szCs w:val="20"/>
                    </w:rPr>
                  </w:pPr>
                  <w:r w:rsidRPr="00BA5942">
                    <w:rPr>
                      <w:sz w:val="20"/>
                      <w:szCs w:val="20"/>
                    </w:rPr>
                    <w:t>1359165.87</w:t>
                  </w:r>
                </w:p>
              </w:tc>
            </w:tr>
          </w:tbl>
          <w:p w:rsidR="007D7888" w:rsidRPr="00BA5942" w:rsidRDefault="007D7888" w:rsidP="007D7888">
            <w:pPr>
              <w:widowControl w:val="0"/>
              <w:adjustRightInd w:val="0"/>
              <w:jc w:val="center"/>
              <w:textAlignment w:val="baseline"/>
              <w:rPr>
                <w:b/>
                <w:sz w:val="20"/>
                <w:szCs w:val="20"/>
              </w:rPr>
            </w:pPr>
          </w:p>
        </w:tc>
      </w:tr>
    </w:tbl>
    <w:p w:rsidR="00A41BEC" w:rsidRPr="00BA5942" w:rsidRDefault="00A41BEC" w:rsidP="00756F5D">
      <w:pPr>
        <w:spacing w:before="240"/>
        <w:jc w:val="center"/>
        <w:rPr>
          <w:i/>
        </w:rPr>
      </w:pPr>
    </w:p>
    <w:p w:rsidR="009F34C8" w:rsidRPr="00BA5942" w:rsidRDefault="009F34C8" w:rsidP="00C92C8A">
      <w:pPr>
        <w:autoSpaceDE w:val="0"/>
        <w:adjustRightInd w:val="0"/>
        <w:spacing w:before="240" w:after="240"/>
        <w:ind w:left="142"/>
        <w:jc w:val="center"/>
        <w:textAlignment w:val="baseline"/>
        <w:outlineLvl w:val="1"/>
        <w:rPr>
          <w:rFonts w:eastAsia="GOST Type AU"/>
          <w:b/>
        </w:rPr>
      </w:pPr>
      <w:bookmarkStart w:id="17" w:name="_Toc7567571"/>
      <w:r w:rsidRPr="00BA5942">
        <w:rPr>
          <w:rFonts w:eastAsia="GOST Type AU"/>
          <w:b/>
        </w:rPr>
        <w:t>2.3 Вид разрешенного использования образуемых земельных участков в соответствии с проектом планировки территории</w:t>
      </w:r>
      <w:bookmarkEnd w:id="17"/>
    </w:p>
    <w:p w:rsidR="00DA3300" w:rsidRPr="00BA5942" w:rsidRDefault="00DA3300" w:rsidP="00DA3300">
      <w:pPr>
        <w:pStyle w:val="1"/>
        <w:numPr>
          <w:ilvl w:val="0"/>
          <w:numId w:val="0"/>
        </w:numPr>
        <w:ind w:left="142"/>
        <w:jc w:val="right"/>
        <w:rPr>
          <w:sz w:val="20"/>
          <w:szCs w:val="20"/>
        </w:rPr>
      </w:pPr>
      <w:r w:rsidRPr="00BA5942">
        <w:rPr>
          <w:sz w:val="20"/>
          <w:szCs w:val="20"/>
        </w:rPr>
        <w:t xml:space="preserve">Таблица </w:t>
      </w:r>
      <w:r w:rsidR="00F63BF2" w:rsidRPr="00BA5942">
        <w:rPr>
          <w:sz w:val="20"/>
          <w:szCs w:val="20"/>
        </w:rPr>
        <w:t>7</w:t>
      </w:r>
    </w:p>
    <w:p w:rsidR="00DA3300" w:rsidRPr="00BA5942" w:rsidRDefault="00DA3300" w:rsidP="00DA3300">
      <w:pPr>
        <w:autoSpaceDE w:val="0"/>
        <w:ind w:left="420"/>
        <w:jc w:val="center"/>
        <w:rPr>
          <w:rFonts w:eastAsia="GOST Type AU"/>
        </w:rPr>
      </w:pPr>
      <w:r w:rsidRPr="00BA5942">
        <w:rPr>
          <w:rFonts w:eastAsia="GOST Type AU"/>
        </w:rPr>
        <w:t>Перечень видов разрешенного использования образуемых земельных участков</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797"/>
      </w:tblGrid>
      <w:tr w:rsidR="00BA5942" w:rsidRPr="00BA5942" w:rsidTr="005614CA">
        <w:trPr>
          <w:trHeight w:val="20"/>
          <w:jc w:val="center"/>
        </w:trPr>
        <w:tc>
          <w:tcPr>
            <w:tcW w:w="1696" w:type="dxa"/>
            <w:vAlign w:val="center"/>
          </w:tcPr>
          <w:p w:rsidR="00DA3300" w:rsidRPr="00BA5942" w:rsidRDefault="00DA3300" w:rsidP="005614CA">
            <w:pPr>
              <w:autoSpaceDE w:val="0"/>
              <w:adjustRightInd w:val="0"/>
              <w:jc w:val="center"/>
              <w:textAlignment w:val="baseline"/>
              <w:rPr>
                <w:b/>
                <w:sz w:val="16"/>
                <w:szCs w:val="16"/>
              </w:rPr>
            </w:pPr>
            <w:r w:rsidRPr="00BA5942">
              <w:rPr>
                <w:b/>
                <w:sz w:val="16"/>
                <w:szCs w:val="16"/>
              </w:rPr>
              <w:t>Условный номер земельного участка</w:t>
            </w:r>
          </w:p>
        </w:tc>
        <w:tc>
          <w:tcPr>
            <w:tcW w:w="7797" w:type="dxa"/>
            <w:vAlign w:val="center"/>
          </w:tcPr>
          <w:p w:rsidR="00DA3300" w:rsidRPr="00BA5942" w:rsidRDefault="00DA3300" w:rsidP="005614CA">
            <w:pPr>
              <w:autoSpaceDE w:val="0"/>
              <w:adjustRightInd w:val="0"/>
              <w:jc w:val="center"/>
              <w:textAlignment w:val="baseline"/>
              <w:rPr>
                <w:b/>
                <w:sz w:val="16"/>
                <w:szCs w:val="16"/>
              </w:rPr>
            </w:pPr>
            <w:r w:rsidRPr="00BA5942">
              <w:rPr>
                <w:b/>
                <w:sz w:val="16"/>
                <w:szCs w:val="16"/>
              </w:rPr>
              <w:t>Вид разрешенного использования земельных участков</w:t>
            </w:r>
          </w:p>
        </w:tc>
      </w:tr>
      <w:tr w:rsidR="00BA5942" w:rsidRPr="00BA5942"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46214E" w:rsidRPr="00BA5942" w:rsidRDefault="0046214E" w:rsidP="0046214E">
            <w:pPr>
              <w:suppressAutoHyphens w:val="0"/>
              <w:ind w:left="-72" w:right="-82"/>
              <w:jc w:val="center"/>
              <w:rPr>
                <w:sz w:val="20"/>
                <w:szCs w:val="20"/>
              </w:rPr>
            </w:pPr>
            <w:r w:rsidRPr="00BA5942">
              <w:rPr>
                <w:sz w:val="20"/>
                <w:szCs w:val="20"/>
              </w:rPr>
              <w:t>:ЗУ1-:ЗУ4, :ЗУ6</w:t>
            </w:r>
            <w:r w:rsidR="00A75B54" w:rsidRPr="00BA5942">
              <w:rPr>
                <w:sz w:val="20"/>
                <w:szCs w:val="20"/>
              </w:rPr>
              <w:t xml:space="preserve"> - :ЗУ7, </w:t>
            </w:r>
            <w:r w:rsidRPr="00BA5942">
              <w:rPr>
                <w:sz w:val="20"/>
                <w:szCs w:val="20"/>
              </w:rPr>
              <w:t>:ЗУ9-:ЗУ13, :ЗУ15-:ЗУ16, :ЗУ18</w:t>
            </w:r>
          </w:p>
        </w:tc>
        <w:tc>
          <w:tcPr>
            <w:tcW w:w="7797" w:type="dxa"/>
            <w:tcBorders>
              <w:top w:val="single" w:sz="4" w:space="0" w:color="000000"/>
              <w:left w:val="single" w:sz="4" w:space="0" w:color="000000"/>
              <w:bottom w:val="single" w:sz="4" w:space="0" w:color="000000"/>
              <w:right w:val="single" w:sz="4" w:space="0" w:color="000000"/>
            </w:tcBorders>
            <w:vAlign w:val="center"/>
          </w:tcPr>
          <w:p w:rsidR="0046214E" w:rsidRPr="00BA5942" w:rsidRDefault="0046214E" w:rsidP="0046214E">
            <w:pPr>
              <w:rPr>
                <w:sz w:val="20"/>
                <w:szCs w:val="20"/>
              </w:rPr>
            </w:pPr>
            <w:r w:rsidRPr="00BA5942">
              <w:rPr>
                <w:sz w:val="20"/>
                <w:szCs w:val="20"/>
              </w:rPr>
              <w:t>Ж3 – Среднеэтажная жилая застройка (2.5)</w:t>
            </w:r>
          </w:p>
        </w:tc>
      </w:tr>
      <w:tr w:rsidR="00BA5942" w:rsidRPr="00BA5942"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082246">
            <w:pPr>
              <w:suppressAutoHyphens w:val="0"/>
              <w:ind w:left="-72" w:right="-82"/>
              <w:jc w:val="center"/>
              <w:rPr>
                <w:sz w:val="20"/>
                <w:szCs w:val="20"/>
              </w:rPr>
            </w:pPr>
            <w:r w:rsidRPr="00BA5942">
              <w:rPr>
                <w:sz w:val="20"/>
                <w:szCs w:val="20"/>
              </w:rPr>
              <w:t>:ЗУ8,</w:t>
            </w:r>
            <w:r w:rsidR="00082246" w:rsidRPr="00BA5942">
              <w:rPr>
                <w:sz w:val="20"/>
                <w:szCs w:val="20"/>
              </w:rPr>
              <w:t xml:space="preserve"> </w:t>
            </w:r>
            <w:r w:rsidR="00443C48" w:rsidRPr="00BA5942">
              <w:rPr>
                <w:sz w:val="20"/>
                <w:szCs w:val="20"/>
              </w:rPr>
              <w:t>:ЗУ17, ЗУ:2286</w:t>
            </w:r>
            <w:r w:rsidR="000251DB" w:rsidRPr="00BA5942">
              <w:rPr>
                <w:sz w:val="20"/>
                <w:szCs w:val="20"/>
              </w:rPr>
              <w:t xml:space="preserve">, </w:t>
            </w:r>
            <w:r w:rsidR="00443C48" w:rsidRPr="00BA5942">
              <w:rPr>
                <w:sz w:val="20"/>
                <w:szCs w:val="20"/>
              </w:rPr>
              <w:t>ЗУ:2385</w:t>
            </w:r>
            <w:r w:rsidR="000251DB" w:rsidRPr="00BA5942">
              <w:rPr>
                <w:sz w:val="20"/>
                <w:szCs w:val="20"/>
              </w:rPr>
              <w:t>, ЗУ:2310</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rPr>
                <w:sz w:val="20"/>
                <w:szCs w:val="20"/>
              </w:rPr>
            </w:pPr>
            <w:r w:rsidRPr="00BA5942">
              <w:rPr>
                <w:sz w:val="20"/>
                <w:szCs w:val="20"/>
              </w:rPr>
              <w:t>Ж3 – Коммунальное обслуживание (3.1)</w:t>
            </w:r>
          </w:p>
        </w:tc>
      </w:tr>
      <w:tr w:rsidR="00BA5942" w:rsidRPr="00BA5942"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suppressAutoHyphens w:val="0"/>
              <w:ind w:left="-72" w:right="-82"/>
              <w:jc w:val="center"/>
              <w:rPr>
                <w:sz w:val="20"/>
                <w:szCs w:val="20"/>
              </w:rPr>
            </w:pPr>
            <w:r w:rsidRPr="00BA5942">
              <w:rPr>
                <w:sz w:val="20"/>
                <w:szCs w:val="20"/>
              </w:rPr>
              <w:t>:ЗУ5</w:t>
            </w:r>
            <w:r w:rsidR="00082246" w:rsidRPr="00BA5942">
              <w:rPr>
                <w:sz w:val="20"/>
                <w:szCs w:val="20"/>
              </w:rPr>
              <w:t>, :ЗУ14</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rPr>
                <w:sz w:val="20"/>
                <w:szCs w:val="20"/>
              </w:rPr>
            </w:pPr>
            <w:r w:rsidRPr="00BA5942">
              <w:rPr>
                <w:sz w:val="20"/>
                <w:szCs w:val="20"/>
              </w:rPr>
              <w:t xml:space="preserve">Ж3 – </w:t>
            </w:r>
            <w:bookmarkStart w:id="18" w:name="_Hlk521287256"/>
            <w:r w:rsidRPr="00BA5942">
              <w:rPr>
                <w:sz w:val="20"/>
                <w:szCs w:val="20"/>
              </w:rPr>
              <w:t xml:space="preserve">Обслуживание автотранспорта </w:t>
            </w:r>
            <w:bookmarkEnd w:id="18"/>
            <w:r w:rsidR="00277540" w:rsidRPr="00BA5942">
              <w:rPr>
                <w:sz w:val="20"/>
                <w:szCs w:val="20"/>
              </w:rPr>
              <w:t>(4.</w:t>
            </w:r>
            <w:r w:rsidRPr="00BA5942">
              <w:rPr>
                <w:sz w:val="20"/>
                <w:szCs w:val="20"/>
              </w:rPr>
              <w:t>9)</w:t>
            </w:r>
          </w:p>
        </w:tc>
      </w:tr>
      <w:tr w:rsidR="00BA5942" w:rsidRPr="00BA5942"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suppressAutoHyphens w:val="0"/>
              <w:ind w:left="-72" w:right="-82"/>
              <w:jc w:val="center"/>
              <w:rPr>
                <w:sz w:val="20"/>
                <w:szCs w:val="20"/>
              </w:rPr>
            </w:pPr>
            <w:r w:rsidRPr="00BA5942">
              <w:rPr>
                <w:sz w:val="20"/>
                <w:szCs w:val="20"/>
              </w:rPr>
              <w:t>:ЗУ</w:t>
            </w:r>
            <w:r w:rsidR="00443C48" w:rsidRPr="00BA5942">
              <w:rPr>
                <w:sz w:val="20"/>
                <w:szCs w:val="20"/>
              </w:rPr>
              <w:t>19</w:t>
            </w:r>
            <w:r w:rsidRPr="00BA5942">
              <w:rPr>
                <w:sz w:val="20"/>
                <w:szCs w:val="20"/>
              </w:rPr>
              <w:t>, :ЗУ</w:t>
            </w:r>
            <w:r w:rsidR="00277540" w:rsidRPr="00BA5942">
              <w:rPr>
                <w:sz w:val="20"/>
                <w:szCs w:val="20"/>
              </w:rPr>
              <w:t>2</w:t>
            </w:r>
            <w:r w:rsidR="00443C48" w:rsidRPr="00BA5942">
              <w:rPr>
                <w:sz w:val="20"/>
                <w:szCs w:val="20"/>
              </w:rPr>
              <w:t>0</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rPr>
                <w:sz w:val="20"/>
                <w:szCs w:val="20"/>
              </w:rPr>
            </w:pPr>
            <w:r w:rsidRPr="00BA5942">
              <w:rPr>
                <w:sz w:val="20"/>
                <w:szCs w:val="20"/>
              </w:rPr>
              <w:t xml:space="preserve">Ж3 – </w:t>
            </w:r>
            <w:r w:rsidR="005067A9" w:rsidRPr="00BA5942">
              <w:rPr>
                <w:sz w:val="20"/>
                <w:szCs w:val="20"/>
              </w:rPr>
              <w:t xml:space="preserve">Земельные участки (территории) общего пользования </w:t>
            </w:r>
            <w:r w:rsidRPr="00BA5942">
              <w:rPr>
                <w:sz w:val="20"/>
                <w:szCs w:val="20"/>
              </w:rPr>
              <w:t>(12.0)</w:t>
            </w:r>
          </w:p>
        </w:tc>
      </w:tr>
      <w:tr w:rsidR="00BA5942" w:rsidRPr="00BA5942" w:rsidTr="005614CA">
        <w:trPr>
          <w:trHeight w:val="20"/>
          <w:jc w:val="center"/>
        </w:trPr>
        <w:tc>
          <w:tcPr>
            <w:tcW w:w="9493" w:type="dxa"/>
            <w:gridSpan w:val="2"/>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jc w:val="center"/>
              <w:rPr>
                <w:sz w:val="20"/>
                <w:szCs w:val="20"/>
              </w:rPr>
            </w:pPr>
            <w:r w:rsidRPr="00BA5942">
              <w:rPr>
                <w:sz w:val="20"/>
                <w:szCs w:val="20"/>
              </w:rPr>
              <w:t>Вне границ красных линий</w:t>
            </w:r>
          </w:p>
        </w:tc>
      </w:tr>
      <w:tr w:rsidR="00BA5942" w:rsidRPr="00BA5942" w:rsidTr="005614CA">
        <w:trPr>
          <w:trHeight w:val="2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277540">
            <w:pPr>
              <w:suppressAutoHyphens w:val="0"/>
              <w:ind w:left="-72" w:right="-82"/>
              <w:jc w:val="center"/>
              <w:rPr>
                <w:sz w:val="20"/>
                <w:szCs w:val="20"/>
              </w:rPr>
            </w:pPr>
            <w:r w:rsidRPr="00BA5942">
              <w:rPr>
                <w:sz w:val="20"/>
                <w:szCs w:val="20"/>
              </w:rPr>
              <w:t xml:space="preserve">:ЗУ1, :ЗУ2, </w:t>
            </w:r>
            <w:r w:rsidR="00277540" w:rsidRPr="00BA5942">
              <w:rPr>
                <w:sz w:val="20"/>
                <w:szCs w:val="20"/>
              </w:rPr>
              <w:t xml:space="preserve">:ЗУ3, :ЗУ4, :ЗУ5 </w:t>
            </w:r>
          </w:p>
        </w:tc>
        <w:tc>
          <w:tcPr>
            <w:tcW w:w="7797" w:type="dxa"/>
            <w:tcBorders>
              <w:top w:val="single" w:sz="4" w:space="0" w:color="000000"/>
              <w:left w:val="single" w:sz="4" w:space="0" w:color="000000"/>
              <w:bottom w:val="single" w:sz="4" w:space="0" w:color="000000"/>
              <w:right w:val="single" w:sz="4" w:space="0" w:color="000000"/>
            </w:tcBorders>
            <w:vAlign w:val="center"/>
          </w:tcPr>
          <w:p w:rsidR="00A75B54" w:rsidRPr="00BA5942" w:rsidRDefault="00A75B54" w:rsidP="00A75B54">
            <w:pPr>
              <w:rPr>
                <w:sz w:val="20"/>
                <w:szCs w:val="20"/>
              </w:rPr>
            </w:pPr>
            <w:r w:rsidRPr="00BA5942">
              <w:rPr>
                <w:sz w:val="20"/>
                <w:szCs w:val="20"/>
              </w:rPr>
              <w:t>ТОП – Общее пользование территории (12.0)</w:t>
            </w:r>
          </w:p>
        </w:tc>
      </w:tr>
    </w:tbl>
    <w:p w:rsidR="008F19AB" w:rsidRPr="00BA5942" w:rsidRDefault="008F19AB" w:rsidP="0008044E">
      <w:pPr>
        <w:pStyle w:val="a6"/>
        <w:spacing w:after="0"/>
        <w:ind w:firstLine="567"/>
        <w:jc w:val="both"/>
        <w:rPr>
          <w:rFonts w:ascii="Arial" w:hAnsi="Arial" w:cs="Arial"/>
        </w:rPr>
        <w:sectPr w:rsidR="008F19AB" w:rsidRPr="00BA5942" w:rsidSect="00266283">
          <w:headerReference w:type="even" r:id="rId19"/>
          <w:footerReference w:type="even" r:id="rId20"/>
          <w:pgSz w:w="11907" w:h="16839" w:code="9"/>
          <w:pgMar w:top="851" w:right="851" w:bottom="851" w:left="1418" w:header="420" w:footer="176" w:gutter="0"/>
          <w:cols w:space="720"/>
          <w:docGrid w:linePitch="360"/>
        </w:sectPr>
      </w:pPr>
    </w:p>
    <w:p w:rsidR="00E969E8" w:rsidRPr="00BA5942" w:rsidRDefault="00E969E8" w:rsidP="0008044E">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9" w:name="_Toc7567572"/>
      <w:r w:rsidRPr="00BA5942">
        <w:rPr>
          <w:rFonts w:ascii="Times New Roman" w:eastAsia="GOST Type AU" w:hAnsi="Times New Roman"/>
          <w:b/>
          <w:sz w:val="24"/>
          <w:szCs w:val="24"/>
        </w:rPr>
        <w:lastRenderedPageBreak/>
        <w:t>Чертеж межевания территории</w:t>
      </w:r>
      <w:bookmarkEnd w:id="19"/>
    </w:p>
    <w:p w:rsidR="00B7026F" w:rsidRPr="00BA5942" w:rsidRDefault="00D34842" w:rsidP="00297BDB">
      <w:pPr>
        <w:pStyle w:val="afd"/>
        <w:autoSpaceDE w:val="0"/>
        <w:adjustRightInd w:val="0"/>
        <w:spacing w:line="240" w:lineRule="auto"/>
        <w:ind w:left="0"/>
        <w:jc w:val="center"/>
        <w:textAlignment w:val="baseline"/>
        <w:rPr>
          <w:rFonts w:ascii="Times New Roman" w:eastAsia="GOST Type AU" w:hAnsi="Times New Roman"/>
          <w:b/>
          <w:sz w:val="24"/>
          <w:szCs w:val="24"/>
        </w:rPr>
      </w:pPr>
      <w:r>
        <w:rPr>
          <w:rFonts w:ascii="Times New Roman" w:eastAsia="GOST Type AU"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35pt;height:634.6pt">
            <v:imagedata r:id="rId21" o:title="ПМТ"/>
          </v:shape>
        </w:pict>
      </w:r>
    </w:p>
    <w:p w:rsidR="00972EBE" w:rsidRPr="00BA5942" w:rsidRDefault="00972EBE" w:rsidP="00297BDB">
      <w:pPr>
        <w:pStyle w:val="afd"/>
        <w:autoSpaceDE w:val="0"/>
        <w:adjustRightInd w:val="0"/>
        <w:spacing w:line="240" w:lineRule="auto"/>
        <w:ind w:left="0"/>
        <w:jc w:val="center"/>
        <w:textAlignment w:val="baseline"/>
        <w:rPr>
          <w:rFonts w:ascii="Times New Roman" w:eastAsia="GOST Type AU" w:hAnsi="Times New Roman"/>
          <w:b/>
          <w:sz w:val="24"/>
          <w:szCs w:val="24"/>
        </w:rPr>
        <w:sectPr w:rsidR="00972EBE" w:rsidRPr="00BA5942" w:rsidSect="00CD536B">
          <w:pgSz w:w="23814" w:h="16840" w:orient="landscape" w:code="8"/>
          <w:pgMar w:top="1104" w:right="851" w:bottom="851" w:left="851" w:header="420" w:footer="176" w:gutter="0"/>
          <w:cols w:space="720"/>
          <w:docGrid w:linePitch="360"/>
        </w:sectPr>
      </w:pPr>
    </w:p>
    <w:p w:rsidR="00C32D0F" w:rsidRPr="00BA5942" w:rsidRDefault="00266283" w:rsidP="00C32D0F">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0" w:name="_Toc7567573"/>
      <w:r w:rsidRPr="00BA5942">
        <w:rPr>
          <w:rFonts w:ascii="Times New Roman" w:eastAsia="GOST Type AU" w:hAnsi="Times New Roman"/>
          <w:b/>
          <w:sz w:val="24"/>
          <w:szCs w:val="24"/>
        </w:rPr>
        <w:lastRenderedPageBreak/>
        <w:t>Чертеж по обоснованию межевания территории</w:t>
      </w:r>
      <w:bookmarkEnd w:id="20"/>
    </w:p>
    <w:p w:rsidR="00972EBE" w:rsidRPr="00BA5942" w:rsidRDefault="00517E32" w:rsidP="00972EBE">
      <w:pPr>
        <w:jc w:val="center"/>
        <w:rPr>
          <w:rFonts w:eastAsia="GOST Type AU"/>
        </w:rPr>
      </w:pPr>
      <w:r w:rsidRPr="00BA5942">
        <w:rPr>
          <w:rFonts w:eastAsia="GOST Type AU"/>
          <w:noProof/>
          <w:lang w:eastAsia="ru-RU"/>
        </w:rPr>
        <w:drawing>
          <wp:inline distT="0" distB="0" distL="0" distR="0">
            <wp:extent cx="12438829" cy="8796337"/>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440047" cy="8797198"/>
                    </a:xfrm>
                    <a:prstGeom prst="rect">
                      <a:avLst/>
                    </a:prstGeom>
                    <a:noFill/>
                    <a:ln>
                      <a:noFill/>
                    </a:ln>
                  </pic:spPr>
                </pic:pic>
              </a:graphicData>
            </a:graphic>
          </wp:inline>
        </w:drawing>
      </w:r>
    </w:p>
    <w:p w:rsidR="006332C3" w:rsidRPr="00BA5942" w:rsidRDefault="006332C3" w:rsidP="0008044E">
      <w:pPr>
        <w:autoSpaceDE w:val="0"/>
        <w:jc w:val="center"/>
        <w:rPr>
          <w:rFonts w:eastAsia="GOST Type AU"/>
        </w:rPr>
        <w:sectPr w:rsidR="006332C3" w:rsidRPr="00BA5942" w:rsidSect="00CD536B">
          <w:pgSz w:w="23814" w:h="16840" w:orient="landscape" w:code="8"/>
          <w:pgMar w:top="1104" w:right="851" w:bottom="851" w:left="851" w:header="420" w:footer="176" w:gutter="0"/>
          <w:cols w:space="720"/>
          <w:docGrid w:linePitch="360"/>
        </w:sectPr>
      </w:pPr>
    </w:p>
    <w:p w:rsidR="00192FEB" w:rsidRPr="00BA5942" w:rsidRDefault="00192FEB" w:rsidP="00192FEB">
      <w:pPr>
        <w:pStyle w:val="afd"/>
        <w:autoSpaceDE w:val="0"/>
        <w:adjustRightInd w:val="0"/>
        <w:spacing w:after="0" w:line="240" w:lineRule="auto"/>
        <w:ind w:left="499"/>
        <w:jc w:val="center"/>
        <w:textAlignment w:val="baseline"/>
        <w:outlineLvl w:val="0"/>
        <w:rPr>
          <w:rFonts w:ascii="Times New Roman" w:eastAsia="GOST Type AU" w:hAnsi="Times New Roman"/>
          <w:b/>
          <w:sz w:val="24"/>
          <w:szCs w:val="24"/>
        </w:rPr>
      </w:pPr>
      <w:bookmarkStart w:id="21" w:name="_Toc515899821"/>
      <w:bookmarkStart w:id="22" w:name="_Toc7567574"/>
      <w:r w:rsidRPr="00BA5942">
        <w:rPr>
          <w:rFonts w:ascii="Times New Roman" w:eastAsia="GOST Type AU" w:hAnsi="Times New Roman"/>
          <w:b/>
          <w:sz w:val="24"/>
          <w:szCs w:val="24"/>
        </w:rPr>
        <w:lastRenderedPageBreak/>
        <w:t>3. Основные технико–экономические показатели</w:t>
      </w:r>
      <w:bookmarkEnd w:id="21"/>
      <w:bookmarkEnd w:id="22"/>
    </w:p>
    <w:p w:rsidR="00192FEB" w:rsidRPr="00BA5942" w:rsidRDefault="00192FEB" w:rsidP="00192FEB">
      <w:pPr>
        <w:pStyle w:val="afd"/>
        <w:autoSpaceDE w:val="0"/>
        <w:adjustRightInd w:val="0"/>
        <w:spacing w:after="0" w:line="240" w:lineRule="auto"/>
        <w:ind w:left="499"/>
        <w:jc w:val="center"/>
        <w:textAlignment w:val="baseline"/>
        <w:rPr>
          <w:rFonts w:ascii="Times New Roman" w:eastAsia="GOST Type AU" w:hAnsi="Times New Roman"/>
          <w:sz w:val="24"/>
          <w:szCs w:val="24"/>
        </w:rPr>
      </w:pP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4961"/>
        <w:gridCol w:w="1134"/>
        <w:gridCol w:w="1554"/>
        <w:gridCol w:w="2019"/>
      </w:tblGrid>
      <w:tr w:rsidR="00BA5942" w:rsidRPr="00BA5942" w:rsidTr="00F65EBF">
        <w:trPr>
          <w:trHeight w:val="744"/>
          <w:tblHeader/>
          <w:jc w:val="center"/>
        </w:trPr>
        <w:tc>
          <w:tcPr>
            <w:tcW w:w="710" w:type="dxa"/>
            <w:vAlign w:val="center"/>
          </w:tcPr>
          <w:p w:rsidR="00192FEB" w:rsidRPr="00BA5942" w:rsidRDefault="00192FEB" w:rsidP="00F65EBF">
            <w:pPr>
              <w:tabs>
                <w:tab w:val="left" w:pos="1418"/>
                <w:tab w:val="left" w:pos="2027"/>
              </w:tabs>
              <w:ind w:right="-8"/>
              <w:jc w:val="center"/>
              <w:rPr>
                <w:b/>
                <w:sz w:val="20"/>
                <w:szCs w:val="20"/>
              </w:rPr>
            </w:pPr>
            <w:r w:rsidRPr="00BA5942">
              <w:rPr>
                <w:b/>
                <w:sz w:val="20"/>
                <w:szCs w:val="20"/>
              </w:rPr>
              <w:t>№ п/п</w:t>
            </w:r>
          </w:p>
        </w:tc>
        <w:tc>
          <w:tcPr>
            <w:tcW w:w="4961" w:type="dxa"/>
            <w:vAlign w:val="center"/>
          </w:tcPr>
          <w:p w:rsidR="00192FEB" w:rsidRPr="00BA5942" w:rsidRDefault="00192FEB" w:rsidP="00F65EBF">
            <w:pPr>
              <w:tabs>
                <w:tab w:val="left" w:pos="1418"/>
                <w:tab w:val="left" w:pos="2027"/>
              </w:tabs>
              <w:ind w:right="-8"/>
              <w:jc w:val="center"/>
              <w:rPr>
                <w:b/>
                <w:sz w:val="20"/>
                <w:szCs w:val="20"/>
              </w:rPr>
            </w:pPr>
            <w:r w:rsidRPr="00BA5942">
              <w:rPr>
                <w:b/>
                <w:sz w:val="20"/>
                <w:szCs w:val="20"/>
              </w:rPr>
              <w:t>Показатели</w:t>
            </w:r>
          </w:p>
        </w:tc>
        <w:tc>
          <w:tcPr>
            <w:tcW w:w="1134" w:type="dxa"/>
            <w:vAlign w:val="center"/>
          </w:tcPr>
          <w:p w:rsidR="00192FEB" w:rsidRPr="00BA5942" w:rsidRDefault="00192FEB" w:rsidP="00F65EBF">
            <w:pPr>
              <w:tabs>
                <w:tab w:val="left" w:pos="1418"/>
                <w:tab w:val="left" w:pos="2027"/>
              </w:tabs>
              <w:ind w:right="-8"/>
              <w:jc w:val="center"/>
              <w:rPr>
                <w:b/>
                <w:sz w:val="20"/>
                <w:szCs w:val="20"/>
              </w:rPr>
            </w:pPr>
            <w:r w:rsidRPr="00BA5942">
              <w:rPr>
                <w:b/>
                <w:sz w:val="20"/>
                <w:szCs w:val="20"/>
              </w:rPr>
              <w:t>Единица измерения</w:t>
            </w:r>
          </w:p>
        </w:tc>
        <w:tc>
          <w:tcPr>
            <w:tcW w:w="1554" w:type="dxa"/>
            <w:vAlign w:val="center"/>
          </w:tcPr>
          <w:p w:rsidR="00192FEB" w:rsidRPr="00BA5942" w:rsidRDefault="00192FEB" w:rsidP="00F65EBF">
            <w:pPr>
              <w:tabs>
                <w:tab w:val="left" w:pos="1418"/>
                <w:tab w:val="left" w:pos="2027"/>
              </w:tabs>
              <w:ind w:right="-8"/>
              <w:jc w:val="center"/>
              <w:rPr>
                <w:b/>
                <w:sz w:val="20"/>
                <w:szCs w:val="20"/>
              </w:rPr>
            </w:pPr>
            <w:r w:rsidRPr="00BA5942">
              <w:rPr>
                <w:b/>
                <w:sz w:val="20"/>
                <w:szCs w:val="20"/>
              </w:rPr>
              <w:t>Современное состояние на 2018 г.</w:t>
            </w:r>
          </w:p>
        </w:tc>
        <w:tc>
          <w:tcPr>
            <w:tcW w:w="2019" w:type="dxa"/>
            <w:vAlign w:val="center"/>
          </w:tcPr>
          <w:p w:rsidR="00192FEB" w:rsidRPr="00BA5942" w:rsidRDefault="00192FEB" w:rsidP="00F65EBF">
            <w:pPr>
              <w:tabs>
                <w:tab w:val="left" w:pos="1418"/>
                <w:tab w:val="left" w:pos="2027"/>
              </w:tabs>
              <w:ind w:right="-8"/>
              <w:jc w:val="center"/>
              <w:rPr>
                <w:b/>
                <w:sz w:val="20"/>
                <w:szCs w:val="20"/>
              </w:rPr>
            </w:pPr>
            <w:r w:rsidRPr="00BA5942">
              <w:rPr>
                <w:b/>
                <w:sz w:val="20"/>
                <w:szCs w:val="20"/>
              </w:rPr>
              <w:t>Расчетный срок</w:t>
            </w:r>
          </w:p>
        </w:tc>
      </w:tr>
      <w:tr w:rsidR="00BA5942" w:rsidRPr="00BA5942" w:rsidTr="00F65EBF">
        <w:trPr>
          <w:trHeight w:val="20"/>
          <w:jc w:val="center"/>
        </w:trPr>
        <w:tc>
          <w:tcPr>
            <w:tcW w:w="710"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1</w:t>
            </w:r>
          </w:p>
        </w:tc>
        <w:tc>
          <w:tcPr>
            <w:tcW w:w="4961" w:type="dxa"/>
            <w:vAlign w:val="center"/>
          </w:tcPr>
          <w:p w:rsidR="00192FEB" w:rsidRPr="00BA5942" w:rsidRDefault="00192FEB" w:rsidP="00F65EBF">
            <w:pPr>
              <w:suppressAutoHyphens w:val="0"/>
              <w:autoSpaceDE w:val="0"/>
              <w:autoSpaceDN w:val="0"/>
              <w:adjustRightInd w:val="0"/>
              <w:rPr>
                <w:sz w:val="20"/>
                <w:szCs w:val="20"/>
                <w:lang w:eastAsia="ru-RU"/>
              </w:rPr>
            </w:pPr>
            <w:r w:rsidRPr="00BA5942">
              <w:rPr>
                <w:sz w:val="20"/>
                <w:szCs w:val="20"/>
                <w:lang w:eastAsia="ru-RU"/>
              </w:rPr>
              <w:t>Площадь проектируемой территории, всего</w:t>
            </w:r>
          </w:p>
        </w:tc>
        <w:tc>
          <w:tcPr>
            <w:tcW w:w="1134" w:type="dxa"/>
            <w:vAlign w:val="center"/>
          </w:tcPr>
          <w:p w:rsidR="00192FEB" w:rsidRPr="00BA5942" w:rsidRDefault="00192FEB" w:rsidP="00F65EBF">
            <w:pPr>
              <w:tabs>
                <w:tab w:val="left" w:pos="1418"/>
                <w:tab w:val="left" w:pos="2027"/>
              </w:tabs>
              <w:snapToGrid w:val="0"/>
              <w:ind w:right="-8"/>
              <w:jc w:val="center"/>
              <w:rPr>
                <w:sz w:val="20"/>
                <w:szCs w:val="20"/>
              </w:rPr>
            </w:pPr>
            <w:r w:rsidRPr="00BA5942">
              <w:rPr>
                <w:sz w:val="20"/>
                <w:szCs w:val="20"/>
              </w:rPr>
              <w:t>га</w:t>
            </w:r>
          </w:p>
        </w:tc>
        <w:tc>
          <w:tcPr>
            <w:tcW w:w="1554" w:type="dxa"/>
            <w:vAlign w:val="center"/>
          </w:tcPr>
          <w:p w:rsidR="00192FEB" w:rsidRPr="00BA5942" w:rsidRDefault="00CD722B" w:rsidP="00F65EBF">
            <w:pPr>
              <w:tabs>
                <w:tab w:val="left" w:pos="1418"/>
                <w:tab w:val="left" w:pos="2027"/>
              </w:tabs>
              <w:ind w:right="-8"/>
              <w:jc w:val="center"/>
              <w:rPr>
                <w:sz w:val="20"/>
                <w:szCs w:val="20"/>
              </w:rPr>
            </w:pPr>
            <w:r w:rsidRPr="00BA5942">
              <w:rPr>
                <w:sz w:val="20"/>
                <w:szCs w:val="20"/>
              </w:rPr>
              <w:t>9,00</w:t>
            </w:r>
          </w:p>
        </w:tc>
        <w:tc>
          <w:tcPr>
            <w:tcW w:w="2019" w:type="dxa"/>
            <w:vAlign w:val="center"/>
          </w:tcPr>
          <w:p w:rsidR="00192FEB" w:rsidRPr="00BA5942" w:rsidRDefault="00CD722B" w:rsidP="00F65EBF">
            <w:pPr>
              <w:tabs>
                <w:tab w:val="left" w:pos="1418"/>
                <w:tab w:val="left" w:pos="2027"/>
              </w:tabs>
              <w:ind w:right="-8"/>
              <w:jc w:val="center"/>
              <w:rPr>
                <w:sz w:val="20"/>
                <w:szCs w:val="20"/>
              </w:rPr>
            </w:pPr>
            <w:r w:rsidRPr="00BA5942">
              <w:rPr>
                <w:sz w:val="20"/>
                <w:szCs w:val="20"/>
              </w:rPr>
              <w:t>9,00</w:t>
            </w:r>
          </w:p>
        </w:tc>
      </w:tr>
      <w:tr w:rsidR="00BA5942" w:rsidRPr="00BA5942" w:rsidTr="00F65EBF">
        <w:trPr>
          <w:trHeight w:val="20"/>
          <w:jc w:val="center"/>
        </w:trPr>
        <w:tc>
          <w:tcPr>
            <w:tcW w:w="710"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2</w:t>
            </w:r>
          </w:p>
        </w:tc>
        <w:tc>
          <w:tcPr>
            <w:tcW w:w="4961" w:type="dxa"/>
            <w:vAlign w:val="center"/>
          </w:tcPr>
          <w:p w:rsidR="00192FEB" w:rsidRPr="00BA5942" w:rsidRDefault="00192FEB" w:rsidP="00F65EBF">
            <w:pPr>
              <w:suppressAutoHyphens w:val="0"/>
              <w:autoSpaceDE w:val="0"/>
              <w:autoSpaceDN w:val="0"/>
              <w:adjustRightInd w:val="0"/>
              <w:rPr>
                <w:sz w:val="20"/>
                <w:szCs w:val="20"/>
                <w:lang w:eastAsia="ru-RU"/>
              </w:rPr>
            </w:pPr>
            <w:r w:rsidRPr="00BA5942">
              <w:rPr>
                <w:sz w:val="20"/>
                <w:szCs w:val="20"/>
                <w:lang w:eastAsia="ru-RU"/>
              </w:rPr>
              <w:t>Территория, подлежащая межеванию - всего</w:t>
            </w:r>
          </w:p>
        </w:tc>
        <w:tc>
          <w:tcPr>
            <w:tcW w:w="1134" w:type="dxa"/>
            <w:vAlign w:val="center"/>
          </w:tcPr>
          <w:p w:rsidR="00192FEB" w:rsidRPr="00BA5942" w:rsidRDefault="00192FEB" w:rsidP="00F65EBF">
            <w:pPr>
              <w:tabs>
                <w:tab w:val="left" w:pos="1418"/>
                <w:tab w:val="left" w:pos="2027"/>
              </w:tabs>
              <w:snapToGrid w:val="0"/>
              <w:ind w:right="-8"/>
              <w:jc w:val="center"/>
              <w:rPr>
                <w:sz w:val="20"/>
                <w:szCs w:val="20"/>
              </w:rPr>
            </w:pPr>
            <w:r w:rsidRPr="00BA5942">
              <w:rPr>
                <w:sz w:val="20"/>
                <w:szCs w:val="20"/>
              </w:rPr>
              <w:t>га</w:t>
            </w:r>
          </w:p>
        </w:tc>
        <w:tc>
          <w:tcPr>
            <w:tcW w:w="1554" w:type="dxa"/>
            <w:vAlign w:val="center"/>
          </w:tcPr>
          <w:p w:rsidR="00192FEB" w:rsidRPr="00BA5942" w:rsidRDefault="00E34D41" w:rsidP="00CD722B">
            <w:pPr>
              <w:tabs>
                <w:tab w:val="left" w:pos="1418"/>
                <w:tab w:val="left" w:pos="2027"/>
              </w:tabs>
              <w:ind w:right="-8"/>
              <w:jc w:val="center"/>
              <w:rPr>
                <w:sz w:val="20"/>
                <w:szCs w:val="20"/>
              </w:rPr>
            </w:pPr>
            <w:r w:rsidRPr="00BA5942">
              <w:rPr>
                <w:sz w:val="20"/>
                <w:szCs w:val="20"/>
              </w:rPr>
              <w:t>10,1</w:t>
            </w:r>
            <w:r w:rsidR="00766382" w:rsidRPr="00BA5942">
              <w:rPr>
                <w:sz w:val="20"/>
                <w:szCs w:val="20"/>
              </w:rPr>
              <w:t>6</w:t>
            </w:r>
          </w:p>
        </w:tc>
        <w:tc>
          <w:tcPr>
            <w:tcW w:w="2019" w:type="dxa"/>
            <w:vAlign w:val="center"/>
          </w:tcPr>
          <w:p w:rsidR="00192FEB" w:rsidRPr="00BA5942" w:rsidRDefault="00E34D41" w:rsidP="00F65EBF">
            <w:pPr>
              <w:tabs>
                <w:tab w:val="left" w:pos="1418"/>
                <w:tab w:val="left" w:pos="2027"/>
              </w:tabs>
              <w:ind w:right="-8"/>
              <w:jc w:val="center"/>
              <w:rPr>
                <w:sz w:val="20"/>
                <w:szCs w:val="20"/>
              </w:rPr>
            </w:pPr>
            <w:r w:rsidRPr="00BA5942">
              <w:rPr>
                <w:sz w:val="20"/>
                <w:szCs w:val="20"/>
              </w:rPr>
              <w:t>10,1</w:t>
            </w:r>
            <w:r w:rsidR="00766382" w:rsidRPr="00BA5942">
              <w:rPr>
                <w:sz w:val="20"/>
                <w:szCs w:val="20"/>
              </w:rPr>
              <w:t>6</w:t>
            </w:r>
          </w:p>
        </w:tc>
      </w:tr>
      <w:tr w:rsidR="00BA5942" w:rsidRPr="00BA5942" w:rsidTr="00F65EBF">
        <w:trPr>
          <w:trHeight w:val="20"/>
          <w:jc w:val="center"/>
        </w:trPr>
        <w:tc>
          <w:tcPr>
            <w:tcW w:w="710" w:type="dxa"/>
            <w:vMerge w:val="restart"/>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2.1</w:t>
            </w:r>
          </w:p>
        </w:tc>
        <w:tc>
          <w:tcPr>
            <w:tcW w:w="4961" w:type="dxa"/>
            <w:vAlign w:val="center"/>
          </w:tcPr>
          <w:p w:rsidR="00192FEB" w:rsidRPr="00BA5942" w:rsidRDefault="00192FEB" w:rsidP="00F65EBF">
            <w:pPr>
              <w:suppressAutoHyphens w:val="0"/>
              <w:autoSpaceDE w:val="0"/>
              <w:autoSpaceDN w:val="0"/>
              <w:adjustRightInd w:val="0"/>
              <w:rPr>
                <w:b/>
                <w:sz w:val="20"/>
                <w:szCs w:val="20"/>
                <w:lang w:eastAsia="ru-RU"/>
              </w:rPr>
            </w:pPr>
            <w:r w:rsidRPr="00BA5942">
              <w:rPr>
                <w:b/>
                <w:sz w:val="20"/>
                <w:szCs w:val="20"/>
                <w:lang w:eastAsia="ru-RU"/>
              </w:rPr>
              <w:t>Участков жилых зон, в т.ч.:</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га</w:t>
            </w:r>
          </w:p>
        </w:tc>
        <w:tc>
          <w:tcPr>
            <w:tcW w:w="1554" w:type="dxa"/>
            <w:vAlign w:val="center"/>
          </w:tcPr>
          <w:p w:rsidR="00192FEB" w:rsidRPr="00BA5942" w:rsidRDefault="006C5FB4" w:rsidP="004D193F">
            <w:pPr>
              <w:tabs>
                <w:tab w:val="left" w:pos="1418"/>
                <w:tab w:val="left" w:pos="2027"/>
              </w:tabs>
              <w:ind w:right="-8"/>
              <w:jc w:val="center"/>
              <w:rPr>
                <w:b/>
                <w:sz w:val="20"/>
                <w:szCs w:val="20"/>
              </w:rPr>
            </w:pPr>
            <w:r w:rsidRPr="00BA5942">
              <w:rPr>
                <w:b/>
                <w:sz w:val="20"/>
                <w:szCs w:val="20"/>
              </w:rPr>
              <w:t>9,</w:t>
            </w:r>
            <w:r w:rsidR="00766382" w:rsidRPr="00BA5942">
              <w:rPr>
                <w:b/>
                <w:sz w:val="20"/>
                <w:szCs w:val="20"/>
              </w:rPr>
              <w:t>43</w:t>
            </w:r>
          </w:p>
        </w:tc>
        <w:tc>
          <w:tcPr>
            <w:tcW w:w="2019" w:type="dxa"/>
            <w:vAlign w:val="center"/>
          </w:tcPr>
          <w:p w:rsidR="00192FEB" w:rsidRPr="00BA5942" w:rsidRDefault="004D193F" w:rsidP="00F65EBF">
            <w:pPr>
              <w:tabs>
                <w:tab w:val="left" w:pos="1418"/>
                <w:tab w:val="left" w:pos="2027"/>
              </w:tabs>
              <w:ind w:right="-8"/>
              <w:jc w:val="center"/>
              <w:rPr>
                <w:b/>
                <w:sz w:val="20"/>
                <w:szCs w:val="20"/>
              </w:rPr>
            </w:pPr>
            <w:r w:rsidRPr="00BA5942">
              <w:rPr>
                <w:b/>
                <w:sz w:val="20"/>
                <w:szCs w:val="20"/>
              </w:rPr>
              <w:t>7,</w:t>
            </w:r>
            <w:r w:rsidR="00E34D41" w:rsidRPr="00BA5942">
              <w:rPr>
                <w:b/>
                <w:sz w:val="20"/>
                <w:szCs w:val="20"/>
              </w:rPr>
              <w:t>44</w:t>
            </w:r>
          </w:p>
        </w:tc>
      </w:tr>
      <w:tr w:rsidR="00BA5942" w:rsidRPr="00BA5942" w:rsidTr="006378CB">
        <w:trPr>
          <w:trHeight w:val="20"/>
          <w:jc w:val="center"/>
        </w:trPr>
        <w:tc>
          <w:tcPr>
            <w:tcW w:w="710" w:type="dxa"/>
            <w:vMerge/>
            <w:vAlign w:val="center"/>
          </w:tcPr>
          <w:p w:rsidR="00192FEB" w:rsidRPr="00BA5942" w:rsidRDefault="00192FEB" w:rsidP="00F65EBF">
            <w:pPr>
              <w:tabs>
                <w:tab w:val="left" w:pos="1418"/>
                <w:tab w:val="left" w:pos="2027"/>
              </w:tabs>
              <w:ind w:right="-8"/>
              <w:jc w:val="center"/>
              <w:rPr>
                <w:sz w:val="20"/>
                <w:szCs w:val="20"/>
              </w:rPr>
            </w:pPr>
          </w:p>
        </w:tc>
        <w:tc>
          <w:tcPr>
            <w:tcW w:w="4961" w:type="dxa"/>
            <w:vAlign w:val="center"/>
          </w:tcPr>
          <w:p w:rsidR="00192FEB" w:rsidRPr="00BA5942" w:rsidRDefault="00192FEB" w:rsidP="00F65EBF">
            <w:pPr>
              <w:tabs>
                <w:tab w:val="left" w:pos="2027"/>
              </w:tabs>
              <w:ind w:right="-8"/>
              <w:rPr>
                <w:sz w:val="20"/>
                <w:szCs w:val="20"/>
              </w:rPr>
            </w:pPr>
            <w:r w:rsidRPr="00BA5942">
              <w:rPr>
                <w:sz w:val="20"/>
                <w:szCs w:val="20"/>
              </w:rPr>
              <w:t>- среднеэтажная жилая застройка</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w:t>
            </w:r>
          </w:p>
        </w:tc>
        <w:tc>
          <w:tcPr>
            <w:tcW w:w="1554" w:type="dxa"/>
            <w:vAlign w:val="center"/>
          </w:tcPr>
          <w:p w:rsidR="00192FEB" w:rsidRPr="00BA5942" w:rsidRDefault="00CD722B" w:rsidP="00F65EBF">
            <w:pPr>
              <w:tabs>
                <w:tab w:val="left" w:pos="1418"/>
                <w:tab w:val="left" w:pos="2027"/>
              </w:tabs>
              <w:ind w:right="-8"/>
              <w:jc w:val="center"/>
              <w:rPr>
                <w:sz w:val="20"/>
                <w:szCs w:val="20"/>
              </w:rPr>
            </w:pPr>
            <w:r w:rsidRPr="00BA5942">
              <w:rPr>
                <w:sz w:val="20"/>
                <w:szCs w:val="20"/>
              </w:rPr>
              <w:t>0,33</w:t>
            </w:r>
          </w:p>
        </w:tc>
        <w:tc>
          <w:tcPr>
            <w:tcW w:w="2019" w:type="dxa"/>
            <w:shd w:val="clear" w:color="auto" w:fill="auto"/>
            <w:vAlign w:val="center"/>
          </w:tcPr>
          <w:p w:rsidR="00192FEB" w:rsidRPr="00BA5942" w:rsidRDefault="006378CB" w:rsidP="004D193F">
            <w:pPr>
              <w:tabs>
                <w:tab w:val="left" w:pos="1418"/>
                <w:tab w:val="left" w:pos="2027"/>
              </w:tabs>
              <w:ind w:right="-8"/>
              <w:jc w:val="center"/>
              <w:rPr>
                <w:sz w:val="20"/>
                <w:szCs w:val="20"/>
              </w:rPr>
            </w:pPr>
            <w:r w:rsidRPr="00BA5942">
              <w:rPr>
                <w:sz w:val="20"/>
                <w:szCs w:val="20"/>
              </w:rPr>
              <w:t>6</w:t>
            </w:r>
            <w:r w:rsidR="004D193F" w:rsidRPr="00BA5942">
              <w:rPr>
                <w:sz w:val="20"/>
                <w:szCs w:val="20"/>
              </w:rPr>
              <w:t>,59</w:t>
            </w:r>
          </w:p>
        </w:tc>
      </w:tr>
      <w:tr w:rsidR="00BA5942" w:rsidRPr="00BA5942" w:rsidTr="00F65EBF">
        <w:trPr>
          <w:trHeight w:val="20"/>
          <w:jc w:val="center"/>
        </w:trPr>
        <w:tc>
          <w:tcPr>
            <w:tcW w:w="710" w:type="dxa"/>
            <w:vMerge/>
            <w:vAlign w:val="center"/>
          </w:tcPr>
          <w:p w:rsidR="00192FEB" w:rsidRPr="00BA5942" w:rsidRDefault="00192FEB" w:rsidP="00F65EBF">
            <w:pPr>
              <w:tabs>
                <w:tab w:val="left" w:pos="1418"/>
                <w:tab w:val="left" w:pos="2027"/>
              </w:tabs>
              <w:ind w:right="-8"/>
              <w:jc w:val="center"/>
              <w:rPr>
                <w:sz w:val="20"/>
                <w:szCs w:val="20"/>
              </w:rPr>
            </w:pPr>
          </w:p>
        </w:tc>
        <w:tc>
          <w:tcPr>
            <w:tcW w:w="4961" w:type="dxa"/>
            <w:vAlign w:val="center"/>
          </w:tcPr>
          <w:p w:rsidR="00192FEB" w:rsidRPr="00BA5942" w:rsidRDefault="00192FEB" w:rsidP="006378CB">
            <w:pPr>
              <w:tabs>
                <w:tab w:val="left" w:pos="2027"/>
              </w:tabs>
              <w:ind w:right="-8"/>
              <w:rPr>
                <w:sz w:val="20"/>
                <w:szCs w:val="20"/>
              </w:rPr>
            </w:pPr>
            <w:r w:rsidRPr="00BA5942">
              <w:rPr>
                <w:sz w:val="20"/>
                <w:szCs w:val="20"/>
              </w:rPr>
              <w:t xml:space="preserve">- обслуживание </w:t>
            </w:r>
            <w:r w:rsidR="006378CB" w:rsidRPr="00BA5942">
              <w:rPr>
                <w:sz w:val="20"/>
                <w:szCs w:val="20"/>
              </w:rPr>
              <w:t>автотранспорта</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w:t>
            </w:r>
          </w:p>
        </w:tc>
        <w:tc>
          <w:tcPr>
            <w:tcW w:w="1554" w:type="dxa"/>
            <w:vAlign w:val="center"/>
          </w:tcPr>
          <w:p w:rsidR="00192FEB" w:rsidRPr="00BA5942" w:rsidRDefault="00CD722B" w:rsidP="00F65EBF">
            <w:pPr>
              <w:tabs>
                <w:tab w:val="left" w:pos="1418"/>
                <w:tab w:val="left" w:pos="2027"/>
              </w:tabs>
              <w:ind w:right="-8"/>
              <w:jc w:val="center"/>
              <w:rPr>
                <w:sz w:val="20"/>
                <w:szCs w:val="20"/>
              </w:rPr>
            </w:pPr>
            <w:r w:rsidRPr="00BA5942">
              <w:rPr>
                <w:sz w:val="20"/>
                <w:szCs w:val="20"/>
              </w:rPr>
              <w:t>0,005</w:t>
            </w:r>
          </w:p>
        </w:tc>
        <w:tc>
          <w:tcPr>
            <w:tcW w:w="2019" w:type="dxa"/>
            <w:vAlign w:val="center"/>
          </w:tcPr>
          <w:p w:rsidR="00192FEB" w:rsidRPr="00BA5942" w:rsidRDefault="00766382" w:rsidP="00F65EBF">
            <w:pPr>
              <w:tabs>
                <w:tab w:val="left" w:pos="1418"/>
                <w:tab w:val="left" w:pos="2027"/>
              </w:tabs>
              <w:ind w:right="-8"/>
              <w:jc w:val="center"/>
              <w:rPr>
                <w:sz w:val="20"/>
                <w:szCs w:val="20"/>
              </w:rPr>
            </w:pPr>
            <w:r w:rsidRPr="00BA5942">
              <w:rPr>
                <w:sz w:val="20"/>
                <w:szCs w:val="20"/>
              </w:rPr>
              <w:t>0,29</w:t>
            </w:r>
          </w:p>
        </w:tc>
      </w:tr>
      <w:tr w:rsidR="00BA5942" w:rsidRPr="00BA5942" w:rsidTr="00F65EBF">
        <w:trPr>
          <w:trHeight w:val="20"/>
          <w:jc w:val="center"/>
        </w:trPr>
        <w:tc>
          <w:tcPr>
            <w:tcW w:w="710" w:type="dxa"/>
            <w:vMerge/>
            <w:vAlign w:val="center"/>
          </w:tcPr>
          <w:p w:rsidR="00192FEB" w:rsidRPr="00BA5942" w:rsidRDefault="00192FEB" w:rsidP="00F65EBF">
            <w:pPr>
              <w:tabs>
                <w:tab w:val="left" w:pos="1418"/>
                <w:tab w:val="left" w:pos="2027"/>
              </w:tabs>
              <w:ind w:right="-8"/>
              <w:jc w:val="center"/>
              <w:rPr>
                <w:sz w:val="20"/>
                <w:szCs w:val="20"/>
              </w:rPr>
            </w:pPr>
          </w:p>
        </w:tc>
        <w:tc>
          <w:tcPr>
            <w:tcW w:w="4961" w:type="dxa"/>
            <w:vAlign w:val="center"/>
          </w:tcPr>
          <w:p w:rsidR="00192FEB" w:rsidRPr="00BA5942" w:rsidRDefault="00192FEB" w:rsidP="00F65EBF">
            <w:pPr>
              <w:tabs>
                <w:tab w:val="left" w:pos="2027"/>
              </w:tabs>
              <w:ind w:right="-8"/>
              <w:rPr>
                <w:sz w:val="20"/>
                <w:szCs w:val="20"/>
              </w:rPr>
            </w:pPr>
            <w:r w:rsidRPr="00BA5942">
              <w:rPr>
                <w:sz w:val="20"/>
                <w:szCs w:val="20"/>
              </w:rPr>
              <w:t>- коммунальное обслуживание</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w:t>
            </w:r>
          </w:p>
        </w:tc>
        <w:tc>
          <w:tcPr>
            <w:tcW w:w="1554" w:type="dxa"/>
            <w:vAlign w:val="center"/>
          </w:tcPr>
          <w:p w:rsidR="00192FEB" w:rsidRPr="00BA5942" w:rsidRDefault="00CD722B" w:rsidP="00F65EBF">
            <w:pPr>
              <w:tabs>
                <w:tab w:val="left" w:pos="1418"/>
                <w:tab w:val="left" w:pos="2027"/>
              </w:tabs>
              <w:ind w:right="-8"/>
              <w:jc w:val="center"/>
              <w:rPr>
                <w:sz w:val="20"/>
                <w:szCs w:val="20"/>
              </w:rPr>
            </w:pPr>
            <w:r w:rsidRPr="00BA5942">
              <w:rPr>
                <w:sz w:val="20"/>
                <w:szCs w:val="20"/>
              </w:rPr>
              <w:t>0,08</w:t>
            </w:r>
          </w:p>
        </w:tc>
        <w:tc>
          <w:tcPr>
            <w:tcW w:w="2019" w:type="dxa"/>
            <w:vAlign w:val="center"/>
          </w:tcPr>
          <w:p w:rsidR="00192FEB" w:rsidRPr="00BA5942" w:rsidRDefault="00766382" w:rsidP="004D193F">
            <w:pPr>
              <w:tabs>
                <w:tab w:val="left" w:pos="1418"/>
                <w:tab w:val="left" w:pos="2027"/>
              </w:tabs>
              <w:ind w:right="-8"/>
              <w:jc w:val="center"/>
              <w:rPr>
                <w:sz w:val="20"/>
                <w:szCs w:val="20"/>
              </w:rPr>
            </w:pPr>
            <w:r w:rsidRPr="00BA5942">
              <w:rPr>
                <w:sz w:val="20"/>
                <w:szCs w:val="20"/>
              </w:rPr>
              <w:t>0,09</w:t>
            </w:r>
          </w:p>
        </w:tc>
      </w:tr>
      <w:tr w:rsidR="00BA5942" w:rsidRPr="00BA5942" w:rsidTr="00F65EBF">
        <w:trPr>
          <w:trHeight w:val="20"/>
          <w:jc w:val="center"/>
        </w:trPr>
        <w:tc>
          <w:tcPr>
            <w:tcW w:w="710" w:type="dxa"/>
            <w:vMerge/>
            <w:vAlign w:val="center"/>
          </w:tcPr>
          <w:p w:rsidR="00192FEB" w:rsidRPr="00BA5942" w:rsidRDefault="00192FEB" w:rsidP="00F65EBF">
            <w:pPr>
              <w:tabs>
                <w:tab w:val="left" w:pos="1418"/>
                <w:tab w:val="left" w:pos="2027"/>
              </w:tabs>
              <w:ind w:right="-8"/>
              <w:jc w:val="center"/>
              <w:rPr>
                <w:sz w:val="20"/>
                <w:szCs w:val="20"/>
              </w:rPr>
            </w:pPr>
          </w:p>
        </w:tc>
        <w:tc>
          <w:tcPr>
            <w:tcW w:w="4961" w:type="dxa"/>
            <w:vAlign w:val="center"/>
          </w:tcPr>
          <w:p w:rsidR="00192FEB" w:rsidRPr="00BA5942" w:rsidRDefault="00192FEB" w:rsidP="00F65EBF">
            <w:pPr>
              <w:tabs>
                <w:tab w:val="left" w:pos="2027"/>
              </w:tabs>
              <w:ind w:right="-8"/>
              <w:rPr>
                <w:sz w:val="20"/>
                <w:szCs w:val="20"/>
              </w:rPr>
            </w:pPr>
            <w:r w:rsidRPr="00BA5942">
              <w:rPr>
                <w:sz w:val="20"/>
                <w:szCs w:val="20"/>
              </w:rPr>
              <w:t xml:space="preserve">- земельные участки (территории) общего пользования </w:t>
            </w:r>
          </w:p>
          <w:p w:rsidR="00192FEB" w:rsidRPr="00BA5942" w:rsidRDefault="00192FEB" w:rsidP="00F65EBF">
            <w:pPr>
              <w:tabs>
                <w:tab w:val="left" w:pos="2027"/>
              </w:tabs>
              <w:ind w:right="-8"/>
              <w:rPr>
                <w:sz w:val="20"/>
                <w:szCs w:val="20"/>
              </w:rPr>
            </w:pPr>
            <w:r w:rsidRPr="00BA5942">
              <w:rPr>
                <w:sz w:val="20"/>
                <w:szCs w:val="20"/>
              </w:rPr>
              <w:t>(в границах красных линий)</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w:t>
            </w:r>
          </w:p>
        </w:tc>
        <w:tc>
          <w:tcPr>
            <w:tcW w:w="1554" w:type="dxa"/>
            <w:vAlign w:val="center"/>
          </w:tcPr>
          <w:p w:rsidR="00192FEB" w:rsidRPr="00BA5942" w:rsidRDefault="006C5FB4" w:rsidP="00F65EBF">
            <w:pPr>
              <w:tabs>
                <w:tab w:val="left" w:pos="1418"/>
                <w:tab w:val="left" w:pos="2027"/>
              </w:tabs>
              <w:ind w:right="-8"/>
              <w:jc w:val="center"/>
              <w:rPr>
                <w:sz w:val="20"/>
                <w:szCs w:val="20"/>
              </w:rPr>
            </w:pPr>
            <w:r w:rsidRPr="00BA5942">
              <w:rPr>
                <w:sz w:val="20"/>
                <w:szCs w:val="20"/>
              </w:rPr>
              <w:t>0,0</w:t>
            </w:r>
          </w:p>
        </w:tc>
        <w:tc>
          <w:tcPr>
            <w:tcW w:w="2019" w:type="dxa"/>
            <w:vAlign w:val="center"/>
          </w:tcPr>
          <w:p w:rsidR="00192FEB" w:rsidRPr="00BA5942" w:rsidRDefault="00914260" w:rsidP="00F65EBF">
            <w:pPr>
              <w:tabs>
                <w:tab w:val="left" w:pos="1418"/>
                <w:tab w:val="left" w:pos="2027"/>
              </w:tabs>
              <w:ind w:right="-8"/>
              <w:jc w:val="center"/>
              <w:rPr>
                <w:sz w:val="20"/>
                <w:szCs w:val="20"/>
              </w:rPr>
            </w:pPr>
            <w:r w:rsidRPr="00BA5942">
              <w:rPr>
                <w:sz w:val="20"/>
                <w:szCs w:val="20"/>
              </w:rPr>
              <w:t>0,47</w:t>
            </w:r>
          </w:p>
        </w:tc>
      </w:tr>
      <w:tr w:rsidR="00BA5942" w:rsidRPr="00BA5942" w:rsidTr="00F65EBF">
        <w:trPr>
          <w:trHeight w:val="20"/>
          <w:jc w:val="center"/>
        </w:trPr>
        <w:tc>
          <w:tcPr>
            <w:tcW w:w="710"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2.</w:t>
            </w:r>
            <w:r w:rsidR="00E83654" w:rsidRPr="00BA5942">
              <w:rPr>
                <w:sz w:val="20"/>
                <w:szCs w:val="20"/>
              </w:rPr>
              <w:t>2</w:t>
            </w:r>
          </w:p>
        </w:tc>
        <w:tc>
          <w:tcPr>
            <w:tcW w:w="4961" w:type="dxa"/>
            <w:vAlign w:val="center"/>
          </w:tcPr>
          <w:p w:rsidR="00192FEB" w:rsidRPr="00BA5942" w:rsidRDefault="00192FEB" w:rsidP="00F65EBF">
            <w:pPr>
              <w:tabs>
                <w:tab w:val="left" w:pos="2027"/>
              </w:tabs>
              <w:ind w:right="-8"/>
              <w:rPr>
                <w:b/>
                <w:sz w:val="20"/>
                <w:szCs w:val="20"/>
              </w:rPr>
            </w:pPr>
            <w:r w:rsidRPr="00BA5942">
              <w:rPr>
                <w:b/>
                <w:sz w:val="20"/>
                <w:szCs w:val="20"/>
              </w:rPr>
              <w:t>Земельные участки (территории) общего пользования (вне границ красных линий)</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га</w:t>
            </w:r>
          </w:p>
        </w:tc>
        <w:tc>
          <w:tcPr>
            <w:tcW w:w="1554" w:type="dxa"/>
            <w:vAlign w:val="center"/>
          </w:tcPr>
          <w:p w:rsidR="00192FEB" w:rsidRPr="00BA5942" w:rsidRDefault="006C5FB4" w:rsidP="00F65EBF">
            <w:pPr>
              <w:tabs>
                <w:tab w:val="left" w:pos="1418"/>
                <w:tab w:val="left" w:pos="2027"/>
              </w:tabs>
              <w:ind w:right="-8"/>
              <w:jc w:val="center"/>
              <w:rPr>
                <w:b/>
                <w:sz w:val="20"/>
                <w:szCs w:val="20"/>
              </w:rPr>
            </w:pPr>
            <w:r w:rsidRPr="00BA5942">
              <w:rPr>
                <w:b/>
                <w:sz w:val="20"/>
                <w:szCs w:val="20"/>
              </w:rPr>
              <w:t>0,0</w:t>
            </w:r>
          </w:p>
        </w:tc>
        <w:tc>
          <w:tcPr>
            <w:tcW w:w="2019" w:type="dxa"/>
            <w:vAlign w:val="center"/>
          </w:tcPr>
          <w:p w:rsidR="00192FEB" w:rsidRPr="00BA5942" w:rsidRDefault="00766382" w:rsidP="00F65EBF">
            <w:pPr>
              <w:tabs>
                <w:tab w:val="left" w:pos="1418"/>
                <w:tab w:val="left" w:pos="2027"/>
              </w:tabs>
              <w:ind w:right="-8"/>
              <w:jc w:val="center"/>
              <w:rPr>
                <w:b/>
                <w:sz w:val="20"/>
                <w:szCs w:val="20"/>
              </w:rPr>
            </w:pPr>
            <w:r w:rsidRPr="00BA5942">
              <w:rPr>
                <w:b/>
                <w:sz w:val="20"/>
                <w:szCs w:val="20"/>
              </w:rPr>
              <w:t>1,99</w:t>
            </w:r>
          </w:p>
        </w:tc>
      </w:tr>
      <w:tr w:rsidR="00BA5942" w:rsidRPr="00BA5942" w:rsidTr="00F65EBF">
        <w:trPr>
          <w:trHeight w:val="20"/>
          <w:jc w:val="center"/>
        </w:trPr>
        <w:tc>
          <w:tcPr>
            <w:tcW w:w="710" w:type="dxa"/>
            <w:vAlign w:val="center"/>
          </w:tcPr>
          <w:p w:rsidR="00192FEB" w:rsidRPr="00BA5942" w:rsidRDefault="00E83654" w:rsidP="00F65EBF">
            <w:pPr>
              <w:tabs>
                <w:tab w:val="left" w:pos="1418"/>
                <w:tab w:val="left" w:pos="2027"/>
              </w:tabs>
              <w:ind w:right="-8"/>
              <w:jc w:val="center"/>
              <w:rPr>
                <w:sz w:val="20"/>
                <w:szCs w:val="20"/>
              </w:rPr>
            </w:pPr>
            <w:r w:rsidRPr="00BA5942">
              <w:rPr>
                <w:sz w:val="20"/>
                <w:szCs w:val="20"/>
              </w:rPr>
              <w:t>3</w:t>
            </w:r>
          </w:p>
        </w:tc>
        <w:tc>
          <w:tcPr>
            <w:tcW w:w="4961" w:type="dxa"/>
            <w:vAlign w:val="center"/>
          </w:tcPr>
          <w:p w:rsidR="00192FEB" w:rsidRPr="00BA5942" w:rsidRDefault="00192FEB" w:rsidP="00F65EBF">
            <w:pPr>
              <w:tabs>
                <w:tab w:val="left" w:pos="2027"/>
              </w:tabs>
              <w:ind w:right="-8"/>
              <w:rPr>
                <w:b/>
                <w:sz w:val="20"/>
                <w:szCs w:val="20"/>
              </w:rPr>
            </w:pPr>
            <w:r w:rsidRPr="00BA5942">
              <w:rPr>
                <w:b/>
                <w:sz w:val="20"/>
                <w:szCs w:val="20"/>
              </w:rPr>
              <w:t xml:space="preserve">Участков на кадастровом плане территории, учтенных в ЕГРН </w:t>
            </w:r>
            <w:r w:rsidRPr="00BA5942">
              <w:rPr>
                <w:sz w:val="20"/>
                <w:szCs w:val="20"/>
              </w:rPr>
              <w:t>(не изменяемые проектом межевания)</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га</w:t>
            </w:r>
          </w:p>
        </w:tc>
        <w:tc>
          <w:tcPr>
            <w:tcW w:w="1554" w:type="dxa"/>
            <w:vAlign w:val="center"/>
          </w:tcPr>
          <w:p w:rsidR="00192FEB" w:rsidRPr="00BA5942" w:rsidRDefault="004D193F" w:rsidP="00F65EBF">
            <w:pPr>
              <w:tabs>
                <w:tab w:val="left" w:pos="1418"/>
                <w:tab w:val="left" w:pos="2027"/>
              </w:tabs>
              <w:ind w:right="-8"/>
              <w:jc w:val="center"/>
              <w:rPr>
                <w:b/>
                <w:sz w:val="20"/>
                <w:szCs w:val="20"/>
              </w:rPr>
            </w:pPr>
            <w:r w:rsidRPr="00BA5942">
              <w:rPr>
                <w:b/>
                <w:sz w:val="20"/>
                <w:szCs w:val="20"/>
              </w:rPr>
              <w:t>0,73</w:t>
            </w:r>
          </w:p>
        </w:tc>
        <w:tc>
          <w:tcPr>
            <w:tcW w:w="2019" w:type="dxa"/>
            <w:vAlign w:val="center"/>
          </w:tcPr>
          <w:p w:rsidR="00192FEB" w:rsidRPr="00BA5942" w:rsidRDefault="004D193F" w:rsidP="00F65EBF">
            <w:pPr>
              <w:tabs>
                <w:tab w:val="left" w:pos="1418"/>
                <w:tab w:val="left" w:pos="2027"/>
              </w:tabs>
              <w:ind w:right="-8"/>
              <w:jc w:val="center"/>
              <w:rPr>
                <w:b/>
                <w:sz w:val="20"/>
                <w:szCs w:val="20"/>
              </w:rPr>
            </w:pPr>
            <w:r w:rsidRPr="00BA5942">
              <w:rPr>
                <w:b/>
                <w:sz w:val="20"/>
                <w:szCs w:val="20"/>
              </w:rPr>
              <w:t>0,73</w:t>
            </w:r>
          </w:p>
        </w:tc>
      </w:tr>
      <w:tr w:rsidR="00192FEB" w:rsidRPr="00BA5942" w:rsidTr="00F65EBF">
        <w:trPr>
          <w:trHeight w:val="20"/>
          <w:jc w:val="center"/>
        </w:trPr>
        <w:tc>
          <w:tcPr>
            <w:tcW w:w="710" w:type="dxa"/>
            <w:vAlign w:val="center"/>
          </w:tcPr>
          <w:p w:rsidR="00192FEB" w:rsidRPr="00BA5942" w:rsidRDefault="00E83654" w:rsidP="00F65EBF">
            <w:pPr>
              <w:tabs>
                <w:tab w:val="left" w:pos="1418"/>
                <w:tab w:val="left" w:pos="2027"/>
              </w:tabs>
              <w:ind w:right="-8"/>
              <w:jc w:val="center"/>
              <w:rPr>
                <w:sz w:val="20"/>
                <w:szCs w:val="20"/>
              </w:rPr>
            </w:pPr>
            <w:r w:rsidRPr="00BA5942">
              <w:rPr>
                <w:sz w:val="20"/>
                <w:szCs w:val="20"/>
              </w:rPr>
              <w:t>4</w:t>
            </w:r>
          </w:p>
        </w:tc>
        <w:tc>
          <w:tcPr>
            <w:tcW w:w="4961" w:type="dxa"/>
            <w:vAlign w:val="center"/>
          </w:tcPr>
          <w:p w:rsidR="00192FEB" w:rsidRPr="00BA5942" w:rsidRDefault="00192FEB" w:rsidP="00F65EBF">
            <w:pPr>
              <w:suppressAutoHyphens w:val="0"/>
              <w:autoSpaceDE w:val="0"/>
              <w:autoSpaceDN w:val="0"/>
              <w:adjustRightInd w:val="0"/>
              <w:rPr>
                <w:sz w:val="20"/>
                <w:szCs w:val="20"/>
                <w:lang w:eastAsia="ru-RU"/>
              </w:rPr>
            </w:pPr>
            <w:r w:rsidRPr="00BA5942">
              <w:rPr>
                <w:sz w:val="20"/>
                <w:szCs w:val="20"/>
                <w:lang w:eastAsia="ru-RU"/>
              </w:rPr>
              <w:t>Территории, не подлежащие межеванию</w:t>
            </w:r>
          </w:p>
        </w:tc>
        <w:tc>
          <w:tcPr>
            <w:tcW w:w="113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га</w:t>
            </w:r>
          </w:p>
        </w:tc>
        <w:tc>
          <w:tcPr>
            <w:tcW w:w="1554"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0,0</w:t>
            </w:r>
          </w:p>
        </w:tc>
        <w:tc>
          <w:tcPr>
            <w:tcW w:w="2019" w:type="dxa"/>
            <w:vAlign w:val="center"/>
          </w:tcPr>
          <w:p w:rsidR="00192FEB" w:rsidRPr="00BA5942" w:rsidRDefault="00192FEB" w:rsidP="00F65EBF">
            <w:pPr>
              <w:tabs>
                <w:tab w:val="left" w:pos="1418"/>
                <w:tab w:val="left" w:pos="2027"/>
              </w:tabs>
              <w:ind w:right="-8"/>
              <w:jc w:val="center"/>
              <w:rPr>
                <w:sz w:val="20"/>
                <w:szCs w:val="20"/>
              </w:rPr>
            </w:pPr>
            <w:r w:rsidRPr="00BA5942">
              <w:rPr>
                <w:sz w:val="20"/>
                <w:szCs w:val="20"/>
              </w:rPr>
              <w:t>0,0</w:t>
            </w:r>
          </w:p>
        </w:tc>
      </w:tr>
    </w:tbl>
    <w:p w:rsidR="00C338E0" w:rsidRPr="00BA5942" w:rsidRDefault="00C338E0" w:rsidP="0008044E">
      <w:pPr>
        <w:pStyle w:val="afd"/>
        <w:autoSpaceDE w:val="0"/>
        <w:adjustRightInd w:val="0"/>
        <w:spacing w:after="0" w:line="240" w:lineRule="auto"/>
        <w:ind w:left="499"/>
        <w:jc w:val="center"/>
        <w:textAlignment w:val="baseline"/>
        <w:rPr>
          <w:rFonts w:ascii="Times New Roman" w:eastAsia="GOST Type AU" w:hAnsi="Times New Roman"/>
          <w:sz w:val="24"/>
          <w:szCs w:val="24"/>
        </w:rPr>
      </w:pPr>
    </w:p>
    <w:p w:rsidR="00663BDF" w:rsidRPr="00BA5942" w:rsidRDefault="00663BDF" w:rsidP="00BC2400">
      <w:pPr>
        <w:jc w:val="center"/>
        <w:rPr>
          <w:i/>
        </w:rPr>
        <w:sectPr w:rsidR="00663BDF" w:rsidRPr="00BA5942" w:rsidSect="00BE0523">
          <w:footerReference w:type="even" r:id="rId23"/>
          <w:pgSz w:w="11905" w:h="16837"/>
          <w:pgMar w:top="851" w:right="851" w:bottom="851" w:left="1418" w:header="420" w:footer="176" w:gutter="0"/>
          <w:cols w:space="720"/>
          <w:docGrid w:linePitch="360"/>
        </w:sectPr>
      </w:pPr>
    </w:p>
    <w:p w:rsidR="00E60471" w:rsidRPr="00BA5942" w:rsidRDefault="00E60471" w:rsidP="00E60471">
      <w:pPr>
        <w:pStyle w:val="afd"/>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23" w:name="_Toc375737487"/>
      <w:bookmarkStart w:id="24" w:name="_Toc7567575"/>
      <w:r w:rsidRPr="00BA5942">
        <w:rPr>
          <w:rFonts w:ascii="Times New Roman" w:eastAsia="GOST Type AU" w:hAnsi="Times New Roman"/>
          <w:b/>
          <w:sz w:val="24"/>
          <w:szCs w:val="24"/>
        </w:rPr>
        <w:lastRenderedPageBreak/>
        <w:t>4. Ведомость координат проекта межевания</w:t>
      </w:r>
      <w:bookmarkEnd w:id="23"/>
      <w:bookmarkEnd w:id="24"/>
    </w:p>
    <w:p w:rsidR="00E60471" w:rsidRPr="00BA5942" w:rsidRDefault="00E60471" w:rsidP="00E60471">
      <w:pPr>
        <w:adjustRightInd w:val="0"/>
        <w:ind w:firstLine="567"/>
        <w:jc w:val="both"/>
        <w:textAlignment w:val="baseline"/>
      </w:pPr>
      <w:r w:rsidRPr="00BA5942">
        <w:t>:ЗУ1, ЗУ2…., ЗУn – условный номер вновь образуемого участка в соответствии с чертежом межевания;</w:t>
      </w:r>
    </w:p>
    <w:p w:rsidR="00E60471" w:rsidRPr="00BA5942" w:rsidRDefault="00E60471" w:rsidP="00E60471">
      <w:pPr>
        <w:adjustRightInd w:val="0"/>
        <w:ind w:firstLine="567"/>
        <w:jc w:val="both"/>
        <w:textAlignment w:val="baseline"/>
      </w:pPr>
      <w:r w:rsidRPr="00BA5942">
        <w:t>№1, 2….,нn – номера характерных точек границ образуемых земельных участков и их частей.</w:t>
      </w:r>
    </w:p>
    <w:p w:rsidR="00A41BEC" w:rsidRPr="00BA5942" w:rsidRDefault="00A41BEC" w:rsidP="00A41BEC">
      <w:pPr>
        <w:jc w:val="center"/>
        <w:rPr>
          <w:i/>
        </w:rPr>
      </w:pPr>
      <w:r w:rsidRPr="00BA5942">
        <w:rPr>
          <w:i/>
        </w:rPr>
        <w:t>Таблицы координат характерных точек границ образуемых земельных участков</w:t>
      </w:r>
    </w:p>
    <w:tbl>
      <w:tblPr>
        <w:tblW w:w="9734" w:type="dxa"/>
        <w:tblInd w:w="-108" w:type="dxa"/>
        <w:tblLook w:val="04A0" w:firstRow="1" w:lastRow="0" w:firstColumn="1" w:lastColumn="0" w:noHBand="0" w:noVBand="1"/>
      </w:tblPr>
      <w:tblGrid>
        <w:gridCol w:w="4867"/>
        <w:gridCol w:w="4867"/>
      </w:tblGrid>
      <w:tr w:rsidR="00BA5942" w:rsidRPr="00BA5942" w:rsidTr="006C1C39">
        <w:trPr>
          <w:trHeight w:val="566"/>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r w:rsidRPr="00BA5942">
              <w:rPr>
                <w:b/>
                <w:sz w:val="20"/>
                <w:szCs w:val="20"/>
              </w:rPr>
              <w:t>:ЗУ1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 xml:space="preserve">Площадь – </w:t>
                  </w:r>
                  <w:r w:rsidR="00F12E56" w:rsidRPr="00BA5942">
                    <w:rPr>
                      <w:bCs/>
                      <w:sz w:val="20"/>
                      <w:szCs w:val="20"/>
                    </w:rPr>
                    <w:t>5860</w:t>
                  </w:r>
                  <w:r w:rsidRPr="00BA5942">
                    <w:rPr>
                      <w:sz w:val="20"/>
                      <w:szCs w:val="20"/>
                    </w:rPr>
                    <w:t xml:space="preserve">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4587" w:type="dxa"/>
                  <w:gridSpan w:val="3"/>
                  <w:shd w:val="clear" w:color="auto" w:fill="auto"/>
                  <w:vAlign w:val="center"/>
                </w:tcPr>
                <w:p w:rsidR="00A41BEC" w:rsidRPr="00BA5942" w:rsidRDefault="00A41BEC"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528588.22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1358862.02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528613.7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1358887.59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528592.24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528562.15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1358939.11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528535.52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1358912.37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528530.99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1358908.08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1358883.28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528524.49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1358863.05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1358827.73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1358828.73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1358828.73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1358827.73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1358827.73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528560.76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1358823.63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528561.43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1358824.32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1358832.37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528564.24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1358838.79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528563.65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1358839.6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528564.46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1358840.19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1358839.38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1358840.01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528565.29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1358840.81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1358841.4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528566.67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1358840.59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528567.23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528588.22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1358862.02</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528556.64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1358911.86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528557.01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1358916.05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528552.39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1358916.65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528551.95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1358912.22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528556.64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1358911.86</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1358847.88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528556.32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1358848.61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1358847.92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528556.29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1358847.88</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1358907.72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528551.74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1358908.87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528551.68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1358907.72</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528558.29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1358849.35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lastRenderedPageBreak/>
                    <w:t>39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1358850.08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528556.89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1358849.39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528557.58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1358848.67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528558.29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1358849.35</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528553.52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1358903.75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528552.84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1358904.47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528552.12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1358903.79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528552.81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1358903.06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528553.52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1358903.75</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528548.53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1358856.49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528547.85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1358857.21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528547.13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1358856.53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528547.82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1358855.8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528548.53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1358856.49</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528548.35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528547.67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1358900.03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528546.95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1358899.34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528547.64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1358898.62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528548.35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1358899.3</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528549.99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528549.31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1358858.62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528548.59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1358857.94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528549.28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1358857.21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528549.99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1358857.9</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10</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528543.85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1358895.42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528543.17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1358896.15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528542.45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1358895.47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528543.14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1358894.74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528543.85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1358895.42</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528540.13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1358865.21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528539.45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1358865.93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528538.73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1358865.25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528539.42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1358864.52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528540.13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1358865.21</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528539.33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1358891.37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528538.65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528537.93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1358891.41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528538.62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1358890.69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528539.33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1358891.37</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528541.53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1358866.53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528540.85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1358867.26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528540.13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1358866.58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528540.82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1358865.85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528541.53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1358866.53</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528534.77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1358887.46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528534.09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1358888.19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528533.37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528534.06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1358886.78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528534.77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1358887.46</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lastRenderedPageBreak/>
                    <w:t>78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528533.17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1358872.08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528532.49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1358872.8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528531.77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1358872.12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528532.46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1358871.39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528533.17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1358872.08</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16</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528530.06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1358883.52</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83</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528529.38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1358884.25</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528528.66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1358883.56</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85</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528529.35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1358882.84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528530.06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1358883.52</w:t>
                  </w:r>
                </w:p>
              </w:tc>
            </w:tr>
            <w:tr w:rsidR="00BA5942" w:rsidRPr="00BA5942" w:rsidTr="00F56216">
              <w:tc>
                <w:tcPr>
                  <w:tcW w:w="4587" w:type="dxa"/>
                  <w:gridSpan w:val="3"/>
                  <w:shd w:val="clear" w:color="auto" w:fill="auto"/>
                  <w:vAlign w:val="center"/>
                </w:tcPr>
                <w:p w:rsidR="00F12E56" w:rsidRPr="00BA5942" w:rsidRDefault="00F12E56" w:rsidP="00F12E56">
                  <w:pPr>
                    <w:jc w:val="center"/>
                    <w:rPr>
                      <w:sz w:val="20"/>
                      <w:szCs w:val="20"/>
                    </w:rPr>
                  </w:pPr>
                  <w:r w:rsidRPr="00BA5942">
                    <w:rPr>
                      <w:sz w:val="20"/>
                      <w:szCs w:val="20"/>
                    </w:rPr>
                    <w:t>Контур 17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528531.78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1358873.47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87</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528531.1</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1358874.2</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528530.38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1358873.51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89</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528531.07</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1358872.79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86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528531.78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1358873.47</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18</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528526.99</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1358880.72</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91</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528526.31</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1358881.44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528525.59</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1358880.76</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93</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528526.28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1358880.03</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528526.99</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1358880.72</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19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528534.7</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1358873.59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95</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528534.02</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1358874.31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528533.3</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1358873.63</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97</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528533.99</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1358872.9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528534.7</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1358873.59</w:t>
                  </w:r>
                </w:p>
              </w:tc>
            </w:tr>
            <w:tr w:rsidR="00BA5942" w:rsidRPr="00BA5942" w:rsidTr="00F56216">
              <w:tc>
                <w:tcPr>
                  <w:tcW w:w="4587" w:type="dxa"/>
                  <w:gridSpan w:val="3"/>
                  <w:shd w:val="clear" w:color="auto" w:fill="auto"/>
                  <w:vAlign w:val="center"/>
                </w:tcPr>
                <w:p w:rsidR="00F12E56" w:rsidRPr="00BA5942" w:rsidRDefault="00F12E56" w:rsidP="00F12E56">
                  <w:pPr>
                    <w:jc w:val="center"/>
                    <w:rPr>
                      <w:sz w:val="20"/>
                      <w:szCs w:val="20"/>
                    </w:rPr>
                  </w:pPr>
                  <w:r w:rsidRPr="00BA5942">
                    <w:rPr>
                      <w:sz w:val="20"/>
                      <w:szCs w:val="20"/>
                    </w:rPr>
                    <w:t>Контур 20</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528529.84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1358878.81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99</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528529.16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1358879.54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528528.44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1358878.85</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101</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528529.13</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1358878.13</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98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528529.84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1358878.81</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21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528533.31</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1358875.04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103</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528532.63</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1358875.77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528531.91</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1358875.08</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105</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528532.6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1358874.36</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528533.31</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1358875.04</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22</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528527.18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1358878.24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107</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1358878.97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528525.78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1358878.28</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109</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528526.47</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1358877.56</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106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528527.18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1358878.24</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23</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528526.86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1358876.17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111</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528526.18</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112</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528525.46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1358876.21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113</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528526.15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1358875.49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528526.86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1358876.17</w:t>
                  </w:r>
                </w:p>
              </w:tc>
            </w:tr>
            <w:tr w:rsidR="00BA5942" w:rsidRPr="00BA5942" w:rsidTr="00F56216">
              <w:tc>
                <w:tcPr>
                  <w:tcW w:w="4587" w:type="dxa"/>
                  <w:gridSpan w:val="3"/>
                  <w:shd w:val="clear" w:color="auto" w:fill="auto"/>
                  <w:vAlign w:val="center"/>
                </w:tcPr>
                <w:p w:rsidR="00F12E56" w:rsidRPr="00BA5942" w:rsidRDefault="00F12E56" w:rsidP="00F12E56">
                  <w:pPr>
                    <w:jc w:val="center"/>
                  </w:pPr>
                  <w:r w:rsidRPr="00BA5942">
                    <w:rPr>
                      <w:sz w:val="20"/>
                    </w:rPr>
                    <w:t>Контур 24</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528526.05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1358877.29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115</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528525.37</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1358878.02</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116</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528524.65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1358877.33</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117</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528525.34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1358876.61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114</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528526.05</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1358877.29</w:t>
                  </w:r>
                </w:p>
              </w:tc>
            </w:tr>
            <w:tr w:rsidR="00BA5942" w:rsidRPr="00BA5942" w:rsidTr="00F56216">
              <w:tc>
                <w:tcPr>
                  <w:tcW w:w="4587" w:type="dxa"/>
                  <w:gridSpan w:val="3"/>
                  <w:shd w:val="clear" w:color="auto" w:fill="auto"/>
                  <w:vAlign w:val="center"/>
                </w:tcPr>
                <w:p w:rsidR="00F12E56" w:rsidRPr="00BA5942" w:rsidRDefault="00F12E56" w:rsidP="00F12E56">
                  <w:pPr>
                    <w:jc w:val="center"/>
                    <w:rPr>
                      <w:sz w:val="20"/>
                      <w:szCs w:val="20"/>
                    </w:rPr>
                  </w:pPr>
                  <w:r w:rsidRPr="00BA5942">
                    <w:rPr>
                      <w:sz w:val="20"/>
                      <w:szCs w:val="20"/>
                    </w:rPr>
                    <w:lastRenderedPageBreak/>
                    <w:t>Контур 25</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528528.34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1358877.27</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119</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528527.66</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1358877.99</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120</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528526.94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1358877.31</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121</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528527.63</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1358876.58</w:t>
                  </w:r>
                </w:p>
              </w:tc>
            </w:tr>
            <w:tr w:rsidR="00BA5942" w:rsidRPr="00BA5942" w:rsidTr="00F56216">
              <w:tc>
                <w:tcPr>
                  <w:tcW w:w="939" w:type="dxa"/>
                  <w:shd w:val="clear" w:color="auto" w:fill="auto"/>
                  <w:vAlign w:val="center"/>
                </w:tcPr>
                <w:p w:rsidR="00F12E56" w:rsidRPr="00BA5942" w:rsidRDefault="00F12E56" w:rsidP="00F12E56">
                  <w:pPr>
                    <w:jc w:val="center"/>
                    <w:rPr>
                      <w:sz w:val="20"/>
                      <w:szCs w:val="20"/>
                    </w:rPr>
                  </w:pPr>
                  <w:r w:rsidRPr="00BA5942">
                    <w:rPr>
                      <w:sz w:val="20"/>
                      <w:szCs w:val="20"/>
                    </w:rPr>
                    <w:t>118</w:t>
                  </w:r>
                </w:p>
              </w:tc>
              <w:tc>
                <w:tcPr>
                  <w:tcW w:w="1775" w:type="dxa"/>
                  <w:shd w:val="clear" w:color="auto" w:fill="auto"/>
                  <w:vAlign w:val="center"/>
                </w:tcPr>
                <w:p w:rsidR="00F12E56" w:rsidRPr="00BA5942" w:rsidRDefault="00F12E56" w:rsidP="00F12E56">
                  <w:pPr>
                    <w:jc w:val="center"/>
                    <w:rPr>
                      <w:sz w:val="20"/>
                      <w:szCs w:val="20"/>
                    </w:rPr>
                  </w:pPr>
                  <w:r w:rsidRPr="00BA5942">
                    <w:rPr>
                      <w:sz w:val="20"/>
                      <w:szCs w:val="20"/>
                    </w:rPr>
                    <w:t>528528.34</w:t>
                  </w:r>
                </w:p>
              </w:tc>
              <w:tc>
                <w:tcPr>
                  <w:tcW w:w="1873" w:type="dxa"/>
                  <w:shd w:val="clear" w:color="auto" w:fill="auto"/>
                  <w:vAlign w:val="center"/>
                </w:tcPr>
                <w:p w:rsidR="00F12E56" w:rsidRPr="00BA5942" w:rsidRDefault="00F12E56" w:rsidP="00F12E56">
                  <w:pPr>
                    <w:jc w:val="center"/>
                    <w:rPr>
                      <w:sz w:val="20"/>
                      <w:szCs w:val="20"/>
                    </w:rPr>
                  </w:pPr>
                  <w:r w:rsidRPr="00BA5942">
                    <w:rPr>
                      <w:sz w:val="20"/>
                      <w:szCs w:val="20"/>
                    </w:rPr>
                    <w:t>1358877.27</w:t>
                  </w:r>
                </w:p>
              </w:tc>
            </w:tr>
          </w:tbl>
          <w:p w:rsidR="00A41BEC" w:rsidRPr="00BA5942" w:rsidRDefault="00A41BEC" w:rsidP="00A41BEC">
            <w:pPr>
              <w:widowControl w:val="0"/>
              <w:adjustRightInd w:val="0"/>
              <w:jc w:val="center"/>
              <w:textAlignment w:val="baseline"/>
              <w:rPr>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r w:rsidRPr="00BA5942">
              <w:rPr>
                <w:b/>
                <w:sz w:val="20"/>
                <w:szCs w:val="20"/>
              </w:rPr>
              <w:lastRenderedPageBreak/>
              <w:t>:ЗУ2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 xml:space="preserve">Площадь – </w:t>
                  </w:r>
                  <w:r w:rsidRPr="00BA5942">
                    <w:rPr>
                      <w:bCs/>
                      <w:sz w:val="20"/>
                    </w:rPr>
                    <w:t>4612</w:t>
                  </w:r>
                  <w:r w:rsidRPr="00BA5942">
                    <w:rPr>
                      <w:b/>
                      <w:bCs/>
                    </w:rPr>
                    <w:t xml:space="preserve"> </w:t>
                  </w:r>
                  <w:r w:rsidRPr="00BA5942">
                    <w:rPr>
                      <w:sz w:val="20"/>
                      <w:szCs w:val="20"/>
                    </w:rPr>
                    <w:t>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528622.47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1358938.21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528609.51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1358951.56</w:t>
                  </w:r>
                </w:p>
              </w:tc>
            </w:tr>
            <w:tr w:rsidR="00BA5942" w:rsidRPr="00BA5942" w:rsidTr="00F56216">
              <w:trPr>
                <w:trHeight w:val="103"/>
              </w:trPr>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1358996.56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528519.97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528526.26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1358937.52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528518.29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1358929.6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528515.51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1358926.66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528535.52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1358912.37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528562.15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1358939.11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528592.24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528622.47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1358938.21</w:t>
                  </w:r>
                </w:p>
              </w:tc>
            </w:tr>
          </w:tbl>
          <w:p w:rsidR="00A41BEC" w:rsidRPr="00BA5942" w:rsidRDefault="00A41BEC" w:rsidP="00A41BEC">
            <w:pPr>
              <w:widowControl w:val="0"/>
              <w:adjustRightInd w:val="0"/>
              <w:jc w:val="center"/>
              <w:textAlignment w:val="baseline"/>
              <w:rPr>
                <w:sz w:val="20"/>
                <w:szCs w:val="20"/>
              </w:rPr>
            </w:pPr>
          </w:p>
        </w:tc>
      </w:tr>
      <w:tr w:rsidR="00BA5942" w:rsidRPr="00BA5942" w:rsidTr="006C1C39">
        <w:trPr>
          <w:trHeight w:val="2254"/>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00F12E56" w:rsidRPr="00BA5942">
                    <w:rPr>
                      <w:bCs/>
                      <w:sz w:val="20"/>
                      <w:szCs w:val="20"/>
                    </w:rPr>
                    <w:t>2831</w:t>
                  </w:r>
                  <w:r w:rsidRPr="00BA5942">
                    <w:rPr>
                      <w:b/>
                      <w:bCs/>
                      <w:sz w:val="20"/>
                      <w:szCs w:val="20"/>
                    </w:rPr>
                    <w:t xml:space="preserve"> </w:t>
                  </w:r>
                  <w:r w:rsidRPr="00BA5942">
                    <w:rPr>
                      <w:sz w:val="20"/>
                      <w:szCs w:val="20"/>
                    </w:rPr>
                    <w:t>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1358900.93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528657.67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1358933.83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528673.75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1358951.15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528655.22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1358970.18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528634.95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1358950.25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528622.03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1358963.84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528609.51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1358951.56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528622.47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1358938.21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528592.24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528613.73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1358887.61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1358900.93</w:t>
                  </w:r>
                </w:p>
              </w:tc>
            </w:tr>
          </w:tbl>
          <w:p w:rsidR="00A41BEC" w:rsidRPr="00BA5942" w:rsidRDefault="00A41BEC" w:rsidP="00A41BEC">
            <w:pPr>
              <w:widowControl w:val="0"/>
              <w:adjustRightInd w:val="0"/>
              <w:jc w:val="center"/>
              <w:textAlignment w:val="baseline"/>
              <w:rPr>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Pr="00BA5942">
                    <w:rPr>
                      <w:bCs/>
                      <w:sz w:val="20"/>
                      <w:szCs w:val="20"/>
                    </w:rPr>
                    <w:t>4359</w:t>
                  </w:r>
                  <w:r w:rsidRPr="00BA5942">
                    <w:rPr>
                      <w:b/>
                      <w:bCs/>
                      <w:sz w:val="20"/>
                      <w:szCs w:val="20"/>
                    </w:rPr>
                    <w:t xml:space="preserve"> </w:t>
                  </w:r>
                  <w:r w:rsidRPr="00BA5942">
                    <w:rPr>
                      <w:sz w:val="20"/>
                      <w:szCs w:val="20"/>
                    </w:rPr>
                    <w:t>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528655.22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1358970.18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528641.25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1358984.47</w:t>
                  </w:r>
                </w:p>
              </w:tc>
            </w:tr>
            <w:tr w:rsidR="00BA5942" w:rsidRPr="00BA5942" w:rsidTr="00F56216">
              <w:trPr>
                <w:trHeight w:val="103"/>
              </w:trPr>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528574.22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1359053.02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528562.44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1359041.47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528554.66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1359034.42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528578.08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1359008.84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1358996.56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528609.51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1358951.56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528622.03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1358963.84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528634.95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1358950.25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528655.22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1358970.18</w:t>
                  </w:r>
                </w:p>
              </w:tc>
            </w:tr>
          </w:tbl>
          <w:p w:rsidR="00A41BEC" w:rsidRPr="00BA5942" w:rsidRDefault="00A41BEC" w:rsidP="00A41BEC">
            <w:pPr>
              <w:widowControl w:val="0"/>
              <w:adjustRightInd w:val="0"/>
              <w:jc w:val="center"/>
              <w:textAlignment w:val="baseline"/>
              <w:rPr>
                <w:sz w:val="20"/>
                <w:szCs w:val="20"/>
              </w:rPr>
            </w:pPr>
          </w:p>
        </w:tc>
      </w:tr>
      <w:tr w:rsidR="00BA5942" w:rsidRPr="00BA5942" w:rsidTr="006C1C39">
        <w:trPr>
          <w:trHeight w:val="2258"/>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Pr="00BA5942">
                    <w:rPr>
                      <w:bCs/>
                      <w:sz w:val="20"/>
                      <w:szCs w:val="20"/>
                    </w:rPr>
                    <w:t xml:space="preserve"> </w:t>
                  </w:r>
                  <w:r w:rsidR="00B67097" w:rsidRPr="00BA5942">
                    <w:rPr>
                      <w:bCs/>
                      <w:sz w:val="20"/>
                      <w:szCs w:val="20"/>
                    </w:rPr>
                    <w:t>1943</w:t>
                  </w:r>
                  <w:r w:rsidRPr="00BA5942">
                    <w:rPr>
                      <w:b/>
                      <w:bCs/>
                      <w:sz w:val="20"/>
                      <w:szCs w:val="20"/>
                    </w:rPr>
                    <w:t xml:space="preserve"> </w:t>
                  </w:r>
                  <w:r w:rsidRPr="00BA5942">
                    <w:rPr>
                      <w:sz w:val="20"/>
                      <w:szCs w:val="20"/>
                    </w:rPr>
                    <w:t>м</w:t>
                  </w:r>
                  <w:r w:rsidRPr="00BA5942">
                    <w:rPr>
                      <w:sz w:val="20"/>
                      <w:szCs w:val="20"/>
                      <w:vertAlign w:val="superscript"/>
                    </w:rPr>
                    <w:t>2</w:t>
                  </w:r>
                </w:p>
                <w:p w:rsidR="00A41BEC" w:rsidRPr="00BA5942" w:rsidRDefault="00E303F6" w:rsidP="00A41BEC">
                  <w:pPr>
                    <w:jc w:val="center"/>
                    <w:rPr>
                      <w:sz w:val="20"/>
                      <w:szCs w:val="20"/>
                    </w:rPr>
                  </w:pPr>
                  <w:r w:rsidRPr="00BA5942">
                    <w:rPr>
                      <w:sz w:val="20"/>
                      <w:szCs w:val="20"/>
                    </w:rPr>
                    <w:t>Обслуживание автотранспорта (4.9)</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528677.94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1358955.66</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528687.28</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1358965.72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528588.29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1359066.7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4</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528578.49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1359057.12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528677.94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1358955.66</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Pr="00BA5942">
                    <w:rPr>
                      <w:bCs/>
                      <w:sz w:val="20"/>
                      <w:szCs w:val="20"/>
                    </w:rPr>
                    <w:t>5671</w:t>
                  </w:r>
                  <w:r w:rsidRPr="00BA5942">
                    <w:rPr>
                      <w:b/>
                      <w:bCs/>
                      <w:sz w:val="20"/>
                      <w:szCs w:val="20"/>
                    </w:rPr>
                    <w:t xml:space="preserve"> </w:t>
                  </w:r>
                  <w:r w:rsidRPr="00BA5942">
                    <w:rPr>
                      <w:sz w:val="20"/>
                      <w:szCs w:val="20"/>
                    </w:rPr>
                    <w:t>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1358996.56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528578.08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1359008.84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528554.66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1359034.42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528471.67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1359034.48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528471.66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1358994.06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528485.82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1358994.94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528506.27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528506.22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1358971.79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528511.87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1358971.69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528511.92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1358944.32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528515.66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528519.97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528565.22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1358996.56</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5050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4587" w:type="dxa"/>
                  <w:gridSpan w:val="3"/>
                  <w:shd w:val="clear" w:color="auto" w:fill="auto"/>
                  <w:vAlign w:val="center"/>
                </w:tcPr>
                <w:p w:rsidR="00A41BEC" w:rsidRPr="00BA5942" w:rsidRDefault="00A41BEC"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1358912.36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528510.49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1358922.89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528501.21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1358933.74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528504.51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1358937.03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528511.92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1358944.32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528511.87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1358971.69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528506.22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1358971.79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528506.27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528485.82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1358994.94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528471.66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1358994.06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528471.67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1359034.48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528431.24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1359034.49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528429.77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1358962.36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528501.08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1358887.59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lastRenderedPageBreak/>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1358912.36</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528452.79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528452.79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1359028.2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528451.79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1359028.2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528451.79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528452.79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1359027.2</w:t>
                  </w:r>
                </w:p>
              </w:tc>
            </w:tr>
            <w:tr w:rsidR="00BA5942" w:rsidRPr="00BA5942" w:rsidTr="00F56216">
              <w:tc>
                <w:tcPr>
                  <w:tcW w:w="4587" w:type="dxa"/>
                  <w:gridSpan w:val="3"/>
                  <w:shd w:val="clear" w:color="auto" w:fill="auto"/>
                  <w:vAlign w:val="center"/>
                </w:tcPr>
                <w:p w:rsidR="009A2880" w:rsidRPr="00BA5942" w:rsidRDefault="009A2880" w:rsidP="009A2880">
                  <w:pPr>
                    <w:jc w:val="center"/>
                    <w:rPr>
                      <w:sz w:val="20"/>
                      <w:szCs w:val="20"/>
                    </w:rPr>
                  </w:pPr>
                  <w:r w:rsidRPr="00BA5942">
                    <w:rPr>
                      <w:sz w:val="20"/>
                      <w:szCs w:val="20"/>
                    </w:rPr>
                    <w:t>Контур 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528510.56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528509.52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1358909.26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528515.69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1358915.29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528512.08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1358919.06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528507.76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1358923.58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528505.72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1358921.52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528504.59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1358922.68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1358916.72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1358916.37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528444.86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1358970.79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1359010.98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1359010.85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528455.13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1359012.4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528457.98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1359012.35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528458.17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1359023.8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528449.55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1359024.07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528449.6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1359025.58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528434.99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1359025.98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1359023.07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1359023.12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1359005.06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528431.25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1359005.11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528430.94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1358994.88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528432.49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1358994.83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528432.21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1358985.57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528430.66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1358985.62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528430.33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1358975.39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528431.89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1358975.34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528431.59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1358965.53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528436.17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1358960.85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528435.28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1358959.99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528442.43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1358952.64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528443.54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1358953.73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528450.01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1358947.09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528448.92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1358946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528456.07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1358938.67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528457.16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1358939.76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528461.53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1358935.28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528460.44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1358934.19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528467.58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1358926.86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528468.69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1358927.95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528475.15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1358921.33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528474.04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1358920.24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528481.19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1358912.9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528482.3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1358913.99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528496.95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1358898.96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528498.05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1358900.04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528500.13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1358897.93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528510.56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1358908.19</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97 м</w:t>
                  </w:r>
                  <w:r w:rsidRPr="00BA5942">
                    <w:rPr>
                      <w:sz w:val="20"/>
                      <w:szCs w:val="20"/>
                      <w:vertAlign w:val="superscript"/>
                    </w:rPr>
                    <w:t>2</w:t>
                  </w:r>
                </w:p>
                <w:p w:rsidR="00A41BEC" w:rsidRPr="00BA5942" w:rsidRDefault="00E303F6" w:rsidP="00A41BEC">
                  <w:pPr>
                    <w:jc w:val="center"/>
                    <w:rPr>
                      <w:sz w:val="20"/>
                      <w:szCs w:val="20"/>
                    </w:rPr>
                  </w:pPr>
                  <w:r w:rsidRPr="00BA5942">
                    <w:rPr>
                      <w:sz w:val="20"/>
                      <w:szCs w:val="20"/>
                    </w:rPr>
                    <w:t>Коммунальное обслуживание (3.1)</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528526.26</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1358937.52</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2</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528519.97</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1358943.5</w:t>
                  </w:r>
                </w:p>
              </w:tc>
            </w:tr>
            <w:tr w:rsidR="00BA5942" w:rsidRPr="00BA5942" w:rsidTr="00F56216">
              <w:trPr>
                <w:trHeight w:val="103"/>
              </w:trPr>
              <w:tc>
                <w:tcPr>
                  <w:tcW w:w="939" w:type="dxa"/>
                  <w:shd w:val="clear" w:color="auto" w:fill="auto"/>
                  <w:vAlign w:val="center"/>
                </w:tcPr>
                <w:p w:rsidR="00B67097" w:rsidRPr="00BA5942" w:rsidRDefault="00B67097" w:rsidP="00B67097">
                  <w:pPr>
                    <w:jc w:val="center"/>
                    <w:rPr>
                      <w:sz w:val="20"/>
                      <w:szCs w:val="20"/>
                    </w:rPr>
                  </w:pPr>
                  <w:r w:rsidRPr="00BA5942">
                    <w:rPr>
                      <w:sz w:val="20"/>
                      <w:szCs w:val="20"/>
                    </w:rPr>
                    <w:t>3</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528512.18</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4</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528518.29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1358929.6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528526.26</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1358937.52</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00F12E56" w:rsidRPr="00BA5942">
                    <w:rPr>
                      <w:sz w:val="20"/>
                      <w:szCs w:val="20"/>
                    </w:rPr>
                    <w:t>4533</w:t>
                  </w:r>
                  <w:r w:rsidRPr="00BA5942">
                    <w:rPr>
                      <w:sz w:val="20"/>
                      <w:szCs w:val="20"/>
                    </w:rPr>
                    <w:t xml:space="preserve">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528453.46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528453.45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1359079.77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528474.63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1359079.81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528474.73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1359095.75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528485.81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1359136.78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528462.61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1359137.95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528462.91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528459.31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528459.31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528458.31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528458.31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528433.62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528433.62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1359166.29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528432.93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1359125.78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528432.93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1359124.78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528431.37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528453.46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1359040.68</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4761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4587" w:type="dxa"/>
                  <w:gridSpan w:val="3"/>
                  <w:shd w:val="clear" w:color="auto" w:fill="auto"/>
                  <w:vAlign w:val="center"/>
                </w:tcPr>
                <w:p w:rsidR="00A41BEC" w:rsidRPr="00BA5942" w:rsidRDefault="00A41BEC"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528551.03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1359040.69</w:t>
                  </w:r>
                </w:p>
              </w:tc>
            </w:tr>
            <w:tr w:rsidR="00BA5942" w:rsidRPr="00BA5942" w:rsidTr="00F56216">
              <w:trPr>
                <w:trHeight w:val="103"/>
              </w:trPr>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528548.65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1359078.82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1359085.13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528504.21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1359085.31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528505.18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528474.73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1359095.75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528474.63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1359079.81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528453.45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1359079.77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528453.46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528551.03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1359040.69</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528545.88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1359078.33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528545.77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1359079.32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528544.78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1359079.19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1359078.2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528545.88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1359078.33</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–3774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4587" w:type="dxa"/>
                  <w:gridSpan w:val="3"/>
                  <w:shd w:val="clear" w:color="auto" w:fill="auto"/>
                  <w:vAlign w:val="center"/>
                </w:tcPr>
                <w:p w:rsidR="00A41BEC" w:rsidRPr="00BA5942" w:rsidRDefault="00A41BEC"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1359085.13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528548.68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1359105.29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528515.61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528515.61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1359164.71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528514.61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1359164.71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528514.61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1359166.04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528499.92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528499.92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528479.75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528479.75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528478.75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1359165.86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528478.75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528462.91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528462.61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1359137.95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528485.81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1359136.78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528485.79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528505.18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528504.21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1359085.31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528548.66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1359085.13</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1359140.07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1359141.05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528536.42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1359140.84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528536.63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1359139.87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lastRenderedPageBreak/>
                    <w:t>25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1359140.07</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528534.09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1359104.02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528534.11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1359105.54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528535.11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1359105.63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528535.51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1359132.81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528514.44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528514.23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1359124.16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528510.94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1359124.23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528510.68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1359115.65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528513.99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1359115.61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1359107.09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528513.83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1359108.09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528513.78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1359105.95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528527.88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1359105.64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528527.91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1359104.15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528534.09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1359104.02</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528531.32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1359134.44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528531.74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1359143.31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528533.3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1359143.24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528533.96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1359157.91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528531.06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1359158.04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528531.13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1359159.59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528513.12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1359160.4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528513.19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1359161.96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1359162.31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528502.7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1359160.76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528493.49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1359161.05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528493.54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1359162.6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528483.36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1359162.93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528483.31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1359161.38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1359161.53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528477.33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1359161.59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528476.87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1359148.58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1359146.9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528518.34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1359135.05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528531.32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1359134.44</w:t>
                  </w:r>
                </w:p>
              </w:tc>
            </w:tr>
            <w:tr w:rsidR="00BA5942" w:rsidRPr="00BA5942" w:rsidTr="00F56216">
              <w:tc>
                <w:tcPr>
                  <w:tcW w:w="4587" w:type="dxa"/>
                  <w:gridSpan w:val="3"/>
                  <w:shd w:val="clear" w:color="auto" w:fill="auto"/>
                  <w:vAlign w:val="center"/>
                </w:tcPr>
                <w:p w:rsidR="009A2880" w:rsidRPr="00BA5942" w:rsidRDefault="009A2880" w:rsidP="009A2880">
                  <w:pPr>
                    <w:jc w:val="center"/>
                  </w:pPr>
                  <w:r w:rsidRPr="00BA5942">
                    <w:rPr>
                      <w:sz w:val="20"/>
                    </w:rPr>
                    <w:t>Контур 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1359133.68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528538.08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1359134.65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1359134.45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528537.31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1359133.47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528538.28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1359133.68</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00F12E56" w:rsidRPr="00BA5942">
                    <w:rPr>
                      <w:sz w:val="20"/>
                      <w:szCs w:val="20"/>
                    </w:rPr>
                    <w:t>4214</w:t>
                  </w:r>
                  <w:r w:rsidRPr="00BA5942">
                    <w:rPr>
                      <w:sz w:val="20"/>
                      <w:szCs w:val="20"/>
                    </w:rPr>
                    <w:t xml:space="preserve">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1359240.63</w:t>
                  </w:r>
                </w:p>
              </w:tc>
            </w:tr>
            <w:tr w:rsidR="00BA5942" w:rsidRPr="00BA5942" w:rsidTr="00F56216">
              <w:trPr>
                <w:trHeight w:val="103"/>
              </w:trPr>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528435.16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1359242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1359211.63</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528433.62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1359211.65</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528433.62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1359167.29</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528458.31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1359167.29</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528459.31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1359166.79</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528478.75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1359166.69</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528479.75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1359166.69</w:t>
                  </w:r>
                </w:p>
              </w:tc>
            </w:tr>
            <w:tr w:rsidR="00BA5942" w:rsidRPr="00BA5942" w:rsidTr="00AE46A8">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1359166.86</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70"/>
        </w:trPr>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2574 м</w:t>
                  </w:r>
                  <w:r w:rsidRPr="00BA5942">
                    <w:rPr>
                      <w:sz w:val="20"/>
                      <w:szCs w:val="20"/>
                      <w:vertAlign w:val="superscript"/>
                    </w:rPr>
                    <w:t>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1359166.04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528507.86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1359204.71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528513.88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1359204.75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1359204.88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1359239.3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1359240.63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528490.34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528498.92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528499.92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1359166.43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528507.88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1359166.04</w:t>
                  </w:r>
                </w:p>
              </w:tc>
            </w:tr>
          </w:tbl>
          <w:p w:rsidR="00A41BEC" w:rsidRPr="00BA5942" w:rsidRDefault="00A41BEC" w:rsidP="00A41BEC">
            <w:pPr>
              <w:widowControl w:val="0"/>
              <w:adjustRightInd w:val="0"/>
              <w:jc w:val="center"/>
              <w:textAlignment w:val="baseline"/>
              <w:rPr>
                <w:b/>
                <w:sz w:val="20"/>
                <w:szCs w:val="20"/>
              </w:rPr>
            </w:pPr>
          </w:p>
        </w:tc>
        <w:tc>
          <w:tcPr>
            <w:tcW w:w="4867" w:type="dxa"/>
            <w:shd w:val="clear" w:color="auto" w:fill="auto"/>
          </w:tcPr>
          <w:p w:rsidR="00A41BEC" w:rsidRPr="00BA5942" w:rsidRDefault="00A41BEC" w:rsidP="00A41BEC">
            <w:pPr>
              <w:widowControl w:val="0"/>
              <w:adjustRightInd w:val="0"/>
              <w:jc w:val="center"/>
              <w:textAlignment w:val="baseline"/>
              <w:rPr>
                <w:b/>
                <w:sz w:val="20"/>
                <w:szCs w:val="20"/>
              </w:rPr>
            </w:pPr>
          </w:p>
          <w:p w:rsidR="00A41BEC" w:rsidRPr="00BA5942" w:rsidRDefault="00A41BEC" w:rsidP="00A41BEC">
            <w:pPr>
              <w:widowControl w:val="0"/>
              <w:adjustRightInd w:val="0"/>
              <w:jc w:val="center"/>
              <w:textAlignment w:val="baseline"/>
              <w:rPr>
                <w:b/>
                <w:sz w:val="20"/>
                <w:szCs w:val="20"/>
              </w:rPr>
            </w:pPr>
            <w:r w:rsidRPr="00BA5942">
              <w:rPr>
                <w:b/>
                <w:sz w:val="20"/>
                <w:szCs w:val="20"/>
              </w:rPr>
              <w:t>:ЗУ14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940 м</w:t>
                  </w:r>
                  <w:r w:rsidRPr="00BA5942">
                    <w:rPr>
                      <w:sz w:val="20"/>
                      <w:szCs w:val="20"/>
                      <w:vertAlign w:val="superscript"/>
                    </w:rPr>
                    <w:t>2</w:t>
                  </w:r>
                </w:p>
                <w:p w:rsidR="00A41BEC" w:rsidRPr="00BA5942" w:rsidRDefault="00766382" w:rsidP="00A41BEC">
                  <w:pPr>
                    <w:jc w:val="center"/>
                    <w:rPr>
                      <w:sz w:val="20"/>
                      <w:szCs w:val="20"/>
                    </w:rPr>
                  </w:pPr>
                  <w:r w:rsidRPr="00BA5942">
                    <w:rPr>
                      <w:sz w:val="20"/>
                      <w:szCs w:val="20"/>
                    </w:rPr>
                    <w:t>Обслуживание автотранспорта</w:t>
                  </w:r>
                  <w:r w:rsidR="00E303F6" w:rsidRPr="00BA5942">
                    <w:rPr>
                      <w:sz w:val="20"/>
                      <w:szCs w:val="20"/>
                    </w:rPr>
                    <w:t xml:space="preserve"> (3.1)</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528544.47</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1359171.45</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2</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528544.52</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1359204.88</w:t>
                  </w:r>
                </w:p>
              </w:tc>
            </w:tr>
            <w:tr w:rsidR="00BA5942" w:rsidRPr="00BA5942" w:rsidTr="00F56216">
              <w:trPr>
                <w:trHeight w:val="103"/>
              </w:trPr>
              <w:tc>
                <w:tcPr>
                  <w:tcW w:w="939" w:type="dxa"/>
                  <w:shd w:val="clear" w:color="auto" w:fill="auto"/>
                  <w:vAlign w:val="center"/>
                </w:tcPr>
                <w:p w:rsidR="00B67097" w:rsidRPr="00BA5942" w:rsidRDefault="00B67097" w:rsidP="00B67097">
                  <w:pPr>
                    <w:jc w:val="center"/>
                    <w:rPr>
                      <w:sz w:val="20"/>
                      <w:szCs w:val="20"/>
                    </w:rPr>
                  </w:pPr>
                  <w:r w:rsidRPr="00BA5942">
                    <w:rPr>
                      <w:sz w:val="20"/>
                      <w:szCs w:val="20"/>
                    </w:rPr>
                    <w:t>3</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528513.88</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1359204.75</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4</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528513.9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1359201.7</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5</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528513.89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1359185.78</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6</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528513.89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1359182.76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7</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528515.85</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1359182.74</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8</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528521.55</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1359182.3</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9</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528520.93</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1359174.45</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10</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528520.89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1359171.49</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lastRenderedPageBreak/>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528544.47</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1359171.45</w:t>
                  </w:r>
                </w:p>
              </w:tc>
            </w:tr>
          </w:tbl>
          <w:p w:rsidR="00A41BEC" w:rsidRPr="00BA5942" w:rsidRDefault="00A41BEC" w:rsidP="00A41BEC">
            <w:pPr>
              <w:widowControl w:val="0"/>
              <w:adjustRightInd w:val="0"/>
              <w:jc w:val="center"/>
              <w:textAlignment w:val="baseline"/>
              <w:rPr>
                <w:b/>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00F12E56" w:rsidRPr="00BA5942">
                    <w:rPr>
                      <w:sz w:val="20"/>
                      <w:szCs w:val="20"/>
                    </w:rPr>
                    <w:t>6155</w:t>
                  </w:r>
                  <w:r w:rsidRPr="00BA5942">
                    <w:rPr>
                      <w:sz w:val="20"/>
                      <w:szCs w:val="20"/>
                    </w:rPr>
                    <w:t xml:space="preserve"> м2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1359200.76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528611.02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1359200.86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528611.03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1359237.67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528544.57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1359239.3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528544.52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1359204.88</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528544.47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1359171.45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528554.67</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1359171.44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528554.68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1359156.19</w:t>
                  </w:r>
                </w:p>
              </w:tc>
            </w:tr>
          </w:tbl>
          <w:p w:rsidR="00A41BEC" w:rsidRPr="00BA5942" w:rsidRDefault="00A41BEC" w:rsidP="00A41BEC">
            <w:pPr>
              <w:jc w:val="center"/>
              <w:rPr>
                <w:sz w:val="20"/>
                <w:szCs w:val="20"/>
              </w:rPr>
            </w:pPr>
          </w:p>
        </w:tc>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6179 м2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528602.75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1359089.36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528640.51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1359126.34</w:t>
                  </w:r>
                </w:p>
              </w:tc>
            </w:tr>
            <w:tr w:rsidR="00BA5942" w:rsidRPr="00BA5942" w:rsidTr="00F56216">
              <w:trPr>
                <w:trHeight w:val="103"/>
              </w:trPr>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1359130.61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1359166.79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528554.68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528555.24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1359080.3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528555.48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1359071.35</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10</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528563.9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1359071.74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528564.63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1359058.91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528555.84</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1359058.53</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528556.25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1359043.82</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528589.69</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1359076.57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528602.75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1359089.36</w:t>
                  </w:r>
                </w:p>
              </w:tc>
            </w:tr>
          </w:tbl>
          <w:p w:rsidR="00A41BEC" w:rsidRPr="00BA5942" w:rsidRDefault="00A41BEC" w:rsidP="00A41BEC">
            <w:pPr>
              <w:jc w:val="center"/>
              <w:rPr>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111 м2</w:t>
                  </w:r>
                </w:p>
                <w:p w:rsidR="00A41BEC" w:rsidRPr="00BA5942" w:rsidRDefault="00E303F6" w:rsidP="00A41BEC">
                  <w:pPr>
                    <w:jc w:val="center"/>
                    <w:rPr>
                      <w:sz w:val="20"/>
                      <w:szCs w:val="20"/>
                    </w:rPr>
                  </w:pPr>
                  <w:r w:rsidRPr="00BA5942">
                    <w:rPr>
                      <w:sz w:val="20"/>
                      <w:szCs w:val="20"/>
                    </w:rPr>
                    <w:t>Коммунальное обслуживание (3.1)</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528564.63</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1359058.91</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2</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528563.9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1359071.74</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3</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528555.48</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1359071.35</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4</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528555.84</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1359058.53</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528564.63</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1359058.91</w:t>
                  </w:r>
                </w:p>
              </w:tc>
            </w:tr>
          </w:tbl>
          <w:p w:rsidR="00A41BEC" w:rsidRPr="00BA5942" w:rsidRDefault="00A41BEC" w:rsidP="00A41BEC">
            <w:pPr>
              <w:jc w:val="center"/>
              <w:rPr>
                <w:sz w:val="20"/>
                <w:szCs w:val="20"/>
              </w:rPr>
            </w:pPr>
          </w:p>
        </w:tc>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 5299 м2</w:t>
                  </w:r>
                </w:p>
                <w:p w:rsidR="00A41BEC" w:rsidRPr="00BA5942" w:rsidRDefault="00A41BEC" w:rsidP="00A41BEC">
                  <w:pPr>
                    <w:jc w:val="center"/>
                    <w:rPr>
                      <w:sz w:val="20"/>
                      <w:szCs w:val="20"/>
                    </w:rPr>
                  </w:pPr>
                  <w:r w:rsidRPr="00BA5942">
                    <w:rPr>
                      <w:sz w:val="20"/>
                      <w:szCs w:val="20"/>
                    </w:rPr>
                    <w:t>Среднеэтажная жилая застройка (2.5)</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528697.22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1359181.87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2</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528686.28</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1359205.19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3</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528668.76</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1359236.24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4</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528611.03</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1359237.67</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5</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528611.02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1359200.86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6</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528636.5</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1359200.76</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7</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1359156.19</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8</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528636.41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1359130.61</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9</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528640.51</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1359126.34</w:t>
                  </w:r>
                </w:p>
              </w:tc>
            </w:tr>
            <w:tr w:rsidR="00BA5942" w:rsidRPr="00BA5942" w:rsidTr="00F56216">
              <w:tc>
                <w:tcPr>
                  <w:tcW w:w="939" w:type="dxa"/>
                  <w:shd w:val="clear" w:color="auto" w:fill="auto"/>
                  <w:vAlign w:val="center"/>
                </w:tcPr>
                <w:p w:rsidR="009A2880" w:rsidRPr="00BA5942" w:rsidRDefault="009A2880" w:rsidP="009A2880">
                  <w:pPr>
                    <w:jc w:val="center"/>
                    <w:rPr>
                      <w:sz w:val="20"/>
                      <w:szCs w:val="20"/>
                    </w:rPr>
                  </w:pPr>
                  <w:r w:rsidRPr="00BA5942">
                    <w:rPr>
                      <w:sz w:val="20"/>
                      <w:szCs w:val="20"/>
                    </w:rPr>
                    <w:t>1</w:t>
                  </w:r>
                </w:p>
              </w:tc>
              <w:tc>
                <w:tcPr>
                  <w:tcW w:w="1775" w:type="dxa"/>
                  <w:shd w:val="clear" w:color="auto" w:fill="auto"/>
                  <w:vAlign w:val="center"/>
                </w:tcPr>
                <w:p w:rsidR="009A2880" w:rsidRPr="00BA5942" w:rsidRDefault="009A2880" w:rsidP="009A2880">
                  <w:pPr>
                    <w:jc w:val="center"/>
                    <w:rPr>
                      <w:sz w:val="20"/>
                      <w:szCs w:val="20"/>
                    </w:rPr>
                  </w:pPr>
                  <w:r w:rsidRPr="00BA5942">
                    <w:rPr>
                      <w:sz w:val="20"/>
                      <w:szCs w:val="20"/>
                    </w:rPr>
                    <w:t>528697.22</w:t>
                  </w:r>
                </w:p>
              </w:tc>
              <w:tc>
                <w:tcPr>
                  <w:tcW w:w="1873" w:type="dxa"/>
                  <w:shd w:val="clear" w:color="auto" w:fill="auto"/>
                  <w:vAlign w:val="center"/>
                </w:tcPr>
                <w:p w:rsidR="009A2880" w:rsidRPr="00BA5942" w:rsidRDefault="009A2880" w:rsidP="009A2880">
                  <w:pPr>
                    <w:jc w:val="center"/>
                    <w:rPr>
                      <w:sz w:val="20"/>
                      <w:szCs w:val="20"/>
                    </w:rPr>
                  </w:pPr>
                  <w:r w:rsidRPr="00BA5942">
                    <w:rPr>
                      <w:sz w:val="20"/>
                      <w:szCs w:val="20"/>
                    </w:rPr>
                    <w:t>1359181.87</w:t>
                  </w:r>
                </w:p>
              </w:tc>
            </w:tr>
          </w:tbl>
          <w:p w:rsidR="00A41BEC" w:rsidRPr="00BA5942" w:rsidRDefault="00A41BEC" w:rsidP="00A41BEC">
            <w:pPr>
              <w:jc w:val="center"/>
              <w:rPr>
                <w:sz w:val="20"/>
                <w:szCs w:val="20"/>
              </w:rPr>
            </w:pPr>
          </w:p>
        </w:tc>
      </w:tr>
      <w:tr w:rsidR="00BA5942" w:rsidRPr="00BA5942" w:rsidTr="006C1C39">
        <w:trPr>
          <w:trHeight w:val="2262"/>
        </w:trPr>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 xml:space="preserve">Площадь – </w:t>
                  </w:r>
                  <w:r w:rsidR="00B67097" w:rsidRPr="00BA5942">
                    <w:rPr>
                      <w:sz w:val="20"/>
                      <w:szCs w:val="20"/>
                    </w:rPr>
                    <w:t>562</w:t>
                  </w:r>
                  <w:r w:rsidRPr="00BA5942">
                    <w:rPr>
                      <w:sz w:val="20"/>
                      <w:szCs w:val="20"/>
                    </w:rPr>
                    <w:t xml:space="preserve"> м2</w:t>
                  </w:r>
                </w:p>
                <w:p w:rsidR="00A41BEC" w:rsidRPr="00BA5942" w:rsidRDefault="00B67097" w:rsidP="00A41BEC">
                  <w:pPr>
                    <w:jc w:val="center"/>
                    <w:rPr>
                      <w:sz w:val="20"/>
                      <w:szCs w:val="20"/>
                    </w:rPr>
                  </w:pPr>
                  <w:r w:rsidRPr="00BA5942">
                    <w:rPr>
                      <w:sz w:val="20"/>
                      <w:szCs w:val="20"/>
                    </w:rPr>
                    <w:t>Земельные участки (территории) общего пользования (12.0)</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528535.52</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1358912.37</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2</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528515.51</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1358926.66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3</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528518.29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1358929.6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4</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528512.18</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5</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528519.97</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1358943.5</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6</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528515.66</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1358947.9</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7</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528511.92</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1358944.32</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8</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528504.51</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1358937.03</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9</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528501.21</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1358933.74</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10</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528510.49</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1358922.89</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528527</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1358912.36</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12</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528501.08</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1358887.59</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13</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528505.2</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1358883.28</w:t>
                  </w:r>
                </w:p>
              </w:tc>
            </w:tr>
            <w:tr w:rsidR="00BA5942" w:rsidRPr="00BA5942" w:rsidTr="00F56216">
              <w:tc>
                <w:tcPr>
                  <w:tcW w:w="939" w:type="dxa"/>
                  <w:shd w:val="clear" w:color="auto" w:fill="auto"/>
                  <w:vAlign w:val="center"/>
                </w:tcPr>
                <w:p w:rsidR="00B67097" w:rsidRPr="00BA5942" w:rsidRDefault="00B67097" w:rsidP="00B67097">
                  <w:pPr>
                    <w:jc w:val="center"/>
                    <w:rPr>
                      <w:sz w:val="20"/>
                      <w:szCs w:val="20"/>
                    </w:rPr>
                  </w:pPr>
                  <w:r w:rsidRPr="00BA5942">
                    <w:rPr>
                      <w:sz w:val="20"/>
                      <w:szCs w:val="20"/>
                    </w:rPr>
                    <w:t>1</w:t>
                  </w:r>
                </w:p>
              </w:tc>
              <w:tc>
                <w:tcPr>
                  <w:tcW w:w="1775" w:type="dxa"/>
                  <w:shd w:val="clear" w:color="auto" w:fill="auto"/>
                  <w:vAlign w:val="center"/>
                </w:tcPr>
                <w:p w:rsidR="00B67097" w:rsidRPr="00BA5942" w:rsidRDefault="00B67097" w:rsidP="00B67097">
                  <w:pPr>
                    <w:jc w:val="center"/>
                    <w:rPr>
                      <w:sz w:val="20"/>
                      <w:szCs w:val="20"/>
                    </w:rPr>
                  </w:pPr>
                  <w:r w:rsidRPr="00BA5942">
                    <w:rPr>
                      <w:sz w:val="20"/>
                      <w:szCs w:val="20"/>
                    </w:rPr>
                    <w:t>528535.52</w:t>
                  </w:r>
                </w:p>
              </w:tc>
              <w:tc>
                <w:tcPr>
                  <w:tcW w:w="1873" w:type="dxa"/>
                  <w:shd w:val="clear" w:color="auto" w:fill="auto"/>
                  <w:vAlign w:val="center"/>
                </w:tcPr>
                <w:p w:rsidR="00B67097" w:rsidRPr="00BA5942" w:rsidRDefault="00B67097" w:rsidP="00B67097">
                  <w:pPr>
                    <w:jc w:val="center"/>
                    <w:rPr>
                      <w:sz w:val="20"/>
                      <w:szCs w:val="20"/>
                    </w:rPr>
                  </w:pPr>
                  <w:r w:rsidRPr="00BA5942">
                    <w:rPr>
                      <w:sz w:val="20"/>
                      <w:szCs w:val="20"/>
                    </w:rPr>
                    <w:t>1358912.37</w:t>
                  </w:r>
                </w:p>
              </w:tc>
            </w:tr>
          </w:tbl>
          <w:p w:rsidR="00A41BEC" w:rsidRPr="00BA5942" w:rsidRDefault="00A41BEC" w:rsidP="00A41BEC">
            <w:pPr>
              <w:rPr>
                <w:sz w:val="20"/>
                <w:szCs w:val="20"/>
              </w:rPr>
            </w:pPr>
          </w:p>
        </w:tc>
        <w:tc>
          <w:tcPr>
            <w:tcW w:w="4867" w:type="dxa"/>
            <w:shd w:val="clear" w:color="auto" w:fill="auto"/>
          </w:tcPr>
          <w:p w:rsidR="00A41BEC" w:rsidRPr="00BA5942" w:rsidRDefault="00A41BEC" w:rsidP="00A41BEC">
            <w:pPr>
              <w:jc w:val="center"/>
              <w:rPr>
                <w:sz w:val="20"/>
                <w:szCs w:val="20"/>
              </w:rPr>
            </w:pPr>
          </w:p>
          <w:p w:rsidR="00A41BEC" w:rsidRPr="00BA5942" w:rsidRDefault="00A41BEC" w:rsidP="00A41BEC">
            <w:pPr>
              <w:jc w:val="center"/>
              <w:rPr>
                <w:b/>
                <w:sz w:val="20"/>
                <w:szCs w:val="20"/>
              </w:rPr>
            </w:pPr>
            <w:r w:rsidRPr="00BA5942">
              <w:rPr>
                <w:b/>
                <w:sz w:val="20"/>
                <w:szCs w:val="20"/>
              </w:rPr>
              <w:t>:ЗУ20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Площадь –</w:t>
                  </w:r>
                  <w:r w:rsidR="00B67097" w:rsidRPr="00BA5942">
                    <w:rPr>
                      <w:sz w:val="20"/>
                      <w:szCs w:val="20"/>
                    </w:rPr>
                    <w:t>4132</w:t>
                  </w:r>
                  <w:r w:rsidRPr="00BA5942">
                    <w:rPr>
                      <w:sz w:val="20"/>
                      <w:szCs w:val="20"/>
                    </w:rPr>
                    <w:t xml:space="preserve"> м2</w:t>
                  </w:r>
                </w:p>
                <w:p w:rsidR="00A41BEC" w:rsidRPr="00BA5942" w:rsidRDefault="00B67097" w:rsidP="00A41BEC">
                  <w:pPr>
                    <w:jc w:val="center"/>
                    <w:rPr>
                      <w:sz w:val="20"/>
                      <w:szCs w:val="20"/>
                    </w:rPr>
                  </w:pPr>
                  <w:r w:rsidRPr="00BA5942">
                    <w:rPr>
                      <w:sz w:val="20"/>
                      <w:szCs w:val="20"/>
                    </w:rPr>
                    <w:t>Земельные участки (территории) общего пользования (12.0)</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528677.94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1358955.66</w:t>
                  </w:r>
                </w:p>
              </w:tc>
            </w:tr>
            <w:tr w:rsidR="00BA5942" w:rsidRPr="00BA5942" w:rsidTr="00F56216">
              <w:trPr>
                <w:trHeight w:val="103"/>
              </w:trPr>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528578.49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1359057.12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528588.29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1359066.7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4</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528611.01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1359088.97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5</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528650.02</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1359127.2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6</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528684.34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1359160.84</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7</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528700.15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1359175.61</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8</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528697.22</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1359181.87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9</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528640.51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1359126.34</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10</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528602.75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1359089.36</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528589.69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1359076.57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12</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528556.25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1359043.82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13</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528555.24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1359080.3</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14</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528554.68</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1359166.89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15</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528554.67</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1359171.44</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16</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528544.47</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1359171.45</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17</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528520.89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1359171.49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18</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528520.93</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1359174.45</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lastRenderedPageBreak/>
                    <w:t>19</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528515.24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1359174.89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20</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528515.85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1359182.74</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528513.89</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1359182.76</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22</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528513.88</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1359204.75</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23</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528507.86</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1359204.71</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24</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528507.88</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1359165.47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25</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528514.61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1359165.46</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26</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528514.61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1359165.71</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27</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528515.61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1359165.71</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28</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528515.61</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1359165.46</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29</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528548.57</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1359165.44</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30</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528548.68</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1359105.29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528548.65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1359078.82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32</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528551.03</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1359040.69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33</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528453.46</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34</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528431.37</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35</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528431.24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1359034.49</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36</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528471.67</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1359034.48</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37</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528554.66</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1359034.42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38</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528562.44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1359041.47</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39</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528574.22</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1359053.02</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40</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528655.22</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1358970.18</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41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528673.75</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1358951.15</w:t>
                  </w:r>
                </w:p>
              </w:tc>
            </w:tr>
            <w:tr w:rsidR="00BA5942" w:rsidRPr="00BA5942" w:rsidTr="00F56216">
              <w:tc>
                <w:tcPr>
                  <w:tcW w:w="939" w:type="dxa"/>
                  <w:shd w:val="clear" w:color="auto" w:fill="auto"/>
                  <w:vAlign w:val="center"/>
                </w:tcPr>
                <w:p w:rsidR="00E303F6" w:rsidRPr="00BA5942" w:rsidRDefault="00E303F6" w:rsidP="00E303F6">
                  <w:pPr>
                    <w:jc w:val="center"/>
                    <w:rPr>
                      <w:sz w:val="20"/>
                      <w:szCs w:val="20"/>
                    </w:rPr>
                  </w:pPr>
                  <w:r w:rsidRPr="00BA5942">
                    <w:rPr>
                      <w:sz w:val="20"/>
                      <w:szCs w:val="20"/>
                    </w:rPr>
                    <w:t>1</w:t>
                  </w:r>
                </w:p>
              </w:tc>
              <w:tc>
                <w:tcPr>
                  <w:tcW w:w="1775" w:type="dxa"/>
                  <w:shd w:val="clear" w:color="auto" w:fill="auto"/>
                  <w:vAlign w:val="center"/>
                </w:tcPr>
                <w:p w:rsidR="00E303F6" w:rsidRPr="00BA5942" w:rsidRDefault="00E303F6" w:rsidP="00E303F6">
                  <w:pPr>
                    <w:jc w:val="center"/>
                    <w:rPr>
                      <w:sz w:val="20"/>
                      <w:szCs w:val="20"/>
                    </w:rPr>
                  </w:pPr>
                  <w:r w:rsidRPr="00BA5942">
                    <w:rPr>
                      <w:sz w:val="20"/>
                      <w:szCs w:val="20"/>
                    </w:rPr>
                    <w:t>528677.94</w:t>
                  </w:r>
                </w:p>
              </w:tc>
              <w:tc>
                <w:tcPr>
                  <w:tcW w:w="1873" w:type="dxa"/>
                  <w:shd w:val="clear" w:color="auto" w:fill="auto"/>
                  <w:vAlign w:val="center"/>
                </w:tcPr>
                <w:p w:rsidR="00E303F6" w:rsidRPr="00BA5942" w:rsidRDefault="00E303F6" w:rsidP="00E303F6">
                  <w:pPr>
                    <w:jc w:val="center"/>
                    <w:rPr>
                      <w:sz w:val="20"/>
                      <w:szCs w:val="20"/>
                    </w:rPr>
                  </w:pPr>
                  <w:r w:rsidRPr="00BA5942">
                    <w:rPr>
                      <w:sz w:val="20"/>
                      <w:szCs w:val="20"/>
                    </w:rPr>
                    <w:t>1358955.66</w:t>
                  </w:r>
                </w:p>
              </w:tc>
            </w:tr>
          </w:tbl>
          <w:p w:rsidR="00A41BEC" w:rsidRPr="00BA5942" w:rsidRDefault="00A41BEC" w:rsidP="00A41BEC">
            <w:pPr>
              <w:jc w:val="center"/>
              <w:rPr>
                <w:sz w:val="20"/>
                <w:szCs w:val="20"/>
              </w:rPr>
            </w:pPr>
          </w:p>
        </w:tc>
      </w:tr>
      <w:tr w:rsidR="00BA5942" w:rsidRPr="00BA5942" w:rsidTr="006C1C39">
        <w:trPr>
          <w:trHeight w:val="723"/>
        </w:trPr>
        <w:tc>
          <w:tcPr>
            <w:tcW w:w="4867" w:type="dxa"/>
            <w:shd w:val="clear" w:color="auto" w:fill="auto"/>
          </w:tcPr>
          <w:p w:rsidR="00AE46A8" w:rsidRPr="00BA5942" w:rsidRDefault="00AE46A8" w:rsidP="00A41BEC">
            <w:pPr>
              <w:jc w:val="center"/>
              <w:rPr>
                <w:b/>
                <w:sz w:val="20"/>
                <w:szCs w:val="20"/>
              </w:rPr>
            </w:pPr>
          </w:p>
          <w:p w:rsidR="00A41BEC" w:rsidRPr="00BA5942" w:rsidRDefault="00A41BEC" w:rsidP="00A41BEC">
            <w:pPr>
              <w:jc w:val="center"/>
              <w:rPr>
                <w:b/>
                <w:sz w:val="20"/>
                <w:szCs w:val="20"/>
              </w:rPr>
            </w:pPr>
            <w:r w:rsidRPr="00BA5942">
              <w:rPr>
                <w:b/>
                <w:sz w:val="20"/>
                <w:szCs w:val="20"/>
              </w:rPr>
              <w:t>:ЗУ1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A41BEC" w:rsidP="00A41BEC">
                  <w:pPr>
                    <w:jc w:val="center"/>
                    <w:rPr>
                      <w:sz w:val="20"/>
                      <w:szCs w:val="20"/>
                    </w:rPr>
                  </w:pPr>
                  <w:r w:rsidRPr="00BA5942">
                    <w:rPr>
                      <w:sz w:val="20"/>
                      <w:szCs w:val="20"/>
                    </w:rPr>
                    <w:t xml:space="preserve">Площадь – </w:t>
                  </w:r>
                  <w:r w:rsidR="001218DD" w:rsidRPr="00BA5942">
                    <w:rPr>
                      <w:sz w:val="20"/>
                      <w:szCs w:val="20"/>
                    </w:rPr>
                    <w:t>18 871</w:t>
                  </w:r>
                  <w:r w:rsidRPr="00BA5942">
                    <w:rPr>
                      <w:sz w:val="20"/>
                      <w:szCs w:val="20"/>
                    </w:rPr>
                    <w:t xml:space="preserve"> м2</w:t>
                  </w:r>
                </w:p>
                <w:p w:rsidR="00A41BEC" w:rsidRPr="00BA5942" w:rsidRDefault="00A41BEC" w:rsidP="00A41BEC">
                  <w:pPr>
                    <w:jc w:val="center"/>
                    <w:rPr>
                      <w:sz w:val="20"/>
                      <w:szCs w:val="20"/>
                    </w:rPr>
                  </w:pPr>
                  <w:r w:rsidRPr="00BA5942">
                    <w:rPr>
                      <w:sz w:val="20"/>
                      <w:szCs w:val="20"/>
                    </w:rPr>
                    <w:t>ТОП -общее пользование территории (12.0)</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F56216">
              <w:tc>
                <w:tcPr>
                  <w:tcW w:w="4587" w:type="dxa"/>
                  <w:gridSpan w:val="3"/>
                  <w:shd w:val="clear" w:color="auto" w:fill="auto"/>
                  <w:vAlign w:val="center"/>
                </w:tcPr>
                <w:p w:rsidR="00A41BEC" w:rsidRPr="00BA5942" w:rsidRDefault="00A41BEC"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528555.69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1358799.52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528508.47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1358844.54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528457.55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1358894.34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528436.36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1358917.53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528419.07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1358938.4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528413.58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1358948.78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528415.18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1358949.61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528420.58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1358939.41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528437.71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1358918.73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528458.86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1358895.58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528509.71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1358845.85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528536.69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1358820.16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528556.87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1358800.83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528560.29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1358804.62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528563.13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1358811.25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528555.73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1358818.49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528560.76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1358823.63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528557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1358827.73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528524.49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1358863.05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528505.2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1358883.28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528501.08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1358887.59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528429.77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1358962.36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528431.24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1359034.49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528431.37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1359040.68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528432.93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1359124.78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528431.93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1359124.78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528431.93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1359125.78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528432.93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1359125.78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1359166.29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lastRenderedPageBreak/>
                    <w:t>30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528432.62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1359166.29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528432.62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1359167.29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1359167.29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1359211.63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528435.16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1359242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528422.39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1359242.31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528410.2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1359242.49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528408.44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1359166.99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528406.72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1359168.64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39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528408.44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1359242.52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528399.07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1359242.66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528397.9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1359212.43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528397.76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1359189.15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528397.63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1359166.8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528397.08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1359074.11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528395.95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1359019.55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528395.36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1358990.89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528394.36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528394.14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1358931.09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49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528394.07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1358927.77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528541.34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1358783.59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528555.69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1358799.52</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528430.34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1359040.89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528430.34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1359041.89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528429.34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1359041.89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528429.34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1359040.89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528430.34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1359040.89</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528524.43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1358861.98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528524.43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1358862.98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528523.43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1358862.98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528523.43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1358861.98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528524.43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1358861.98</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528428.83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1359029.76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528428.83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1359030.76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1359030.76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1359029.76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59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528428.83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1359029.76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528513.33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528512.65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1358867.97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528511.93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528512.62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1358866.56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528513.33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1358867.24</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528405.06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1358997.34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528408.4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69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528406.97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1359168.37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528403.99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1359046.37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528403.33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1358999.63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528517.53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528516.85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1358868.36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528516.13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1358867.67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528516.82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1358866.95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528517.53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1358867.63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lastRenderedPageBreak/>
                    <w:t>76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1358992.34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1358993.34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1358993.34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1358992.34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76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1358992.34</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528514.14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1358868.27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528513.46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1358868.99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528512.74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1358868.31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528513.43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1358867.58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528514.14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1358868.27</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10</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1358964.83</w:t>
                  </w:r>
                </w:p>
              </w:tc>
            </w:tr>
            <w:tr w:rsidR="00BA5942" w:rsidRPr="00BA5942" w:rsidTr="006028FC">
              <w:trPr>
                <w:trHeight w:val="148"/>
              </w:trPr>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1358965.83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1358965.83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1358964.83</w:t>
                  </w:r>
                </w:p>
              </w:tc>
            </w:tr>
            <w:tr w:rsidR="00BA5942" w:rsidRPr="00BA5942" w:rsidTr="006028FC">
              <w:trPr>
                <w:trHeight w:val="135"/>
              </w:trPr>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1358964.83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1358869.52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528515.38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1358868.84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528516.07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88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528516.78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1358868.8</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528424.76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1358963.61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528424.08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1358964.34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528423.36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1358963.65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528424.05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1358962.93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528424.76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1358963.61</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528504.57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1358875.91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528503.89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528503.17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1358875.95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528503.86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1358875.22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96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528504.57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1358875.91</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528423.79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1358962.46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528423.11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1358963.18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528422.39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1358962.5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528423.08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1358961.77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528423.79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1358962.46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528505.61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1358876.64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1358877.37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528504.21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1358876.68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1358875.96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528505.61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1358876.64</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1358959.43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528427.12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1358960.16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1358959.47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528427.09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1358958.75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108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1358959.43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528503.33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1358876.99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528502.65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1358877.71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528501.93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1358877.03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528502.62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528503.33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1358876.99</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lastRenderedPageBreak/>
                    <w:t>Контур 18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1358958.84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1358959.57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528425.28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1358958.89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528425.97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1358958.16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116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528426.68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1358958.84</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19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528504.49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1358878.13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528503.81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1358878.86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528503.09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1358878.17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528503.78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1358877.45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528504.49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1358878.13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20</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528434.91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1358951.38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528434.23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1358952.1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1358951.42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1358950.69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528434.91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1358951.38</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 xml:space="preserve">Контур 21 </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1358884.35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1358885.07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528494.95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1358884.39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528495.65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1358883.66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128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528496.36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1358884.35</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528433.91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1358950.6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528433.23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1358951.32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528432.51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1358950.64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528433.2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1358949.91</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528497.37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1358885.45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528496.69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1358886.18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528495.97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1358885.49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1358884.77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136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528497.37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1358885.45</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528415.18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528414.11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1358951.64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528408.42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1358965.72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528404.95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1358985.4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528405.09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1358997.29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528403.31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1358999.63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528403.15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1358985.25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1358965.23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528412.49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1358950.85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528413.58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1358948.79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140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528415.18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1358949.63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528494.37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1358886.51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528493.69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1358887.23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528492.97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1358886.55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528493.66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1358885.82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528494.37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1358886.51</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1358948.24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528440.38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1358949.24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528440.38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1358948.24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528441.38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1358948.24</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lastRenderedPageBreak/>
                    <w:t>Контур 27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528495.28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1358887.45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528494.59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1358888.17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528493.87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1358887.49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528494.56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1358886.76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158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528495.28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1358887.45</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528442.22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1358942.95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528441.54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1358943.67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528440.82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1358942.99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1358942.26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528442.22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1358942.95</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29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1358891.43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1358892.43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1358892.43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528495.37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1358891.43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166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528496.37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1358891.43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30</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528441.22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528440.54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528439.82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1358942.21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528440.51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1358941.48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528441.22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1358942.16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528486.43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1358894.66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528485.75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1358895.38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528485.03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1358894.7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528485.72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1358893.97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528486.43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1358894.66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1358938.7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1358939.7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528405.53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1358939.7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528405.53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1358938.7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178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528406.53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1358938.7</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528487.28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1358895.53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528486.6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1358896.26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528485.88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1358895.57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528486.57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1358894.85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528487.28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1358895.53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528449.42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1358934.53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528448.74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1358935.26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528448.01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1358934.57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528448.71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1358933.85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186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528449.42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1358934.53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1358902.16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528478.4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1358902.88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528477.68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1358902.2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528478.37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1358901.47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1358902.16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528448.29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1358933.68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528447.61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1358934.41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528446.89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1358933.73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528447.58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lastRenderedPageBreak/>
                    <w:t>194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528448.29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1358933.68</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1358903.03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528479.25</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1358903.76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528478.53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1358903.07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528479.22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1358902.34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198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528479.93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1358903.03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528457.39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1358926.43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528456.71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1358927.16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528455.99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1358926.47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528456.68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1358925.75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528457.39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1358926.43</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39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528422.83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1358909.89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528421.03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1358912.28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528416.51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1358909.13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528418.24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1358906.62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206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528422.83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1358909.89</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40</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528456.27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1358925.58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528455.59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1358926.31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528454.87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1358925.62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528455.56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1358924.9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528456.27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1358925.58</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1358910.16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528470.74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1358910.88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528470.02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1358910.2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528470.71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1358909.47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528471.42</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1358910.16</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528466.83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1358921.11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528466.83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1358922.11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528465.83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1358922.11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528465.83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1358921.11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218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528466.83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1358921.11</w:t>
                  </w:r>
                </w:p>
              </w:tc>
            </w:tr>
            <w:tr w:rsidR="00BA5942" w:rsidRPr="00BA5942" w:rsidTr="00F56216">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528472.27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1358911.03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528471.59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1358911.76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528470.87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1358911.07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528471.56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1358910.35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528472.27</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1358911.03</w:t>
                  </w:r>
                </w:p>
              </w:tc>
            </w:tr>
            <w:tr w:rsidR="00BA5942" w:rsidRPr="00BA5942" w:rsidTr="006028FC">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528464.64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528463.96</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1358919.43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228</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528463.24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1358918.74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229</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1358918.02</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226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528464.64</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1358918.7</w:t>
                  </w:r>
                </w:p>
              </w:tc>
            </w:tr>
            <w:tr w:rsidR="00BA5942" w:rsidRPr="00BA5942" w:rsidTr="006028FC">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528472.61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1358917.06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231</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528471.93</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1358917.79</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232</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528471.21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1358917.1</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233</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528471.9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1358916.38</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230</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528472.61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1358917.06</w:t>
                  </w:r>
                </w:p>
              </w:tc>
            </w:tr>
            <w:tr w:rsidR="00BA5942" w:rsidRPr="00BA5942" w:rsidTr="006028FC">
              <w:tc>
                <w:tcPr>
                  <w:tcW w:w="4587" w:type="dxa"/>
                  <w:gridSpan w:val="3"/>
                  <w:shd w:val="clear" w:color="auto" w:fill="auto"/>
                  <w:vAlign w:val="center"/>
                </w:tcPr>
                <w:p w:rsidR="006028FC" w:rsidRPr="00BA5942" w:rsidRDefault="006028FC" w:rsidP="006028FC">
                  <w:pPr>
                    <w:jc w:val="center"/>
                    <w:rPr>
                      <w:sz w:val="20"/>
                      <w:szCs w:val="20"/>
                    </w:rPr>
                  </w:pPr>
                  <w:r w:rsidRPr="00BA5942">
                    <w:rPr>
                      <w:sz w:val="20"/>
                      <w:szCs w:val="20"/>
                    </w:rPr>
                    <w:t>Контур 46</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528463.79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1358917.83</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235</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528463.11</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1358918.55</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236</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528462.39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1358917.87</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lastRenderedPageBreak/>
                    <w:t>237</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528463.08</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1358917.14</w:t>
                  </w:r>
                </w:p>
              </w:tc>
            </w:tr>
            <w:tr w:rsidR="00BA5942" w:rsidRPr="00BA5942" w:rsidTr="00F56216">
              <w:tc>
                <w:tcPr>
                  <w:tcW w:w="939" w:type="dxa"/>
                  <w:shd w:val="clear" w:color="auto" w:fill="auto"/>
                  <w:vAlign w:val="center"/>
                </w:tcPr>
                <w:p w:rsidR="006028FC" w:rsidRPr="00BA5942" w:rsidRDefault="006028FC" w:rsidP="006028FC">
                  <w:pPr>
                    <w:jc w:val="center"/>
                    <w:rPr>
                      <w:sz w:val="20"/>
                      <w:szCs w:val="20"/>
                    </w:rPr>
                  </w:pPr>
                  <w:r w:rsidRPr="00BA5942">
                    <w:rPr>
                      <w:sz w:val="20"/>
                      <w:szCs w:val="20"/>
                    </w:rPr>
                    <w:t>234</w:t>
                  </w:r>
                </w:p>
              </w:tc>
              <w:tc>
                <w:tcPr>
                  <w:tcW w:w="1775" w:type="dxa"/>
                  <w:shd w:val="clear" w:color="auto" w:fill="auto"/>
                  <w:vAlign w:val="center"/>
                </w:tcPr>
                <w:p w:rsidR="006028FC" w:rsidRPr="00BA5942" w:rsidRDefault="006028FC" w:rsidP="006028FC">
                  <w:pPr>
                    <w:jc w:val="center"/>
                    <w:rPr>
                      <w:sz w:val="20"/>
                      <w:szCs w:val="20"/>
                    </w:rPr>
                  </w:pPr>
                  <w:r w:rsidRPr="00BA5942">
                    <w:rPr>
                      <w:sz w:val="20"/>
                      <w:szCs w:val="20"/>
                    </w:rPr>
                    <w:t>528463.79</w:t>
                  </w:r>
                </w:p>
              </w:tc>
              <w:tc>
                <w:tcPr>
                  <w:tcW w:w="1873" w:type="dxa"/>
                  <w:shd w:val="clear" w:color="auto" w:fill="auto"/>
                  <w:vAlign w:val="center"/>
                </w:tcPr>
                <w:p w:rsidR="006028FC" w:rsidRPr="00BA5942" w:rsidRDefault="006028FC" w:rsidP="006028FC">
                  <w:pPr>
                    <w:jc w:val="center"/>
                    <w:rPr>
                      <w:sz w:val="20"/>
                      <w:szCs w:val="20"/>
                    </w:rPr>
                  </w:pPr>
                  <w:r w:rsidRPr="00BA5942">
                    <w:rPr>
                      <w:sz w:val="20"/>
                      <w:szCs w:val="20"/>
                    </w:rPr>
                    <w:t>1358917.83</w:t>
                  </w:r>
                </w:p>
              </w:tc>
            </w:tr>
          </w:tbl>
          <w:p w:rsidR="00A41BEC" w:rsidRPr="00BA5942" w:rsidRDefault="00A41BEC" w:rsidP="00A41BEC">
            <w:pPr>
              <w:jc w:val="center"/>
              <w:rPr>
                <w:sz w:val="20"/>
                <w:szCs w:val="20"/>
              </w:rPr>
            </w:pPr>
          </w:p>
        </w:tc>
        <w:tc>
          <w:tcPr>
            <w:tcW w:w="4867" w:type="dxa"/>
            <w:shd w:val="clear" w:color="auto" w:fill="auto"/>
          </w:tcPr>
          <w:p w:rsidR="00AE46A8" w:rsidRPr="00BA5942" w:rsidRDefault="00AE46A8" w:rsidP="00A41BEC">
            <w:pPr>
              <w:jc w:val="center"/>
              <w:rPr>
                <w:b/>
                <w:sz w:val="20"/>
                <w:szCs w:val="20"/>
              </w:rPr>
            </w:pPr>
          </w:p>
          <w:p w:rsidR="00A41BEC" w:rsidRPr="00BA5942" w:rsidRDefault="007E7208" w:rsidP="00A41BEC">
            <w:pPr>
              <w:jc w:val="center"/>
              <w:rPr>
                <w:b/>
                <w:sz w:val="20"/>
                <w:szCs w:val="20"/>
              </w:rPr>
            </w:pPr>
            <w:r w:rsidRPr="00BA5942">
              <w:rPr>
                <w:b/>
                <w:sz w:val="20"/>
                <w:szCs w:val="20"/>
              </w:rPr>
              <w:t>:ЗУ2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F56216">
              <w:tc>
                <w:tcPr>
                  <w:tcW w:w="4587" w:type="dxa"/>
                  <w:gridSpan w:val="3"/>
                  <w:shd w:val="clear" w:color="auto" w:fill="auto"/>
                </w:tcPr>
                <w:p w:rsidR="00A41BEC" w:rsidRPr="00BA5942" w:rsidRDefault="00614557" w:rsidP="00A41BEC">
                  <w:pPr>
                    <w:jc w:val="center"/>
                    <w:rPr>
                      <w:sz w:val="20"/>
                      <w:szCs w:val="20"/>
                    </w:rPr>
                  </w:pPr>
                  <w:r w:rsidRPr="00BA5942">
                    <w:rPr>
                      <w:sz w:val="20"/>
                      <w:szCs w:val="20"/>
                    </w:rPr>
                    <w:t>Площадь – 33</w:t>
                  </w:r>
                  <w:r w:rsidR="00A41BEC" w:rsidRPr="00BA5942">
                    <w:rPr>
                      <w:sz w:val="20"/>
                      <w:szCs w:val="20"/>
                    </w:rPr>
                    <w:t xml:space="preserve"> м2</w:t>
                  </w:r>
                </w:p>
                <w:p w:rsidR="00A41BEC" w:rsidRPr="00BA5942" w:rsidRDefault="00A41BEC" w:rsidP="00A41BEC">
                  <w:pPr>
                    <w:jc w:val="center"/>
                    <w:rPr>
                      <w:sz w:val="20"/>
                      <w:szCs w:val="20"/>
                    </w:rPr>
                  </w:pPr>
                  <w:r w:rsidRPr="00BA5942">
                    <w:rPr>
                      <w:sz w:val="20"/>
                      <w:szCs w:val="20"/>
                    </w:rPr>
                    <w:t>ТОП - Общее пользование территории (12.0)</w:t>
                  </w:r>
                </w:p>
              </w:tc>
            </w:tr>
            <w:tr w:rsidR="00BA5942" w:rsidRPr="00BA5942" w:rsidTr="00F56216">
              <w:tc>
                <w:tcPr>
                  <w:tcW w:w="939" w:type="dxa"/>
                  <w:shd w:val="clear" w:color="auto" w:fill="auto"/>
                </w:tcPr>
                <w:p w:rsidR="00A41BEC" w:rsidRPr="00BA5942" w:rsidRDefault="00A41BEC" w:rsidP="00A41BEC">
                  <w:pPr>
                    <w:jc w:val="center"/>
                    <w:rPr>
                      <w:sz w:val="20"/>
                      <w:szCs w:val="20"/>
                    </w:rPr>
                  </w:pPr>
                  <w:r w:rsidRPr="00BA5942">
                    <w:rPr>
                      <w:sz w:val="20"/>
                      <w:szCs w:val="20"/>
                    </w:rPr>
                    <w:t>№</w:t>
                  </w:r>
                </w:p>
              </w:tc>
              <w:tc>
                <w:tcPr>
                  <w:tcW w:w="1775" w:type="dxa"/>
                  <w:shd w:val="clear" w:color="auto" w:fill="auto"/>
                </w:tcPr>
                <w:p w:rsidR="00A41BEC" w:rsidRPr="00BA5942" w:rsidRDefault="00A41BEC" w:rsidP="00A41BEC">
                  <w:pPr>
                    <w:jc w:val="center"/>
                    <w:rPr>
                      <w:sz w:val="20"/>
                      <w:szCs w:val="20"/>
                    </w:rPr>
                  </w:pPr>
                  <w:r w:rsidRPr="00BA5942">
                    <w:rPr>
                      <w:sz w:val="20"/>
                      <w:szCs w:val="20"/>
                    </w:rPr>
                    <w:t>X</w:t>
                  </w:r>
                </w:p>
              </w:tc>
              <w:tc>
                <w:tcPr>
                  <w:tcW w:w="1873" w:type="dxa"/>
                  <w:shd w:val="clear" w:color="auto" w:fill="auto"/>
                </w:tcPr>
                <w:p w:rsidR="00A41BEC" w:rsidRPr="00BA5942" w:rsidRDefault="00A41BEC" w:rsidP="00A41BEC">
                  <w:pPr>
                    <w:jc w:val="center"/>
                    <w:rPr>
                      <w:sz w:val="20"/>
                      <w:szCs w:val="20"/>
                    </w:rPr>
                  </w:pPr>
                  <w:r w:rsidRPr="00BA5942">
                    <w:rPr>
                      <w:sz w:val="20"/>
                      <w:szCs w:val="20"/>
                    </w:rPr>
                    <w:t>Y</w:t>
                  </w:r>
                </w:p>
              </w:tc>
            </w:tr>
            <w:tr w:rsidR="00BA5942" w:rsidRPr="00BA5942" w:rsidTr="00EE0B47">
              <w:tc>
                <w:tcPr>
                  <w:tcW w:w="4587" w:type="dxa"/>
                  <w:gridSpan w:val="3"/>
                  <w:shd w:val="clear" w:color="auto" w:fill="auto"/>
                  <w:vAlign w:val="center"/>
                </w:tcPr>
                <w:p w:rsidR="00637A42" w:rsidRPr="00BA5942" w:rsidRDefault="00637A42" w:rsidP="00A41BEC">
                  <w:pPr>
                    <w:jc w:val="center"/>
                    <w:rPr>
                      <w:sz w:val="20"/>
                      <w:szCs w:val="20"/>
                    </w:rPr>
                  </w:pPr>
                  <w:r w:rsidRPr="00BA5942">
                    <w:rPr>
                      <w:sz w:val="20"/>
                      <w:szCs w:val="20"/>
                    </w:rPr>
                    <w:t>Контур 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528513.33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1358867.24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528512.65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1358867.97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528511.93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1358867.29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528512.62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1358866.56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528513.33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1358867.24</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528517.53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1358867.63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528516.85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1358868.36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528516.13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1358867.67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528516.82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1358866.95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528517.53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1358867.63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528514.14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1358868.27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528513.46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1358868.99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528512.74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1358868.31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528513.43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1358867.58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528514.14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1358868.27</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1358869.52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528515.38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1358868.84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528516.07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1358868.11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528516.78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1358868.8</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528504.57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1358875.91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528503.89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1358876.63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528503.17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1358875.95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528503.86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1358875.22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528504.57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1358875.91</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lastRenderedPageBreak/>
                    <w:t>Контур 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528505.61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1358876.64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1358877.37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528504.21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1358876.68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1358875.96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528505.61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1358876.64</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528503.33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1358876.99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528502.65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1358877.71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528501.93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1358877.03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528502.62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528503.33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1358876.99</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528504.49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1358878.13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528503.81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1358878.86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528503.09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1358878.17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528503.78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1358877.45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528504.49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1358878.13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528496.36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1358884.35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1358885.07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528494.95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1358884.39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528495.65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1358883.66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528496.36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1358884.35</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10</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528497.37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1358885.45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528496.69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1358886.18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528495.97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1358885.49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1358884.77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528497.37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1358885.45</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528494.37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1358886.51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528493.69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1358887.23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528492.97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1358886.55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528493.66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1358885.82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528494.37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1358886.51</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528495.28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1358887.45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528494.59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1358888.17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528493.87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1358887.49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528494.56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1358886.76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528495.28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1358887.45</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528486.43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1358894.66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528485.75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1358895.38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528485.03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1358894.7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528485.72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1358893.97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528486.43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1358894.66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528487.28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1358895.53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1358896.26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528485.88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1358895.57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528486.57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1358894.85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528487.28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1358895.53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528479.08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1358902.16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528478.4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1358902.88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528477.68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1358902.2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528478.37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1358901.47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lastRenderedPageBreak/>
                    <w:t>57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528479.08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1358902.16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1358903.03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528479.25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1358903.76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528478.53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1358903.07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528479.22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1358902.34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528479.93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1358903.03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528471.42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1358910.16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528470.74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1358910.88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528470.02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1358910.2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528470.71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1358909.47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528471.42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1358910.16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528472.27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1358911.03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528471.59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1358911.76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528470.87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1358911.07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528471.56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1358910.35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528472.27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1358911.03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19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528472.61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1358917.06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1358917.79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528471.21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528471.9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1358916.38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528472.61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1358917.06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20</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528463.79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1358917.83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528463.11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1358918.55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528462.39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1358917.87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528463.08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1358917.14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528463.79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1358917.83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528464.64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1358918.7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528463.96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1358919.43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528463.24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1358918.74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528463.93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1358918.02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528464.64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1358918.7</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528456.27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1358925.58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528455.59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1358926.31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528454.87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1358925.62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528455.56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1358924.9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528456.27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1358925.58</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528457.39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1358926.43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528456.71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1358927.16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528455.99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1358926.47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528456.68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1358925.75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528457.39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1358926.43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528448.29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1358933.68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528447.61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1358934.41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528446.89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1358933.73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528447.58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528448.29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1358933.68</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528449.42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1358934.53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528448.74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1358935.26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528448.01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1358934.57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lastRenderedPageBreak/>
                    <w:t>100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528448.71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1358933.85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528449.42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1358934.53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528441.22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528440.54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1358942.89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528439.82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1358942.21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528440.51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1358941.48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528441.22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1358942.16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528442.22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1358942.95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528441.54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1358943.67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528440.82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1358942.99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528441.51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1358942.26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528442.22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1358942.95</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528433.91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1358950.6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528433.23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1358951.32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528432.51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1358950.64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1358949.91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528433.91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1358950.6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29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528434.91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1358951.38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528434.23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1358952.1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528433.51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1358951.42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528434.2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1358950.69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528434.91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1358951.38</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30</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1358958.84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1358959.57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528425.28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1358958.89</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528425.97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1358958.16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1358958.84</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31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1358959.43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528427.12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1358960.16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1358959.47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528427.09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1358958.75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1358959.43</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32</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528423.79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1358962.46</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528423.11</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1358963.18</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528422.39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1358962.5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528423.08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1358961.77</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528423.79</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1358962.46</w:t>
                  </w:r>
                </w:p>
              </w:tc>
            </w:tr>
            <w:tr w:rsidR="00BA5942" w:rsidRPr="00BA5942" w:rsidTr="00EE0B47">
              <w:tc>
                <w:tcPr>
                  <w:tcW w:w="4587" w:type="dxa"/>
                  <w:gridSpan w:val="3"/>
                  <w:shd w:val="clear" w:color="auto" w:fill="auto"/>
                  <w:vAlign w:val="center"/>
                </w:tcPr>
                <w:p w:rsidR="00637A42" w:rsidRPr="00BA5942" w:rsidRDefault="00637A42" w:rsidP="00637A42">
                  <w:pPr>
                    <w:jc w:val="center"/>
                    <w:rPr>
                      <w:sz w:val="20"/>
                      <w:szCs w:val="20"/>
                    </w:rPr>
                  </w:pPr>
                  <w:r w:rsidRPr="00BA5942">
                    <w:rPr>
                      <w:sz w:val="20"/>
                      <w:szCs w:val="20"/>
                    </w:rPr>
                    <w:t>Контур 33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528424.76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1358963.61</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528424.08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1358964.34</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528423.36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1358963.65</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528424.05</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1358962.93</w:t>
                  </w:r>
                </w:p>
              </w:tc>
            </w:tr>
            <w:tr w:rsidR="00BA5942" w:rsidRPr="00BA5942" w:rsidTr="00F56216">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528424.76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1358963.61</w:t>
                  </w:r>
                </w:p>
              </w:tc>
            </w:tr>
          </w:tbl>
          <w:p w:rsidR="00A41BEC" w:rsidRPr="00BA5942" w:rsidRDefault="00A41BEC" w:rsidP="00A41BEC">
            <w:pPr>
              <w:jc w:val="center"/>
              <w:rPr>
                <w:sz w:val="20"/>
                <w:szCs w:val="20"/>
              </w:rPr>
            </w:pPr>
          </w:p>
        </w:tc>
      </w:tr>
      <w:tr w:rsidR="00BA5942" w:rsidRPr="00BA5942" w:rsidTr="006C1C39">
        <w:trPr>
          <w:trHeight w:val="2262"/>
        </w:trPr>
        <w:tc>
          <w:tcPr>
            <w:tcW w:w="4867" w:type="dxa"/>
            <w:shd w:val="clear" w:color="auto" w:fill="auto"/>
          </w:tcPr>
          <w:p w:rsidR="00614557" w:rsidRPr="00BA5942" w:rsidRDefault="00614557" w:rsidP="00637A42">
            <w:pPr>
              <w:jc w:val="center"/>
              <w:rPr>
                <w:b/>
                <w:sz w:val="20"/>
                <w:szCs w:val="20"/>
              </w:rPr>
            </w:pPr>
          </w:p>
          <w:p w:rsidR="00637A42" w:rsidRPr="00BA5942" w:rsidRDefault="00637A42" w:rsidP="00637A42">
            <w:pPr>
              <w:jc w:val="center"/>
              <w:rPr>
                <w:b/>
                <w:sz w:val="20"/>
                <w:szCs w:val="20"/>
              </w:rPr>
            </w:pPr>
            <w:r w:rsidRPr="00BA5942">
              <w:rPr>
                <w:b/>
                <w:sz w:val="20"/>
                <w:szCs w:val="20"/>
              </w:rPr>
              <w:t>:ЗУ3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E0B47">
              <w:tc>
                <w:tcPr>
                  <w:tcW w:w="4587" w:type="dxa"/>
                  <w:gridSpan w:val="3"/>
                  <w:shd w:val="clear" w:color="auto" w:fill="auto"/>
                </w:tcPr>
                <w:p w:rsidR="00637A42" w:rsidRPr="00BA5942" w:rsidRDefault="00637A42" w:rsidP="00637A42">
                  <w:pPr>
                    <w:jc w:val="center"/>
                    <w:rPr>
                      <w:sz w:val="20"/>
                      <w:szCs w:val="20"/>
                    </w:rPr>
                  </w:pPr>
                  <w:r w:rsidRPr="00BA5942">
                    <w:rPr>
                      <w:sz w:val="20"/>
                      <w:szCs w:val="20"/>
                    </w:rPr>
                    <w:t>Площадь – 10 м2</w:t>
                  </w:r>
                </w:p>
                <w:p w:rsidR="00637A42" w:rsidRPr="00BA5942" w:rsidRDefault="00637A42" w:rsidP="00637A42">
                  <w:pPr>
                    <w:jc w:val="center"/>
                    <w:rPr>
                      <w:sz w:val="20"/>
                      <w:szCs w:val="20"/>
                    </w:rPr>
                  </w:pPr>
                  <w:r w:rsidRPr="00BA5942">
                    <w:rPr>
                      <w:sz w:val="20"/>
                      <w:szCs w:val="20"/>
                    </w:rPr>
                    <w:t>ТОП - Общее пользование территории (12.0)</w:t>
                  </w:r>
                </w:p>
              </w:tc>
            </w:tr>
            <w:tr w:rsidR="00BA5942" w:rsidRPr="00BA5942" w:rsidTr="00EE0B47">
              <w:tc>
                <w:tcPr>
                  <w:tcW w:w="939" w:type="dxa"/>
                  <w:shd w:val="clear" w:color="auto" w:fill="auto"/>
                </w:tcPr>
                <w:p w:rsidR="00637A42" w:rsidRPr="00BA5942" w:rsidRDefault="00637A42" w:rsidP="00637A42">
                  <w:pPr>
                    <w:jc w:val="center"/>
                    <w:rPr>
                      <w:sz w:val="20"/>
                      <w:szCs w:val="20"/>
                    </w:rPr>
                  </w:pPr>
                  <w:r w:rsidRPr="00BA5942">
                    <w:rPr>
                      <w:sz w:val="20"/>
                      <w:szCs w:val="20"/>
                    </w:rPr>
                    <w:t>№</w:t>
                  </w:r>
                </w:p>
              </w:tc>
              <w:tc>
                <w:tcPr>
                  <w:tcW w:w="1775" w:type="dxa"/>
                  <w:shd w:val="clear" w:color="auto" w:fill="auto"/>
                </w:tcPr>
                <w:p w:rsidR="00637A42" w:rsidRPr="00BA5942" w:rsidRDefault="00637A42" w:rsidP="00637A42">
                  <w:pPr>
                    <w:jc w:val="center"/>
                    <w:rPr>
                      <w:sz w:val="20"/>
                      <w:szCs w:val="20"/>
                    </w:rPr>
                  </w:pPr>
                  <w:r w:rsidRPr="00BA5942">
                    <w:rPr>
                      <w:sz w:val="20"/>
                      <w:szCs w:val="20"/>
                    </w:rPr>
                    <w:t>X</w:t>
                  </w:r>
                </w:p>
              </w:tc>
              <w:tc>
                <w:tcPr>
                  <w:tcW w:w="1873" w:type="dxa"/>
                  <w:shd w:val="clear" w:color="auto" w:fill="auto"/>
                </w:tcPr>
                <w:p w:rsidR="00637A42" w:rsidRPr="00BA5942" w:rsidRDefault="00637A42" w:rsidP="00637A42">
                  <w:pPr>
                    <w:jc w:val="center"/>
                    <w:rPr>
                      <w:sz w:val="20"/>
                      <w:szCs w:val="20"/>
                    </w:rPr>
                  </w:pPr>
                  <w:r w:rsidRPr="00BA5942">
                    <w:rPr>
                      <w:sz w:val="20"/>
                      <w:szCs w:val="20"/>
                    </w:rPr>
                    <w:t>Y</w:t>
                  </w:r>
                </w:p>
              </w:tc>
            </w:tr>
            <w:tr w:rsidR="00BA5942" w:rsidRPr="00BA5942" w:rsidTr="00EE0B47">
              <w:tc>
                <w:tcPr>
                  <w:tcW w:w="4587" w:type="dxa"/>
                  <w:gridSpan w:val="3"/>
                  <w:shd w:val="clear" w:color="auto" w:fill="auto"/>
                  <w:vAlign w:val="center"/>
                </w:tcPr>
                <w:p w:rsidR="005139A6" w:rsidRPr="00BA5942" w:rsidRDefault="005139A6" w:rsidP="00637A42">
                  <w:pPr>
                    <w:jc w:val="center"/>
                  </w:pPr>
                  <w:r w:rsidRPr="00BA5942">
                    <w:rPr>
                      <w:sz w:val="20"/>
                      <w:szCs w:val="20"/>
                    </w:rPr>
                    <w:t>Контур 1</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528524.43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1358861.98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528524.43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1358862.98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528523.43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1358862.98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528523.43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1358861.98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528524.43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1358861.98</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2</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1358891.43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1358892.43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1358892.43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528495.37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1358891.43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528496.37</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1358891.43</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528466.83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1358921.11</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528466.83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1358922.11</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528465.83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1358922.11</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528465.83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1358921.11</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528466.83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1358921.11</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1358948.24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1358949.24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528440.38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1358949.24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528440.38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1358948.24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528441.38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1358948.24</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5</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1358964.83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1358965.83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1358965.83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1358964.83</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17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1358964.83</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6</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1358992.34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1358993.34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1358993.34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528426.66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1358992.34</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528427.66</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1358992.34</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528428.83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1359029.76</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528428.83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1359030.76</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1359030.76</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528427.83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1359029.76</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528428.83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1359029.76</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528430.34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1359040.89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528430.34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1359041.89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528429.34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1359041.89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32</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528429.34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1359040.89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29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528430.34</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1359040.89</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1359124.78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34</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1359125.78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lastRenderedPageBreak/>
                    <w:t>35</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528431.93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1359125.78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36</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528431.93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1359124.78</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33</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528432.93</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1359124.78</w:t>
                  </w:r>
                </w:p>
              </w:tc>
            </w:tr>
            <w:tr w:rsidR="00BA5942" w:rsidRPr="00BA5942" w:rsidTr="00EE0B47">
              <w:tc>
                <w:tcPr>
                  <w:tcW w:w="4587" w:type="dxa"/>
                  <w:gridSpan w:val="3"/>
                  <w:shd w:val="clear" w:color="auto" w:fill="auto"/>
                  <w:vAlign w:val="center"/>
                </w:tcPr>
                <w:p w:rsidR="005139A6" w:rsidRPr="00BA5942" w:rsidRDefault="005139A6" w:rsidP="00637A42">
                  <w:pPr>
                    <w:jc w:val="center"/>
                    <w:rPr>
                      <w:sz w:val="20"/>
                      <w:szCs w:val="20"/>
                    </w:rPr>
                  </w:pPr>
                  <w:r w:rsidRPr="00BA5942">
                    <w:rPr>
                      <w:sz w:val="20"/>
                      <w:szCs w:val="20"/>
                    </w:rPr>
                    <w:t>Контур 10</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1359166.29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38</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1359166.79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39</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1359167.29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40</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1359167.29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41</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528432.62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1359166.29</w:t>
                  </w:r>
                </w:p>
              </w:tc>
            </w:tr>
            <w:tr w:rsidR="00BA5942" w:rsidRPr="00BA5942" w:rsidTr="00EE0B47">
              <w:tc>
                <w:tcPr>
                  <w:tcW w:w="939" w:type="dxa"/>
                  <w:shd w:val="clear" w:color="auto" w:fill="auto"/>
                  <w:vAlign w:val="center"/>
                </w:tcPr>
                <w:p w:rsidR="00637A42" w:rsidRPr="00BA5942" w:rsidRDefault="00637A42" w:rsidP="00637A42">
                  <w:pPr>
                    <w:jc w:val="center"/>
                    <w:rPr>
                      <w:sz w:val="20"/>
                      <w:szCs w:val="20"/>
                    </w:rPr>
                  </w:pPr>
                  <w:r w:rsidRPr="00BA5942">
                    <w:rPr>
                      <w:sz w:val="20"/>
                      <w:szCs w:val="20"/>
                    </w:rPr>
                    <w:t>37</w:t>
                  </w:r>
                </w:p>
              </w:tc>
              <w:tc>
                <w:tcPr>
                  <w:tcW w:w="1775" w:type="dxa"/>
                  <w:shd w:val="clear" w:color="auto" w:fill="auto"/>
                  <w:vAlign w:val="center"/>
                </w:tcPr>
                <w:p w:rsidR="00637A42" w:rsidRPr="00BA5942" w:rsidRDefault="00637A42" w:rsidP="00637A42">
                  <w:pPr>
                    <w:jc w:val="center"/>
                    <w:rPr>
                      <w:sz w:val="20"/>
                      <w:szCs w:val="20"/>
                    </w:rPr>
                  </w:pPr>
                  <w:r w:rsidRPr="00BA5942">
                    <w:rPr>
                      <w:sz w:val="20"/>
                      <w:szCs w:val="20"/>
                    </w:rPr>
                    <w:t>528433.62</w:t>
                  </w:r>
                </w:p>
              </w:tc>
              <w:tc>
                <w:tcPr>
                  <w:tcW w:w="1873" w:type="dxa"/>
                  <w:shd w:val="clear" w:color="auto" w:fill="auto"/>
                  <w:vAlign w:val="center"/>
                </w:tcPr>
                <w:p w:rsidR="00637A42" w:rsidRPr="00BA5942" w:rsidRDefault="00637A42" w:rsidP="00637A42">
                  <w:pPr>
                    <w:jc w:val="center"/>
                    <w:rPr>
                      <w:sz w:val="20"/>
                      <w:szCs w:val="20"/>
                    </w:rPr>
                  </w:pPr>
                  <w:r w:rsidRPr="00BA5942">
                    <w:rPr>
                      <w:sz w:val="20"/>
                      <w:szCs w:val="20"/>
                    </w:rPr>
                    <w:t>1359166.29</w:t>
                  </w:r>
                </w:p>
              </w:tc>
            </w:tr>
          </w:tbl>
          <w:p w:rsidR="00637A42" w:rsidRPr="00BA5942" w:rsidRDefault="00637A42" w:rsidP="00A41BEC">
            <w:pPr>
              <w:jc w:val="center"/>
              <w:rPr>
                <w:b/>
                <w:sz w:val="20"/>
                <w:szCs w:val="20"/>
              </w:rPr>
            </w:pPr>
          </w:p>
        </w:tc>
        <w:tc>
          <w:tcPr>
            <w:tcW w:w="4867" w:type="dxa"/>
            <w:shd w:val="clear" w:color="auto" w:fill="auto"/>
          </w:tcPr>
          <w:p w:rsidR="00614557" w:rsidRPr="00BA5942" w:rsidRDefault="00614557" w:rsidP="00637A42">
            <w:pPr>
              <w:jc w:val="center"/>
              <w:rPr>
                <w:b/>
                <w:sz w:val="20"/>
                <w:szCs w:val="20"/>
              </w:rPr>
            </w:pPr>
          </w:p>
          <w:p w:rsidR="00637A42" w:rsidRPr="00BA5942" w:rsidRDefault="00637A42" w:rsidP="00637A42">
            <w:pPr>
              <w:jc w:val="center"/>
              <w:rPr>
                <w:b/>
                <w:sz w:val="20"/>
                <w:szCs w:val="20"/>
              </w:rPr>
            </w:pPr>
            <w:r w:rsidRPr="00BA5942">
              <w:rPr>
                <w:b/>
                <w:sz w:val="20"/>
                <w:szCs w:val="20"/>
              </w:rPr>
              <w:t>:ЗУ4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E0B47">
              <w:tc>
                <w:tcPr>
                  <w:tcW w:w="4587" w:type="dxa"/>
                  <w:gridSpan w:val="3"/>
                  <w:shd w:val="clear" w:color="auto" w:fill="auto"/>
                </w:tcPr>
                <w:p w:rsidR="00637A42" w:rsidRPr="00BA5942" w:rsidRDefault="00637A42" w:rsidP="00637A42">
                  <w:pPr>
                    <w:jc w:val="center"/>
                    <w:rPr>
                      <w:sz w:val="20"/>
                      <w:szCs w:val="20"/>
                    </w:rPr>
                  </w:pPr>
                  <w:r w:rsidRPr="00BA5942">
                    <w:rPr>
                      <w:sz w:val="20"/>
                      <w:szCs w:val="20"/>
                    </w:rPr>
                    <w:t>Площадь – 1 м2</w:t>
                  </w:r>
                </w:p>
                <w:p w:rsidR="00637A42" w:rsidRPr="00BA5942" w:rsidRDefault="00637A42" w:rsidP="00637A42">
                  <w:pPr>
                    <w:jc w:val="center"/>
                    <w:rPr>
                      <w:sz w:val="20"/>
                      <w:szCs w:val="20"/>
                    </w:rPr>
                  </w:pPr>
                  <w:r w:rsidRPr="00BA5942">
                    <w:rPr>
                      <w:sz w:val="20"/>
                      <w:szCs w:val="20"/>
                    </w:rPr>
                    <w:t>ТОП - Общее пользование территории (12.0)</w:t>
                  </w:r>
                </w:p>
              </w:tc>
            </w:tr>
            <w:tr w:rsidR="00BA5942" w:rsidRPr="00BA5942" w:rsidTr="00EE0B47">
              <w:tc>
                <w:tcPr>
                  <w:tcW w:w="939" w:type="dxa"/>
                  <w:shd w:val="clear" w:color="auto" w:fill="auto"/>
                </w:tcPr>
                <w:p w:rsidR="00637A42" w:rsidRPr="00BA5942" w:rsidRDefault="00637A42" w:rsidP="00637A42">
                  <w:pPr>
                    <w:jc w:val="center"/>
                    <w:rPr>
                      <w:sz w:val="20"/>
                      <w:szCs w:val="20"/>
                    </w:rPr>
                  </w:pPr>
                  <w:r w:rsidRPr="00BA5942">
                    <w:rPr>
                      <w:sz w:val="20"/>
                      <w:szCs w:val="20"/>
                    </w:rPr>
                    <w:t>№</w:t>
                  </w:r>
                </w:p>
              </w:tc>
              <w:tc>
                <w:tcPr>
                  <w:tcW w:w="1775" w:type="dxa"/>
                  <w:shd w:val="clear" w:color="auto" w:fill="auto"/>
                </w:tcPr>
                <w:p w:rsidR="00637A42" w:rsidRPr="00BA5942" w:rsidRDefault="00637A42" w:rsidP="00637A42">
                  <w:pPr>
                    <w:jc w:val="center"/>
                    <w:rPr>
                      <w:sz w:val="20"/>
                      <w:szCs w:val="20"/>
                    </w:rPr>
                  </w:pPr>
                  <w:r w:rsidRPr="00BA5942">
                    <w:rPr>
                      <w:sz w:val="20"/>
                      <w:szCs w:val="20"/>
                    </w:rPr>
                    <w:t>X</w:t>
                  </w:r>
                </w:p>
              </w:tc>
              <w:tc>
                <w:tcPr>
                  <w:tcW w:w="1873" w:type="dxa"/>
                  <w:shd w:val="clear" w:color="auto" w:fill="auto"/>
                </w:tcPr>
                <w:p w:rsidR="00637A42" w:rsidRPr="00BA5942" w:rsidRDefault="00637A42" w:rsidP="00637A42">
                  <w:pPr>
                    <w:jc w:val="center"/>
                    <w:rPr>
                      <w:sz w:val="20"/>
                      <w:szCs w:val="20"/>
                    </w:rPr>
                  </w:pPr>
                  <w:r w:rsidRPr="00BA5942">
                    <w:rPr>
                      <w:sz w:val="20"/>
                      <w:szCs w:val="20"/>
                    </w:rPr>
                    <w:t>Y</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1</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528406.53</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1358938.7</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2</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528406.53</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1358939.7</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3</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528405.53</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1358939.7</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4</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528405.53</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1358938.7</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1</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528406.53</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1358938.7</w:t>
                  </w:r>
                </w:p>
              </w:tc>
            </w:tr>
          </w:tbl>
          <w:p w:rsidR="00637A42" w:rsidRPr="00BA5942" w:rsidRDefault="00637A42" w:rsidP="00A41BEC">
            <w:pPr>
              <w:jc w:val="center"/>
              <w:rPr>
                <w:b/>
                <w:sz w:val="20"/>
                <w:szCs w:val="20"/>
              </w:rPr>
            </w:pPr>
          </w:p>
        </w:tc>
      </w:tr>
      <w:tr w:rsidR="00BA5942" w:rsidRPr="00BA5942" w:rsidTr="006C1C39">
        <w:trPr>
          <w:trHeight w:val="2262"/>
        </w:trPr>
        <w:tc>
          <w:tcPr>
            <w:tcW w:w="4867" w:type="dxa"/>
            <w:shd w:val="clear" w:color="auto" w:fill="auto"/>
          </w:tcPr>
          <w:p w:rsidR="00614557" w:rsidRPr="00BA5942" w:rsidRDefault="00614557" w:rsidP="00637A42">
            <w:pPr>
              <w:jc w:val="center"/>
              <w:rPr>
                <w:b/>
                <w:sz w:val="20"/>
                <w:szCs w:val="20"/>
              </w:rPr>
            </w:pPr>
          </w:p>
          <w:p w:rsidR="00637A42" w:rsidRPr="00BA5942" w:rsidRDefault="00637A42" w:rsidP="00637A42">
            <w:pPr>
              <w:jc w:val="center"/>
              <w:rPr>
                <w:b/>
                <w:sz w:val="20"/>
                <w:szCs w:val="20"/>
              </w:rPr>
            </w:pPr>
            <w:r w:rsidRPr="00BA5942">
              <w:rPr>
                <w:b/>
                <w:sz w:val="20"/>
                <w:szCs w:val="20"/>
              </w:rPr>
              <w:t>:ЗУ5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EE0B47">
              <w:tc>
                <w:tcPr>
                  <w:tcW w:w="4587" w:type="dxa"/>
                  <w:gridSpan w:val="3"/>
                  <w:shd w:val="clear" w:color="auto" w:fill="auto"/>
                </w:tcPr>
                <w:p w:rsidR="00637A42" w:rsidRPr="00BA5942" w:rsidRDefault="00637A42" w:rsidP="00637A42">
                  <w:pPr>
                    <w:jc w:val="center"/>
                    <w:rPr>
                      <w:sz w:val="20"/>
                      <w:szCs w:val="20"/>
                    </w:rPr>
                  </w:pPr>
                  <w:r w:rsidRPr="00BA5942">
                    <w:rPr>
                      <w:sz w:val="20"/>
                      <w:szCs w:val="20"/>
                    </w:rPr>
                    <w:t>Площадь – 932 м2</w:t>
                  </w:r>
                </w:p>
                <w:p w:rsidR="00637A42" w:rsidRPr="00BA5942" w:rsidRDefault="00637A42" w:rsidP="00637A42">
                  <w:pPr>
                    <w:jc w:val="center"/>
                    <w:rPr>
                      <w:sz w:val="20"/>
                      <w:szCs w:val="20"/>
                    </w:rPr>
                  </w:pPr>
                  <w:r w:rsidRPr="00BA5942">
                    <w:rPr>
                      <w:sz w:val="20"/>
                      <w:szCs w:val="20"/>
                    </w:rPr>
                    <w:t>ТОП - Общее пользование территории (12.0)</w:t>
                  </w:r>
                </w:p>
              </w:tc>
            </w:tr>
            <w:tr w:rsidR="00BA5942" w:rsidRPr="00BA5942" w:rsidTr="00EE0B47">
              <w:tc>
                <w:tcPr>
                  <w:tcW w:w="939" w:type="dxa"/>
                  <w:shd w:val="clear" w:color="auto" w:fill="auto"/>
                </w:tcPr>
                <w:p w:rsidR="00637A42" w:rsidRPr="00BA5942" w:rsidRDefault="00637A42" w:rsidP="00637A42">
                  <w:pPr>
                    <w:jc w:val="center"/>
                    <w:rPr>
                      <w:sz w:val="20"/>
                      <w:szCs w:val="20"/>
                    </w:rPr>
                  </w:pPr>
                  <w:r w:rsidRPr="00BA5942">
                    <w:rPr>
                      <w:sz w:val="20"/>
                      <w:szCs w:val="20"/>
                    </w:rPr>
                    <w:t>№</w:t>
                  </w:r>
                </w:p>
              </w:tc>
              <w:tc>
                <w:tcPr>
                  <w:tcW w:w="1775" w:type="dxa"/>
                  <w:shd w:val="clear" w:color="auto" w:fill="auto"/>
                </w:tcPr>
                <w:p w:rsidR="00637A42" w:rsidRPr="00BA5942" w:rsidRDefault="00637A42" w:rsidP="00637A42">
                  <w:pPr>
                    <w:jc w:val="center"/>
                    <w:rPr>
                      <w:sz w:val="20"/>
                      <w:szCs w:val="20"/>
                    </w:rPr>
                  </w:pPr>
                  <w:r w:rsidRPr="00BA5942">
                    <w:rPr>
                      <w:sz w:val="20"/>
                      <w:szCs w:val="20"/>
                    </w:rPr>
                    <w:t>X</w:t>
                  </w:r>
                </w:p>
              </w:tc>
              <w:tc>
                <w:tcPr>
                  <w:tcW w:w="1873" w:type="dxa"/>
                  <w:shd w:val="clear" w:color="auto" w:fill="auto"/>
                </w:tcPr>
                <w:p w:rsidR="00637A42" w:rsidRPr="00BA5942" w:rsidRDefault="00637A42" w:rsidP="00637A42">
                  <w:pPr>
                    <w:jc w:val="center"/>
                    <w:rPr>
                      <w:sz w:val="20"/>
                      <w:szCs w:val="20"/>
                    </w:rPr>
                  </w:pPr>
                  <w:r w:rsidRPr="00BA5942">
                    <w:rPr>
                      <w:sz w:val="20"/>
                      <w:szCs w:val="20"/>
                    </w:rPr>
                    <w:t>Y</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1</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528711.58</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1359186.28</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2</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528700.59</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1359210.35</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3</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528686.37</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1359235.81</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4</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528668.76</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1359236.24</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5</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528686.28</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1359205.19</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6</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528697.22</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1359181.87</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7</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528700.15</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1359175.61</w:t>
                  </w:r>
                </w:p>
              </w:tc>
            </w:tr>
            <w:tr w:rsidR="00BA5942" w:rsidRPr="00BA5942" w:rsidTr="00EE0B47">
              <w:tc>
                <w:tcPr>
                  <w:tcW w:w="939" w:type="dxa"/>
                  <w:shd w:val="clear" w:color="auto" w:fill="auto"/>
                  <w:vAlign w:val="center"/>
                </w:tcPr>
                <w:p w:rsidR="005139A6" w:rsidRPr="00BA5942" w:rsidRDefault="005139A6" w:rsidP="005139A6">
                  <w:pPr>
                    <w:jc w:val="center"/>
                    <w:rPr>
                      <w:sz w:val="20"/>
                      <w:szCs w:val="20"/>
                    </w:rPr>
                  </w:pPr>
                  <w:r w:rsidRPr="00BA5942">
                    <w:rPr>
                      <w:sz w:val="20"/>
                      <w:szCs w:val="20"/>
                    </w:rPr>
                    <w:t>1</w:t>
                  </w:r>
                </w:p>
              </w:tc>
              <w:tc>
                <w:tcPr>
                  <w:tcW w:w="1775" w:type="dxa"/>
                  <w:shd w:val="clear" w:color="auto" w:fill="auto"/>
                  <w:vAlign w:val="center"/>
                </w:tcPr>
                <w:p w:rsidR="005139A6" w:rsidRPr="00BA5942" w:rsidRDefault="005139A6" w:rsidP="005139A6">
                  <w:pPr>
                    <w:jc w:val="center"/>
                    <w:rPr>
                      <w:sz w:val="20"/>
                      <w:szCs w:val="20"/>
                    </w:rPr>
                  </w:pPr>
                  <w:r w:rsidRPr="00BA5942">
                    <w:rPr>
                      <w:sz w:val="20"/>
                      <w:szCs w:val="20"/>
                    </w:rPr>
                    <w:t>528711.58</w:t>
                  </w:r>
                </w:p>
              </w:tc>
              <w:tc>
                <w:tcPr>
                  <w:tcW w:w="1873" w:type="dxa"/>
                  <w:shd w:val="clear" w:color="auto" w:fill="auto"/>
                  <w:vAlign w:val="center"/>
                </w:tcPr>
                <w:p w:rsidR="005139A6" w:rsidRPr="00BA5942" w:rsidRDefault="005139A6" w:rsidP="005139A6">
                  <w:pPr>
                    <w:jc w:val="center"/>
                    <w:rPr>
                      <w:sz w:val="20"/>
                      <w:szCs w:val="20"/>
                    </w:rPr>
                  </w:pPr>
                  <w:r w:rsidRPr="00BA5942">
                    <w:rPr>
                      <w:sz w:val="20"/>
                      <w:szCs w:val="20"/>
                    </w:rPr>
                    <w:t>1359186.28</w:t>
                  </w:r>
                </w:p>
              </w:tc>
            </w:tr>
          </w:tbl>
          <w:p w:rsidR="00637A42" w:rsidRPr="00BA5942" w:rsidRDefault="00637A42" w:rsidP="00637A42">
            <w:pPr>
              <w:jc w:val="center"/>
              <w:rPr>
                <w:b/>
                <w:sz w:val="20"/>
                <w:szCs w:val="20"/>
              </w:rPr>
            </w:pPr>
          </w:p>
        </w:tc>
        <w:tc>
          <w:tcPr>
            <w:tcW w:w="4867" w:type="dxa"/>
            <w:shd w:val="clear" w:color="auto" w:fill="auto"/>
          </w:tcPr>
          <w:p w:rsidR="00637A42" w:rsidRPr="00BA5942" w:rsidRDefault="00637A42" w:rsidP="00637A42">
            <w:pPr>
              <w:jc w:val="center"/>
              <w:rPr>
                <w:b/>
                <w:sz w:val="20"/>
                <w:szCs w:val="20"/>
              </w:rPr>
            </w:pPr>
          </w:p>
        </w:tc>
      </w:tr>
      <w:tr w:rsidR="00BA5942" w:rsidRPr="00BA5942" w:rsidTr="006C1C39">
        <w:trPr>
          <w:trHeight w:val="2262"/>
        </w:trPr>
        <w:tc>
          <w:tcPr>
            <w:tcW w:w="4867" w:type="dxa"/>
            <w:shd w:val="clear" w:color="auto" w:fill="auto"/>
          </w:tcPr>
          <w:p w:rsidR="00A443E4" w:rsidRPr="00BA5942" w:rsidRDefault="00A443E4" w:rsidP="00A443E4">
            <w:pPr>
              <w:jc w:val="center"/>
              <w:rPr>
                <w:b/>
                <w:sz w:val="20"/>
                <w:szCs w:val="20"/>
              </w:rPr>
            </w:pPr>
          </w:p>
          <w:p w:rsidR="00A443E4" w:rsidRPr="00BA5942" w:rsidRDefault="00A443E4" w:rsidP="00A443E4">
            <w:pPr>
              <w:jc w:val="center"/>
              <w:rPr>
                <w:b/>
                <w:sz w:val="20"/>
                <w:szCs w:val="20"/>
              </w:rPr>
            </w:pPr>
            <w:r w:rsidRPr="00BA5942">
              <w:rPr>
                <w:b/>
                <w:sz w:val="20"/>
                <w:szCs w:val="20"/>
              </w:rPr>
              <w:t>42:21:0701021:2385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A443E4">
              <w:tc>
                <w:tcPr>
                  <w:tcW w:w="4587" w:type="dxa"/>
                  <w:gridSpan w:val="3"/>
                  <w:shd w:val="clear" w:color="auto" w:fill="auto"/>
                </w:tcPr>
                <w:p w:rsidR="00A443E4" w:rsidRPr="00BA5942" w:rsidRDefault="00A443E4" w:rsidP="00A443E4">
                  <w:pPr>
                    <w:jc w:val="center"/>
                    <w:rPr>
                      <w:sz w:val="20"/>
                      <w:szCs w:val="20"/>
                    </w:rPr>
                  </w:pPr>
                  <w:r w:rsidRPr="00BA5942">
                    <w:rPr>
                      <w:sz w:val="20"/>
                      <w:szCs w:val="20"/>
                    </w:rPr>
                    <w:t>Площадь –</w:t>
                  </w:r>
                  <w:r w:rsidR="001218DD" w:rsidRPr="00BA5942">
                    <w:rPr>
                      <w:sz w:val="20"/>
                      <w:szCs w:val="20"/>
                    </w:rPr>
                    <w:t>720</w:t>
                  </w:r>
                  <w:r w:rsidRPr="00BA5942">
                    <w:rPr>
                      <w:sz w:val="20"/>
                      <w:szCs w:val="20"/>
                    </w:rPr>
                    <w:t xml:space="preserve"> м2</w:t>
                  </w:r>
                </w:p>
                <w:p w:rsidR="00A443E4" w:rsidRPr="00BA5942" w:rsidRDefault="00A443E4" w:rsidP="00A443E4">
                  <w:pPr>
                    <w:jc w:val="center"/>
                    <w:rPr>
                      <w:sz w:val="20"/>
                      <w:szCs w:val="20"/>
                    </w:rPr>
                  </w:pPr>
                  <w:r w:rsidRPr="00BA5942">
                    <w:rPr>
                      <w:sz w:val="20"/>
                      <w:szCs w:val="20"/>
                    </w:rPr>
                    <w:t>Коммунальное обслуживание (3.1)</w:t>
                  </w:r>
                </w:p>
              </w:tc>
            </w:tr>
            <w:tr w:rsidR="00BA5942" w:rsidRPr="00BA5942" w:rsidTr="00A443E4">
              <w:tc>
                <w:tcPr>
                  <w:tcW w:w="939" w:type="dxa"/>
                  <w:shd w:val="clear" w:color="auto" w:fill="auto"/>
                </w:tcPr>
                <w:p w:rsidR="00A443E4" w:rsidRPr="00BA5942" w:rsidRDefault="00A443E4" w:rsidP="00A443E4">
                  <w:pPr>
                    <w:jc w:val="center"/>
                    <w:rPr>
                      <w:sz w:val="20"/>
                      <w:szCs w:val="20"/>
                    </w:rPr>
                  </w:pPr>
                  <w:r w:rsidRPr="00BA5942">
                    <w:rPr>
                      <w:sz w:val="20"/>
                      <w:szCs w:val="20"/>
                    </w:rPr>
                    <w:t>№</w:t>
                  </w:r>
                </w:p>
              </w:tc>
              <w:tc>
                <w:tcPr>
                  <w:tcW w:w="1775" w:type="dxa"/>
                  <w:shd w:val="clear" w:color="auto" w:fill="auto"/>
                </w:tcPr>
                <w:p w:rsidR="00A443E4" w:rsidRPr="00BA5942" w:rsidRDefault="00A443E4" w:rsidP="00A443E4">
                  <w:pPr>
                    <w:jc w:val="center"/>
                    <w:rPr>
                      <w:sz w:val="20"/>
                      <w:szCs w:val="20"/>
                    </w:rPr>
                  </w:pPr>
                  <w:r w:rsidRPr="00BA5942">
                    <w:rPr>
                      <w:sz w:val="20"/>
                      <w:szCs w:val="20"/>
                    </w:rPr>
                    <w:t>X</w:t>
                  </w:r>
                </w:p>
              </w:tc>
              <w:tc>
                <w:tcPr>
                  <w:tcW w:w="1873" w:type="dxa"/>
                  <w:shd w:val="clear" w:color="auto" w:fill="auto"/>
                </w:tcPr>
                <w:p w:rsidR="00A443E4" w:rsidRPr="00BA5942" w:rsidRDefault="00A443E4" w:rsidP="00A443E4">
                  <w:pPr>
                    <w:jc w:val="center"/>
                    <w:rPr>
                      <w:sz w:val="20"/>
                      <w:szCs w:val="20"/>
                    </w:rPr>
                  </w:pPr>
                  <w:r w:rsidRPr="00BA5942">
                    <w:rPr>
                      <w:sz w:val="20"/>
                      <w:szCs w:val="20"/>
                    </w:rPr>
                    <w:t>Y</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529720.55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529720.37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1358466.04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529720.55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529723.55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529723.37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529722.39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529723.55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1358465.6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1358478.54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1358479.42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1358479.42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1358478.54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529722.17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1358478.54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1358497.1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1358498.08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529718.39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1358497.91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529718.56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1358496.92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1358497.1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1358502.51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1358503.4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1358503.48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1358502.56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1358502.51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1358516.06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1358516.95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529716.03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1358516.95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529716.03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1358516.06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1358516.06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529711.99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529711.99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529709.53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1358525.77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529709.48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529711.99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1358523.84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1358524.5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529710</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529710</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529710</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529467.85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529467.99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529467.85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529460.99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1358575.59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lastRenderedPageBreak/>
                    <w:t>Контур 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529435.16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1358574.33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529428.15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1358575.86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529383.12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529381.14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529383.12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1358577.89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1358578.57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529356.24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529356.19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1358578.59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1358578.57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1358578.97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529464.41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529464.27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1358578.97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529347.57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529347.61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529347.31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529347.26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529347.57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529341.55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529341.24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529341.55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1358579.65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529325.26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529325.26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1358580.63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1358581.09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529245.63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529245.67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529245.32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529245.63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529231.55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529231.56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529293.04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529293.08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529292.78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529292.74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529293.04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1358581.92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529200.68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529200.38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529181.74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529181.44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529181.39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1358582.44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529148.99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529148.95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1358582.73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rPr>
                    <w:t>Контур 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529280.41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529280.41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529139.86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529139.81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529274.45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529274.15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1358582.85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1358583.03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529128.31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529128.05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529128.31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1358583.82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1358585.94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1358584.19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1358587.93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529175.92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1358586.46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1358586.45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1358589.99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1358590.38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1358590.08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1358589.99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1358596.75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1358596.73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1358596.44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1358596.45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1358600.73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1358599.85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1358599.53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1358600.41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1358602.37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1358603.36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1358603.54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529502.08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1358602.37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1358603.27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529497.57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529497.39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1358603.45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1358603.27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529493.32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529493.14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1358606.15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1358604.97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529487.84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1358606.68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1358605.51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1358610.68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1358610.99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529691.92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1358610.11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529692.04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1358609.81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1358610.68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1358613.36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1358613.64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1358613.72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1358613.42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1358613.36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1358618.09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1358618.96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1358621.62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1358621.21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1358621.32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529689.96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1358623.05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529689.23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1358625.72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529687.58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529689.96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1358623.05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1358628.51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1358630.74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1358630.92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1358628.48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1358628.51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529686.62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529686.48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1358634.21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529684.34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529684.48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529686.62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1358633.91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1358634.29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1358632.16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1358632.3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1358639.16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1358640.83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1358639.16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1358643.11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529678.66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1358642.83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529680.64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529677.84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529677.87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529677.84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529670.79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529670.48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529670.79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529662.63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529662.29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529662.27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1358644.88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529652.84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529653.07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529652.73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529652.51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529652.84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529645.49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529621.61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529621.62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529621.23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529621.22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529621.61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529609.86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529609.47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529635.68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529635.53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529632.7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529632.87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333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529635.68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1358645.87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1358646.77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529600.22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529600.23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529599.83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529600.22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529575.69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529575.34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529575.69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529532.16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1358648.23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529512.52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529512.47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529511.18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529512.52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1358648.39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529545.74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529545.27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529545.14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529537.01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529537.14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529536.67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529537.01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376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1358648.76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529555.87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529482.98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529481.91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529649.17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529648.78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529648.76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529649.15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1358649.99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1358650.67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397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1358651.21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529332.91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529332.85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1358655.04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529472.36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415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529471.88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529465.72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529447.23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529447.28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529447.23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529445.27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529445.22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1358655.68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529437.98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529437.98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529436.08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529436.04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1358655.84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454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529412.21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529429.77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1358654.92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529402.16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529401.77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529401.73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529402.16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529401.03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529393.54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529391.83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529380.66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529380.22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529380.18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1358656.95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529370.91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529370.96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529370.52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529370.48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529370.91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529362.52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529362.09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529362.05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529353.86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529353.96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529353.86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493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529345.32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529345.55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529334.72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497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529328.17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529327.77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1358659.49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529186.91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1358657.42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1358658.84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529319.33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529305.99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529306.01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529305.99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529289.41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529288.92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134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529281.92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529291.66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529291.63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1358659.33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529272.03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529260.71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529260.68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529249.63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529239.08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529238.69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529238.67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529239.08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529230.85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529230.88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529230.47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529230.44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529230.85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529223.81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529223.84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529223.43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529223.81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529213.65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529213.21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569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529229.03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529226.38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1358661.05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1358660.95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529204.27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529197.03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529196.61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529197.03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529189.78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529189.37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1358662.85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529182.95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529182.54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529182.51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1358662.98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529172.97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529165.18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529164.79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597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529165.18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529156.12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529156.09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529153.45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529150.93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612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1358663.55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529138.11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529137.72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529138.11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529130.74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529130.72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529123.03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529122.96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1358665.19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529100.76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529098.64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529100.76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529071.98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651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529071.68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529071.65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529064.55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529064.58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529064.55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529089.83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529089.62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1358665.63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529056.09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529056.11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529055.81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529055.79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529056.09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529048.62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529048.32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529048.29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529036.18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529035.86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1358668.44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529023.89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529023.89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529020.77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529020.77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529020.77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690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529015.42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529015.42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1358668.99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529010.46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697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529053.58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529051.06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529050.97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1358667.17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528950.36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528950.36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528959.17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528959.17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729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528954.02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528954.02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528980.01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528980.01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528980.01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1358669.34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1358675.41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1358675.91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1358675.65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1358675.11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1358675.41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1358687.29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1358687.78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1358687.24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1358687.29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1358698.94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1358699.45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1358699.43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1358698.89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1358698.94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1358710.32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1358710.82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1358710.26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1358710.32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193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1358721.13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529602.24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529602.25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1358720.84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1358724.75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1358724.79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1358724.75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529602.54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529603.11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1358724.75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529601.06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529601.06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529601.36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529588.94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529588.94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529589.24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199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529597.26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529597.26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529596.96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529597.26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529593.03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529593.03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797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529593.33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1358725.96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529579.43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529579.43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529574.56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529574.56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805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529574.86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529564.35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529560.27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529560.27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529559.97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529559.97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529560.27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529554.29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529554.29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529554.29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1358726.59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529549.65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529549.65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529549.65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1358726.62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529543.92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529543.92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529543.92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529534.36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529534.36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1358727.61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1358726.92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1358734.41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1358736.44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1358736.54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848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1358734.47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1358734.41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1358741.62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1358741.78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1358741.62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1358742.94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528793.32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1358743.84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528792.42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1358744.29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528791.98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1358742.94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1358744.76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1358746.63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1358744.76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1358748.72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1358749.22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1358749.33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1358748.79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1358748.72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528653.36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1358750.63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528652.71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1358751.37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528651.96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1358750.71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528652.63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1358749.96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528653.36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1358750.63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1358752.18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528783.26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1358752.41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528781.41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1358750.88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528781.61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1358750.66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1358752.18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528655.01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1358751.95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528654.36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1358752.69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528653.61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1358752.03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1358751.28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528655.01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1358751.95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528663.47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1358753.84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528662.82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1358754.58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528662.07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1358753.92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528662.74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528663.47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1358753.84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528662.25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1358755.45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1358756.19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528660.85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1358755.52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1358754.78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528662.25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1358755.45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528781.14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1358756.05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887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528778.99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1358755.17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528781.14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1358756.05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528643.08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1358760.98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528642.43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528641.68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528642.35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1358760.31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528643.08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1358760.98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528672.04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528671.39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528671.31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897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528672.04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528643.88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1358763.08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1358761.67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528644.53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1358762.34</w:t>
                  </w:r>
                </w:p>
              </w:tc>
            </w:tr>
            <w:tr w:rsidR="00BA5942" w:rsidRPr="00BA5942" w:rsidTr="00A443E4">
              <w:tc>
                <w:tcPr>
                  <w:tcW w:w="4587" w:type="dxa"/>
                  <w:gridSpan w:val="3"/>
                  <w:shd w:val="clear" w:color="auto" w:fill="auto"/>
                  <w:vAlign w:val="center"/>
                </w:tcPr>
                <w:p w:rsidR="00A443E4" w:rsidRPr="00BA5942" w:rsidRDefault="00A443E4" w:rsidP="00A443E4">
                  <w:pPr>
                    <w:jc w:val="center"/>
                  </w:pPr>
                  <w:r w:rsidRPr="00BA5942">
                    <w:rPr>
                      <w:sz w:val="20"/>
                      <w:szCs w:val="20"/>
                    </w:rPr>
                    <w:t>Контур 227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528775.57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528774.31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1358763.9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528680.71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528679.96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528680.63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1358769.66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1358770.33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528680.03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528679.3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528680.03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528768.12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528766.66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528768.12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1358772.53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1358774.48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529527.36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1358774.06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1358773.98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1358776.75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926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1358777.49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1358776.82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1358776.08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1358776.75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528685.59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528688.95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1358777.49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1358780.02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528625.26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528625.12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1358777.76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528625.83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1358777.71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528625.95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528626.18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528761.46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1358778.93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528761.46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1358780.58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528687.47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1358779.83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1358783.02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1358783.95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528626.58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528626.22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1358783.36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528627.16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1358783.02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528756.35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528755.09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1358784.89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528619.95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967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528620.6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528616.14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528616.81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1358785.78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528698.78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528698.13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528697.38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528698.05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528698.78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1358786.95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528619.21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528617.81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528619.21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1358789.08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528696.77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1358787.67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528697.5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528750.79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528752.11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1358789.92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528751.88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528750.79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1358788.56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528748.88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528748.65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1358793.07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1358792.87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997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528745.91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528746.12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1358794.35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1358795.59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1006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528708.22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1358796.56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528707.47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528705.47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528704.82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528704.07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528705.47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528606.94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528606.19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1358796.55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1358796.47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528705.68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528706.35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528707.08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528609.18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528607.78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528608.45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528609.18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1358797.93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529530.66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1358798.13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529476.91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529469.13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529468.79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529469.13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1358799.82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1045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529458.52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529442.93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529433.96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529433.94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529416.19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529416.18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1358800.38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529408.95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529408.75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529408.64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529408.95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529400.42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528715.71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528715.06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528714.31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528714.98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528715.71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271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528936.32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528934.16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528934.16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529379.89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529379.91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529379.54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529379.89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1097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529387.32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529387.11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529363.35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529363.39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529363.04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529363.02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529363.35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1358802.95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529355.09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529355.07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529346.38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529343.55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529343.55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1121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529343.55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529331.49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529331.15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529331.49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529323.97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529323.64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529323.63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529323.97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528716.82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528714.04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528713.39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528713.31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528714.04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529308.82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529301.44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529286.44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1358804.49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1164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529295.69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529295.66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529293.75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529295.69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529269.72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529252.88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528716.17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528714.77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528715.44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528716.17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529244.43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529244.45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529244.43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529237.97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529237.99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529237.63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529237.62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529237.97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529405.76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529405.38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299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529232.25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529232.24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1197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529224.59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1203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529224.59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1358806.03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529176.58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529173.74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528929.37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528942.23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528940.82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528942.23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529194.79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529194.44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529194.42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1242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529208.69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529210.49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529146.63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529139.79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529139.77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1358805.94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529133.07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529132.74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529132.72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529133.07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1358806.98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529110.52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529110.18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529110.52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1281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529111.44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529111.44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529104.77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529104.79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529104.44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529104.43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529104.77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529097.22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529097.24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529097.22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1297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1358807.35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528596.33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528595.68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528594.93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528596.33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529074.49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529074.52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529074.17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529074.15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529074.49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1358808.08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330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1358807.17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529059.72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529059.74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529059.39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529059.72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1358808.44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529052.46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529052.11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529051.19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529051.19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529050.19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529050.19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529051.19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1358808.66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529034.02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529033.68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529033.66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528597.27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528597.19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528597.92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1357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1358810.13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528723.43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528723.21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1358809.89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1358810.36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528926.75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528926.04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528925.34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528926.04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528926.75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528722.29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528721.48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528722.07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1358810.89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528722.86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529025.56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529025.31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529024.76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528723.21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1400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1397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528724.59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528947.58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528947.52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528947.58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1358811.83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528731.07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528730.04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528731.07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1358813.94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528732.91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1358814.66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528923.02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528921.61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1358814.32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528923.02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528729.89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529021.15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529019.65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1358815.78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528731.43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528730.86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528731.43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528586.98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528586.33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528586.25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528586.98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1358816.97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1439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528954.01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1358817.68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528587.17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528587.84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1358817.76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529041.85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1358818.69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528955.71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1358818.79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528739.39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528737.97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528960.95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1358819.67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528897.65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1358803.93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1358820.8</w:t>
                  </w:r>
                </w:p>
              </w:tc>
            </w:tr>
            <w:tr w:rsidR="00BA5942" w:rsidRPr="00BA5942" w:rsidTr="00A443E4">
              <w:tc>
                <w:tcPr>
                  <w:tcW w:w="4587" w:type="dxa"/>
                  <w:gridSpan w:val="3"/>
                  <w:shd w:val="clear" w:color="auto" w:fill="auto"/>
                  <w:vAlign w:val="center"/>
                </w:tcPr>
                <w:p w:rsidR="00A443E4" w:rsidRPr="00BA5942" w:rsidRDefault="00A443E4" w:rsidP="00A443E4">
                  <w:pPr>
                    <w:jc w:val="center"/>
                  </w:pPr>
                  <w:r w:rsidRPr="00BA5942">
                    <w:rPr>
                      <w:sz w:val="20"/>
                      <w:szCs w:val="20"/>
                    </w:rPr>
                    <w:t>Контур 367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528740.11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528740.03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528739.36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528740.11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528967.71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528967.36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528967.55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1358820.76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369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529528.81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529015.22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528737.45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528737.45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1358821.75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528738.99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1358822.04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528980.94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1499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1358822.88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529526.43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529513.29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529513.26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1515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1358822.48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529501.27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1358823.06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528579.47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528578.07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528578.76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528579.47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1358824.84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528580.96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528580.23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1358825.52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528580.96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528985.64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528985.39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528986.21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529010.73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529011.26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529010.47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529010.73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528750.33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528749.57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528750.23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1358826.57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1358827.23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1358827.93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528748.61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528747.86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528748.61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1358828.73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1558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1358828.82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1358829.49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528572.45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528572.41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528576.14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528575.42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1358830.51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528576.14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528990.89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1358831.65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1358833.48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528573.35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528574.74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528993.23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1358833.46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528993.17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1358833.42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528993.23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1358833.56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1358833.52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1358832.83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528760.57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528761.24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528760.49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528760.57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528758.37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528757.62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528756.95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1358834.32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1597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1358835.65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1599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1358836.23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529001.54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529000.75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1358836.78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528998.16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1358838.14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1358838.69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1358837.89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529043.71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528563.65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1358838.79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528565.03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1358839.82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528566.67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528565.29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528566.67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1358840.59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1358841.26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1358841.94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528759.32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1358843.74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1358844.85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1358843.85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1358843.74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1358844.34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1636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528771.58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1358844.34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528773.73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1358846.49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528772.98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528772.31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528769.61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528769.53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528768.86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1358846.54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528769.61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1358845.85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528556.32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1358848.61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528556.29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1358847.88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1358848.45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528771.45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1358848.41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1358847.72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528558.29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528557.61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528557.58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1358848.67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528558.29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1358849.35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1358849.38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1358850.18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1358851.82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1358853.23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528778.46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1358852.51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1358851.82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528777.62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1358853.67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528778.29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528777.62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1358853.67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1675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1358853.82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528781.57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1358853.82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528780.43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528779.76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1358856.49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528547.85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528547.82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1358856.49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528549.99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528549.31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1358858.62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1358857.94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1358857.21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528549.99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1358860.05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1358859.57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1358859.7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1358861.47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1358861.58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529044.86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1358860.58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1699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1358860.47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1358862.94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1358863.71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1358864.45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1358864.41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1358863.71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528540.13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528539.42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1358864.52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528540.13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428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528540.85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1358867.26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528540.13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528540.82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1358866.53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1358870.45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1358870.45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528532.49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528532.46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1358872.08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528800.62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1358871.81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528796.32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528530.38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1358874.31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1358873.59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528799.29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1358874.59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528797.87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1751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528798.62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1358873.18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1358875.04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528532.63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1358875.77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528531.91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1358874.36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1358875.04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528525.46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1358875.49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528527.63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528525.34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1358876.61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528525.78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528527.18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1358879.19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528789.56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1358877.78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1358879.54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528528.44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1358879.47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528790.38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1358879.43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528791.13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1358878.74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1358879.91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528525.59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1794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528807.68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1358880.19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528807.87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528807.12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1799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528965.46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1358881.07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1358884.25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528528.66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528529.35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1358882.84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1358883.52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1358884.25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528808.75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1358883.56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528533.37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528534.77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528815.47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1358887.22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528819.17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1833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1358888.37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1358889.01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1358890.35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528539.33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1358890.69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528539.33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1358891.37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1358893.13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1358892.9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528543.85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528543.17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1358896.15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528542.45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1358895.47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528543.14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528543.85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1358895.42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1358896.46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1358897.87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1358897.16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1358896.46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1358897.96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528828.44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1358897.96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528823.96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528546.95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528547.64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1358898.62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528548.35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1872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1358900.08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1358900.36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1358899.66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1358904.47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528552.12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528552.81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1358903.06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1358903.75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529484.78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1358905.74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529485.07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1358905.51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528836.17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528836.84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528836.09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528835.42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528836.17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528844.27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529463.23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529463.14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1899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1358907.39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529423.65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529423.69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529460.37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529460.28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529461.27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1911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528555.27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528551.74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528551.68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529446.83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529454.79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529453.79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528835.62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1358907.62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529471.92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529470.15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1358906.78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529439.27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529439.35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529439.27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1358907.99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529431.94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529431.87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528841.38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529418.94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529418.85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487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529411.69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529411.21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529407.05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529406.06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529407.05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529398.71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529425.54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529423.74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529424.8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529394.87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528833.22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529388.81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529388.73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529389.11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1358908.89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529382.36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529382.04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529381.97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529382.36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529375.83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529375.91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529375.52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529375.45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1987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529375.83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529360.53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529360.62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529360.23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529360.14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529360.53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1358909.52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529369.59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529367.65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529367.73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529369.66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499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529354.29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529354.21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1999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529354.6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529349.78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529342.45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1358909.79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529335.53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529327.76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529326.67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529318.28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529318.28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529317.92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529318.28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529321.15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529320.15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529320.06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529311.86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529311.86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2030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529311.86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529329.52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1358910.18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529303.67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529303.69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529303.32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529303.31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529303.67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529117.62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529117.27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529117.19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529117.54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529294.52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1358911.08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529287.51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529285.55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529285.64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529287.59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1358910.91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529271.36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529266.78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529266.79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529266.78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529479.83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529478.85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529479.83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529259.27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2069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529258.27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529259.27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529255.98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529255.34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529255.62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529255.98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529249.99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529250.45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529242.63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529242.27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529242.57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1358912.35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528830.36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528829.49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528829.73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529209.61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529209.25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529209.19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529235.47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529234.43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529234.58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2099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529235.58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1358913.19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2108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1358913.28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529186.77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529187.13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529173.77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529173.77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1358913.61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529183.95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529184.99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529177.22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529177.26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529167.99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529167.64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529167.63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529160.57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529160.56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529160.22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529160.21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529160.57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1358913.79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528845.14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528845.81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528845.06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528844.39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528845.14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529134.88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2147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529142.63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529142.28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529142.28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529106.81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529106.46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529106.52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529106.88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1358915.09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529112.89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529126.57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529120.81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529120.82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529121.18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1358914.58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529093.89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529093.87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529093.53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529093.89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1358915.35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528557.01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528552.39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1358912.22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528555.43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528556.64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1358911.86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529096.89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1358915.13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528842.83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528843.58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1358916.06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528826.68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1358916.34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2184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1358917.46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1358918.93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1358918.03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1358917.81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1358919.61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1358919.26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1358918.87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528824.74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1358919.21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1358920.27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1358921.26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1358921.43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529479.85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1358920.43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2196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529480.83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1358920.27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528819.28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1358924.77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528855.29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1358923.97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528855.96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528855.21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528854.54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1358924.67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528855.29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1358923.97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528818.29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1358925.08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528854.67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528853.92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1358927.01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1358925.6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1358927.68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528815.89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528816.26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528817.42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1358927.31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1358928.71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1358928.53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529482.95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529483.21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1358926.64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1358929.58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528814.01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1358930.48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1358930.71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2227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528812.89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1358929.58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528809.55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1358932.74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528865.67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1358932.74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1358932.14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1358933.24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528867.03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528863.59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528863.51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528863.59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1358934.37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1358936.24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528811.04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528865.62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1358936.65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1358937.32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528864.95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1358935.91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529495.14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1358937.49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529494.85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1358937.31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528812.07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528812.64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1358938.59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528809.81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1358937.84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528812.07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1358935.85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528872.76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1358940.15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528873.43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1358940.89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2266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528872.68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1358941.56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528872.01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528872.76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1358940.15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528875.16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1358941.85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528875.83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1358942.58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528875.08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528874.41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1358942.54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528875.16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1358941.85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529497.94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1358944.08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1358942.83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1358942.54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529513.34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1358944.94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529513.13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529511.95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1358944.66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529512.13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529513.34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1358944.94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529498.33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529499.87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529500.31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1358943.58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529517.03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529516.58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1358946.32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529516.25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529516.69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529517.03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1358945.65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528879.91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528880.58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1358947.38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528879.83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528879.16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1358947.34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528879.91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1358946.64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529511.03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529510.79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529509.67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529509.93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1358947.47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529511.03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1358949.18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1358949.85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528877.59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1358949.13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2296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528878.34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1358948.44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1358949.45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528883.59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528882.17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528882.92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1358949.45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2305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529507.47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1358951.07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529506.92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529508.67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1358948.95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528881.71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528882.38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528881.63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1358952.36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528880.96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1358951.64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528881.71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1358950.95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1358954.98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528889.07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1358955.72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528888.32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1358956.39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528887.65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1358955.68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1358954.98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528887.04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1358956.64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528887.71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1358957.38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528886.96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1358958.05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528886.29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1358957.33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528887.04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1358956.64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1358961.41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528896.15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1358962.14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1358962.82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528894.73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528895.48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1358961.41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528894.21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1358963.12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528894.88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1358963.85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528894.13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528893.46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1358963.81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528894.21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1358963.12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528903.59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1358969.09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528904.26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1358969.82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528903.51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528902.84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1358969.78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528903.59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1358969.09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1358970.65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528902.93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1358971.38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528902.18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1358972.06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528901.51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1358971.34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528902.26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1358970.65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1358976.66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528921.29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1358976.66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528911.45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528910.78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2344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1358977.99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528910.87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528910.12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528909.45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1358980.25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528914.53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1358979.53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1358978.84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528916.73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1358980.05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1358980.79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528916.65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1358981.46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528915.97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1358980.75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528916.73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1358980.05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1358981.14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1358981.88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1358981.84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528917.95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1358981.14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1358982.24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1358982.97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1358983.65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1358982.93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1358982.24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1358984.79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1358985.52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1358986.2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1358985.48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528920.38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1358984.79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1358986.32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528919.53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1358987.06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1358987.73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1358987.02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528918.86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1358986.32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528929.09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1358992.99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1358993.72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1358993.68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528929.09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1358992.99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528927.81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1358994.38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528928.48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528927.73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1358995.79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1358995.08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528927.81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1358994.38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lastRenderedPageBreak/>
                    <w:t>Контур 595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1359001.14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528938.63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1359001.87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1359002.55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1359001.83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528937.96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1359001.14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1359002.79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1359003.04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1359002.66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528936.95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1359004.07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528935.53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1359003.35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528936.28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1359002.66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1359006.37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1359005.59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2396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529439.15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599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1359008.16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1359008.89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1359009.57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528944.74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1359008.85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528945.49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1359008.16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1359009.67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528944.24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528942.82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1359010.36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528943.57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1359009.67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1359011.43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529076.85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529076.76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529077.75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1359011.43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529067.61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529066.54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1359012.22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529450.44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529449.88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529450.44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1359013.12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1359013.88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2420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529456.44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529046.21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1359013.17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529076.99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529036.07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1359013.51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529068.05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529068.13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529068.05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529027.93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529027.84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1359014.95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529004.34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529004.25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1359014.95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1359015.99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529016.03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1359014.97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529081.38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1359014.87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529057.63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529057.88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529055.63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529055.44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529057.63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1359012.43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2463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529045.65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529046.64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1359015.21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529006.36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529079.39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529079.12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529080.09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1359015.34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1359015.58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528983.82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1359015.58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528997.14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528996.16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1359015.89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1359015.81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529037.43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529038.42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528954.66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528971.58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528970.51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528971.5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1359016.67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529029.04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1359017.69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1359017.77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529027.97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529028.96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1359016.67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1359017.02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529016.18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2496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529017.17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1359017.02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2502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529006.01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528953.25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528951.83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1359017.86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529005.18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529004.11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1359017.94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529005.1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1359017.86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528995.82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528995.73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528996.72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528961.12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1359019.63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528958.88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528958.53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528961.05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1359017.55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1359019.93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528983.71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1359020.01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528983.62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528984.61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528973.65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1359019.98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528972.67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1359020.06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528972.58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1359019.05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528973.57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1359018.97</w:t>
                  </w:r>
                </w:p>
              </w:tc>
            </w:tr>
            <w:tr w:rsidR="00BA5942" w:rsidRPr="00BA5942" w:rsidTr="00A443E4">
              <w:trPr>
                <w:trHeight w:val="218"/>
              </w:trPr>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1359024.82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1359025.81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529083.64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1359025.04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2528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1359024.82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1359025.04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529082.68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1359026.03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1359026.25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529081.47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1359025.26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529082.44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1359025.04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529086.45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1359035.53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529085.47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529085.29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2536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529086.27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1359034.53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1359035.11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2541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1359036.11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529083.52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1359036.28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529083.34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1359035.28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529084.32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1359035.11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1359037.45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1359038.45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1359038.27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1359037.27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529088.87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1359037.45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1359039.42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1359040.42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1359040.24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529087.71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1359039.24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2548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529088.69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1359039.42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529102.51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1359040.32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529102.33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1359041.32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529101.35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1359041.14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529101.53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1359040.14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529102.51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1359040.32</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1359042.19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529101.82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1359043.18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529100.84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1359042.01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2556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529102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1359042.19</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639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529115.07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1359043.26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1359044.26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1359044.08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529114.09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1359043.08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529115.07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1359043.26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1359045.25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529114.71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1359046.25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529113.73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1359046.06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529113.91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1359045.07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529114.89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1359045.25</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529124.97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1359047.47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529124.79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1359048.47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529123.81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1359048.29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529123.99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1359047.29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2568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529124.97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1359047.47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529137.04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1359050.3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529136.86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1359051.3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1359051.12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529136.06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1359050.12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529137.04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1359050.3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1359053.1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529149.67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1359054.1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529147.41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1359053.64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529147.66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1359052.57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2576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529149.88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1359053.1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lastRenderedPageBreak/>
                    <w:t>2580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529159.82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1359055.54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529159.64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1359056.54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529158.66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1359056.36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529158.84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1359055.36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529159.82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1359055.54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529169.74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1359057.83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529169.51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1359058.82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529168.54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1359058.59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529168.77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529169.74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1359057.83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1359060.1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529179.01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1359061.08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529178.04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1359060.85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529178.27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1359059.87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2588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529179.24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1359060.1</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1359064.76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529198.57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1359065.74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1359065.51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529197.83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1359064.53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529198.8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1359064.76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1359067.07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529208.26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1359068.05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529207.29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529207.52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1359066.84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2596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529208.49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1359067.07</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649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1359069.44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529218.22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1359070.42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529217.25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1359070.19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529217.48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1359069.21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529218.45</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1359069.44</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650</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1359071.76</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529228.11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1359072.11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529225.61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1359071.53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529225.7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1359071.17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529228.2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1359071.76</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651</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1359078.33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528545.77</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1359079.32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2610</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528544.78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1359079.19</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2611</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528544.9</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1359078.2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2608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528545.88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1359078.33</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652</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1359133.68</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2613</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528538.08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1359134.65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2614</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1359134.45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2615</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528537.31</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1359133.47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2612</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528538.28</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1359133.68</w:t>
                  </w:r>
                </w:p>
              </w:tc>
            </w:tr>
            <w:tr w:rsidR="00BA5942" w:rsidRPr="00BA5942" w:rsidTr="00A443E4">
              <w:tc>
                <w:tcPr>
                  <w:tcW w:w="4587" w:type="dxa"/>
                  <w:gridSpan w:val="3"/>
                  <w:shd w:val="clear" w:color="auto" w:fill="auto"/>
                  <w:vAlign w:val="center"/>
                </w:tcPr>
                <w:p w:rsidR="00A443E4" w:rsidRPr="00BA5942" w:rsidRDefault="00A443E4" w:rsidP="00A443E4">
                  <w:pPr>
                    <w:jc w:val="center"/>
                    <w:rPr>
                      <w:sz w:val="20"/>
                      <w:szCs w:val="20"/>
                    </w:rPr>
                  </w:pPr>
                  <w:r w:rsidRPr="00BA5942">
                    <w:rPr>
                      <w:sz w:val="20"/>
                      <w:szCs w:val="20"/>
                    </w:rPr>
                    <w:t>Контур 653</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1359140.07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2617</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528537.4</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1359141.05</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2618</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528536.42</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1359140.84</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2619</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528536.63</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1359139.87</w:t>
                  </w:r>
                </w:p>
              </w:tc>
            </w:tr>
            <w:tr w:rsidR="00BA5942" w:rsidRPr="00BA5942" w:rsidTr="00A443E4">
              <w:tc>
                <w:tcPr>
                  <w:tcW w:w="939" w:type="dxa"/>
                  <w:shd w:val="clear" w:color="auto" w:fill="auto"/>
                  <w:vAlign w:val="center"/>
                </w:tcPr>
                <w:p w:rsidR="00A443E4" w:rsidRPr="00BA5942" w:rsidRDefault="00A443E4" w:rsidP="00A443E4">
                  <w:pPr>
                    <w:jc w:val="center"/>
                    <w:rPr>
                      <w:sz w:val="20"/>
                      <w:szCs w:val="20"/>
                    </w:rPr>
                  </w:pPr>
                  <w:r w:rsidRPr="00BA5942">
                    <w:rPr>
                      <w:sz w:val="20"/>
                      <w:szCs w:val="20"/>
                    </w:rPr>
                    <w:t>2616</w:t>
                  </w:r>
                </w:p>
              </w:tc>
              <w:tc>
                <w:tcPr>
                  <w:tcW w:w="1775" w:type="dxa"/>
                  <w:shd w:val="clear" w:color="auto" w:fill="auto"/>
                  <w:vAlign w:val="center"/>
                </w:tcPr>
                <w:p w:rsidR="00A443E4" w:rsidRPr="00BA5942" w:rsidRDefault="00A443E4" w:rsidP="00A443E4">
                  <w:pPr>
                    <w:jc w:val="center"/>
                    <w:rPr>
                      <w:sz w:val="20"/>
                      <w:szCs w:val="20"/>
                    </w:rPr>
                  </w:pPr>
                  <w:r w:rsidRPr="00BA5942">
                    <w:rPr>
                      <w:sz w:val="20"/>
                      <w:szCs w:val="20"/>
                    </w:rPr>
                    <w:t>528537.6</w:t>
                  </w:r>
                </w:p>
              </w:tc>
              <w:tc>
                <w:tcPr>
                  <w:tcW w:w="1873" w:type="dxa"/>
                  <w:shd w:val="clear" w:color="auto" w:fill="auto"/>
                  <w:vAlign w:val="center"/>
                </w:tcPr>
                <w:p w:rsidR="00A443E4" w:rsidRPr="00BA5942" w:rsidRDefault="00A443E4" w:rsidP="00A443E4">
                  <w:pPr>
                    <w:jc w:val="center"/>
                    <w:rPr>
                      <w:sz w:val="20"/>
                      <w:szCs w:val="20"/>
                    </w:rPr>
                  </w:pPr>
                  <w:r w:rsidRPr="00BA5942">
                    <w:rPr>
                      <w:sz w:val="20"/>
                      <w:szCs w:val="20"/>
                    </w:rPr>
                    <w:t>1359140.07</w:t>
                  </w:r>
                </w:p>
              </w:tc>
            </w:tr>
          </w:tbl>
          <w:p w:rsidR="00A443E4" w:rsidRPr="00BA5942" w:rsidRDefault="00A443E4" w:rsidP="00A41BEC">
            <w:pPr>
              <w:jc w:val="center"/>
              <w:rPr>
                <w:b/>
                <w:sz w:val="20"/>
                <w:szCs w:val="20"/>
              </w:rPr>
            </w:pPr>
          </w:p>
        </w:tc>
        <w:tc>
          <w:tcPr>
            <w:tcW w:w="4867" w:type="dxa"/>
            <w:shd w:val="clear" w:color="auto" w:fill="auto"/>
          </w:tcPr>
          <w:p w:rsidR="00E71AFA" w:rsidRPr="00BA5942" w:rsidRDefault="00E71AFA" w:rsidP="00E71AFA">
            <w:pPr>
              <w:jc w:val="center"/>
              <w:rPr>
                <w:b/>
                <w:sz w:val="20"/>
                <w:szCs w:val="20"/>
              </w:rPr>
            </w:pPr>
          </w:p>
          <w:p w:rsidR="00E71AFA" w:rsidRPr="00BA5942" w:rsidRDefault="00E71AFA" w:rsidP="00E71AFA">
            <w:pPr>
              <w:jc w:val="center"/>
              <w:rPr>
                <w:b/>
                <w:sz w:val="20"/>
                <w:szCs w:val="20"/>
              </w:rPr>
            </w:pPr>
            <w:r w:rsidRPr="00BA5942">
              <w:rPr>
                <w:b/>
                <w:sz w:val="20"/>
                <w:szCs w:val="20"/>
              </w:rPr>
              <w:t>42:21:0000000:2310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6028FC">
              <w:tc>
                <w:tcPr>
                  <w:tcW w:w="4587" w:type="dxa"/>
                  <w:gridSpan w:val="3"/>
                  <w:shd w:val="clear" w:color="auto" w:fill="auto"/>
                </w:tcPr>
                <w:p w:rsidR="00E71AFA" w:rsidRPr="00BA5942" w:rsidRDefault="00E71AFA" w:rsidP="00E71AFA">
                  <w:pPr>
                    <w:jc w:val="center"/>
                    <w:rPr>
                      <w:sz w:val="20"/>
                      <w:szCs w:val="20"/>
                    </w:rPr>
                  </w:pPr>
                  <w:r w:rsidRPr="00BA5942">
                    <w:rPr>
                      <w:sz w:val="20"/>
                      <w:szCs w:val="20"/>
                    </w:rPr>
                    <w:t>Площадь –</w:t>
                  </w:r>
                  <w:r w:rsidR="001218DD" w:rsidRPr="00BA5942">
                    <w:rPr>
                      <w:sz w:val="20"/>
                      <w:szCs w:val="20"/>
                    </w:rPr>
                    <w:t>8</w:t>
                  </w:r>
                  <w:r w:rsidRPr="00BA5942">
                    <w:rPr>
                      <w:sz w:val="20"/>
                      <w:szCs w:val="20"/>
                    </w:rPr>
                    <w:t xml:space="preserve"> м2</w:t>
                  </w:r>
                </w:p>
                <w:p w:rsidR="00E71AFA" w:rsidRPr="00BA5942" w:rsidRDefault="00E71AFA" w:rsidP="00E71AFA">
                  <w:pPr>
                    <w:jc w:val="center"/>
                    <w:rPr>
                      <w:sz w:val="20"/>
                      <w:szCs w:val="20"/>
                    </w:rPr>
                  </w:pPr>
                  <w:r w:rsidRPr="00BA5942">
                    <w:rPr>
                      <w:sz w:val="20"/>
                      <w:szCs w:val="20"/>
                    </w:rPr>
                    <w:t>Коммунальное обслуживание (3.1)</w:t>
                  </w:r>
                </w:p>
              </w:tc>
            </w:tr>
            <w:tr w:rsidR="00BA5942" w:rsidRPr="00BA5942" w:rsidTr="006028FC">
              <w:tc>
                <w:tcPr>
                  <w:tcW w:w="939" w:type="dxa"/>
                  <w:shd w:val="clear" w:color="auto" w:fill="auto"/>
                </w:tcPr>
                <w:p w:rsidR="00E71AFA" w:rsidRPr="00BA5942" w:rsidRDefault="00E71AFA" w:rsidP="00E71AFA">
                  <w:pPr>
                    <w:jc w:val="center"/>
                    <w:rPr>
                      <w:sz w:val="20"/>
                      <w:szCs w:val="20"/>
                    </w:rPr>
                  </w:pPr>
                  <w:r w:rsidRPr="00BA5942">
                    <w:rPr>
                      <w:sz w:val="20"/>
                      <w:szCs w:val="20"/>
                    </w:rPr>
                    <w:t>№</w:t>
                  </w:r>
                </w:p>
              </w:tc>
              <w:tc>
                <w:tcPr>
                  <w:tcW w:w="1775" w:type="dxa"/>
                  <w:shd w:val="clear" w:color="auto" w:fill="auto"/>
                </w:tcPr>
                <w:p w:rsidR="00E71AFA" w:rsidRPr="00BA5942" w:rsidRDefault="00E71AFA" w:rsidP="00E71AFA">
                  <w:pPr>
                    <w:jc w:val="center"/>
                    <w:rPr>
                      <w:sz w:val="20"/>
                      <w:szCs w:val="20"/>
                    </w:rPr>
                  </w:pPr>
                  <w:r w:rsidRPr="00BA5942">
                    <w:rPr>
                      <w:sz w:val="20"/>
                      <w:szCs w:val="20"/>
                    </w:rPr>
                    <w:t>X</w:t>
                  </w:r>
                </w:p>
              </w:tc>
              <w:tc>
                <w:tcPr>
                  <w:tcW w:w="1873" w:type="dxa"/>
                  <w:shd w:val="clear" w:color="auto" w:fill="auto"/>
                </w:tcPr>
                <w:p w:rsidR="00E71AFA" w:rsidRPr="00BA5942" w:rsidRDefault="00E71AFA" w:rsidP="00E71AFA">
                  <w:pPr>
                    <w:jc w:val="center"/>
                    <w:rPr>
                      <w:sz w:val="20"/>
                      <w:szCs w:val="20"/>
                    </w:rPr>
                  </w:pPr>
                  <w:r w:rsidRPr="00BA5942">
                    <w:rPr>
                      <w:sz w:val="20"/>
                      <w:szCs w:val="20"/>
                    </w:rPr>
                    <w:t>Y</w:t>
                  </w:r>
                </w:p>
              </w:tc>
            </w:tr>
            <w:tr w:rsidR="00BA5942" w:rsidRPr="00BA5942" w:rsidTr="006028FC">
              <w:tc>
                <w:tcPr>
                  <w:tcW w:w="4587" w:type="dxa"/>
                  <w:gridSpan w:val="3"/>
                  <w:shd w:val="clear" w:color="auto" w:fill="auto"/>
                  <w:vAlign w:val="center"/>
                </w:tcPr>
                <w:p w:rsidR="00E71AFA" w:rsidRPr="00BA5942" w:rsidRDefault="00E71AFA" w:rsidP="00E71AFA">
                  <w:pPr>
                    <w:jc w:val="center"/>
                    <w:rPr>
                      <w:sz w:val="20"/>
                      <w:szCs w:val="20"/>
                    </w:rPr>
                  </w:pPr>
                  <w:r w:rsidRPr="00BA5942">
                    <w:rPr>
                      <w:sz w:val="20"/>
                      <w:szCs w:val="20"/>
                    </w:rPr>
                    <w:t>Контур 1</w:t>
                  </w:r>
                </w:p>
              </w:tc>
            </w:tr>
            <w:tr w:rsidR="003B56D8" w:rsidRPr="00BA5942" w:rsidTr="00941E01">
              <w:tc>
                <w:tcPr>
                  <w:tcW w:w="939" w:type="dxa"/>
                  <w:shd w:val="clear" w:color="auto" w:fill="auto"/>
                </w:tcPr>
                <w:p w:rsidR="003B56D8" w:rsidRPr="003B56D8" w:rsidRDefault="003B56D8" w:rsidP="003B56D8">
                  <w:pPr>
                    <w:jc w:val="center"/>
                    <w:rPr>
                      <w:sz w:val="20"/>
                      <w:szCs w:val="20"/>
                    </w:rPr>
                  </w:pPr>
                  <w:r w:rsidRPr="003B56D8">
                    <w:rPr>
                      <w:sz w:val="20"/>
                      <w:szCs w:val="20"/>
                    </w:rPr>
                    <w:t>1</w:t>
                  </w:r>
                </w:p>
              </w:tc>
              <w:tc>
                <w:tcPr>
                  <w:tcW w:w="1775" w:type="dxa"/>
                  <w:shd w:val="clear" w:color="auto" w:fill="auto"/>
                </w:tcPr>
                <w:p w:rsidR="003B56D8" w:rsidRPr="003B56D8" w:rsidRDefault="003B56D8" w:rsidP="003B56D8">
                  <w:pPr>
                    <w:jc w:val="center"/>
                    <w:rPr>
                      <w:sz w:val="20"/>
                      <w:szCs w:val="20"/>
                    </w:rPr>
                  </w:pPr>
                  <w:r w:rsidRPr="003B56D8">
                    <w:rPr>
                      <w:sz w:val="20"/>
                      <w:szCs w:val="20"/>
                    </w:rPr>
                    <w:t>528666.52</w:t>
                  </w:r>
                </w:p>
              </w:tc>
              <w:tc>
                <w:tcPr>
                  <w:tcW w:w="1873" w:type="dxa"/>
                  <w:shd w:val="clear" w:color="auto" w:fill="auto"/>
                </w:tcPr>
                <w:p w:rsidR="003B56D8" w:rsidRPr="003B56D8" w:rsidRDefault="003B56D8" w:rsidP="003B56D8">
                  <w:pPr>
                    <w:jc w:val="center"/>
                    <w:rPr>
                      <w:sz w:val="20"/>
                      <w:szCs w:val="20"/>
                    </w:rPr>
                  </w:pPr>
                  <w:r w:rsidRPr="003B56D8">
                    <w:rPr>
                      <w:sz w:val="20"/>
                      <w:szCs w:val="20"/>
                    </w:rPr>
                    <w:t>1358713.68</w:t>
                  </w:r>
                </w:p>
              </w:tc>
            </w:tr>
            <w:tr w:rsidR="003B56D8" w:rsidRPr="00BA5942" w:rsidTr="00941E01">
              <w:tc>
                <w:tcPr>
                  <w:tcW w:w="939" w:type="dxa"/>
                  <w:shd w:val="clear" w:color="auto" w:fill="auto"/>
                </w:tcPr>
                <w:p w:rsidR="003B56D8" w:rsidRPr="003B56D8" w:rsidRDefault="003B56D8" w:rsidP="003B56D8">
                  <w:pPr>
                    <w:jc w:val="center"/>
                    <w:rPr>
                      <w:sz w:val="20"/>
                      <w:szCs w:val="20"/>
                    </w:rPr>
                  </w:pPr>
                  <w:r w:rsidRPr="003B56D8">
                    <w:rPr>
                      <w:sz w:val="20"/>
                      <w:szCs w:val="20"/>
                    </w:rPr>
                    <w:t>2</w:t>
                  </w:r>
                </w:p>
              </w:tc>
              <w:tc>
                <w:tcPr>
                  <w:tcW w:w="1775" w:type="dxa"/>
                  <w:shd w:val="clear" w:color="auto" w:fill="auto"/>
                </w:tcPr>
                <w:p w:rsidR="003B56D8" w:rsidRPr="003B56D8" w:rsidRDefault="003B56D8" w:rsidP="003B56D8">
                  <w:pPr>
                    <w:jc w:val="center"/>
                    <w:rPr>
                      <w:sz w:val="20"/>
                      <w:szCs w:val="20"/>
                    </w:rPr>
                  </w:pPr>
                  <w:r w:rsidRPr="003B56D8">
                    <w:rPr>
                      <w:sz w:val="20"/>
                      <w:szCs w:val="20"/>
                    </w:rPr>
                    <w:t>528666.52</w:t>
                  </w:r>
                </w:p>
              </w:tc>
              <w:tc>
                <w:tcPr>
                  <w:tcW w:w="1873" w:type="dxa"/>
                  <w:shd w:val="clear" w:color="auto" w:fill="auto"/>
                </w:tcPr>
                <w:p w:rsidR="003B56D8" w:rsidRPr="003B56D8" w:rsidRDefault="003B56D8" w:rsidP="003B56D8">
                  <w:pPr>
                    <w:jc w:val="center"/>
                    <w:rPr>
                      <w:sz w:val="20"/>
                      <w:szCs w:val="20"/>
                    </w:rPr>
                  </w:pPr>
                  <w:r w:rsidRPr="003B56D8">
                    <w:rPr>
                      <w:sz w:val="20"/>
                      <w:szCs w:val="20"/>
                    </w:rPr>
                    <w:t>1358714.68</w:t>
                  </w:r>
                </w:p>
              </w:tc>
            </w:tr>
            <w:tr w:rsidR="003B56D8" w:rsidRPr="00BA5942" w:rsidTr="00941E01">
              <w:tc>
                <w:tcPr>
                  <w:tcW w:w="939" w:type="dxa"/>
                  <w:shd w:val="clear" w:color="auto" w:fill="auto"/>
                </w:tcPr>
                <w:p w:rsidR="003B56D8" w:rsidRPr="003B56D8" w:rsidRDefault="003B56D8" w:rsidP="003B56D8">
                  <w:pPr>
                    <w:jc w:val="center"/>
                    <w:rPr>
                      <w:sz w:val="20"/>
                      <w:szCs w:val="20"/>
                    </w:rPr>
                  </w:pPr>
                  <w:r w:rsidRPr="003B56D8">
                    <w:rPr>
                      <w:sz w:val="20"/>
                      <w:szCs w:val="20"/>
                    </w:rPr>
                    <w:t>3</w:t>
                  </w:r>
                </w:p>
              </w:tc>
              <w:tc>
                <w:tcPr>
                  <w:tcW w:w="1775" w:type="dxa"/>
                  <w:shd w:val="clear" w:color="auto" w:fill="auto"/>
                </w:tcPr>
                <w:p w:rsidR="003B56D8" w:rsidRPr="003B56D8" w:rsidRDefault="003B56D8" w:rsidP="003B56D8">
                  <w:pPr>
                    <w:jc w:val="center"/>
                    <w:rPr>
                      <w:sz w:val="20"/>
                      <w:szCs w:val="20"/>
                    </w:rPr>
                  </w:pPr>
                  <w:r w:rsidRPr="003B56D8">
                    <w:rPr>
                      <w:sz w:val="20"/>
                      <w:szCs w:val="20"/>
                    </w:rPr>
                    <w:t>528665.52</w:t>
                  </w:r>
                </w:p>
              </w:tc>
              <w:tc>
                <w:tcPr>
                  <w:tcW w:w="1873" w:type="dxa"/>
                  <w:shd w:val="clear" w:color="auto" w:fill="auto"/>
                </w:tcPr>
                <w:p w:rsidR="003B56D8" w:rsidRPr="003B56D8" w:rsidRDefault="003B56D8" w:rsidP="003B56D8">
                  <w:pPr>
                    <w:jc w:val="center"/>
                    <w:rPr>
                      <w:sz w:val="20"/>
                      <w:szCs w:val="20"/>
                    </w:rPr>
                  </w:pPr>
                  <w:r w:rsidRPr="003B56D8">
                    <w:rPr>
                      <w:sz w:val="20"/>
                      <w:szCs w:val="20"/>
                    </w:rPr>
                    <w:t>1358714.68</w:t>
                  </w:r>
                </w:p>
              </w:tc>
            </w:tr>
            <w:tr w:rsidR="003B56D8" w:rsidRPr="00BA5942" w:rsidTr="00941E01">
              <w:tc>
                <w:tcPr>
                  <w:tcW w:w="939" w:type="dxa"/>
                  <w:shd w:val="clear" w:color="auto" w:fill="auto"/>
                </w:tcPr>
                <w:p w:rsidR="003B56D8" w:rsidRPr="003B56D8" w:rsidRDefault="003B56D8" w:rsidP="003B56D8">
                  <w:pPr>
                    <w:jc w:val="center"/>
                    <w:rPr>
                      <w:sz w:val="20"/>
                      <w:szCs w:val="20"/>
                    </w:rPr>
                  </w:pPr>
                  <w:r w:rsidRPr="003B56D8">
                    <w:rPr>
                      <w:sz w:val="20"/>
                      <w:szCs w:val="20"/>
                    </w:rPr>
                    <w:t>4</w:t>
                  </w:r>
                </w:p>
              </w:tc>
              <w:tc>
                <w:tcPr>
                  <w:tcW w:w="1775" w:type="dxa"/>
                  <w:shd w:val="clear" w:color="auto" w:fill="auto"/>
                </w:tcPr>
                <w:p w:rsidR="003B56D8" w:rsidRPr="003B56D8" w:rsidRDefault="003B56D8" w:rsidP="003B56D8">
                  <w:pPr>
                    <w:jc w:val="center"/>
                    <w:rPr>
                      <w:sz w:val="20"/>
                      <w:szCs w:val="20"/>
                    </w:rPr>
                  </w:pPr>
                  <w:r w:rsidRPr="003B56D8">
                    <w:rPr>
                      <w:sz w:val="20"/>
                      <w:szCs w:val="20"/>
                    </w:rPr>
                    <w:t>528665.52</w:t>
                  </w:r>
                </w:p>
              </w:tc>
              <w:tc>
                <w:tcPr>
                  <w:tcW w:w="1873" w:type="dxa"/>
                  <w:shd w:val="clear" w:color="auto" w:fill="auto"/>
                </w:tcPr>
                <w:p w:rsidR="003B56D8" w:rsidRPr="003B56D8" w:rsidRDefault="003B56D8" w:rsidP="003B56D8">
                  <w:pPr>
                    <w:jc w:val="center"/>
                    <w:rPr>
                      <w:sz w:val="20"/>
                      <w:szCs w:val="20"/>
                    </w:rPr>
                  </w:pPr>
                  <w:r w:rsidRPr="003B56D8">
                    <w:rPr>
                      <w:sz w:val="20"/>
                      <w:szCs w:val="20"/>
                    </w:rPr>
                    <w:t>1358713.68</w:t>
                  </w:r>
                </w:p>
              </w:tc>
            </w:tr>
            <w:tr w:rsidR="003B56D8" w:rsidRPr="00BA5942" w:rsidTr="00941E01">
              <w:tc>
                <w:tcPr>
                  <w:tcW w:w="939" w:type="dxa"/>
                  <w:shd w:val="clear" w:color="auto" w:fill="auto"/>
                </w:tcPr>
                <w:p w:rsidR="003B56D8" w:rsidRPr="003B56D8" w:rsidRDefault="003B56D8" w:rsidP="003B56D8">
                  <w:pPr>
                    <w:jc w:val="center"/>
                    <w:rPr>
                      <w:sz w:val="20"/>
                      <w:szCs w:val="20"/>
                    </w:rPr>
                  </w:pPr>
                  <w:r w:rsidRPr="003B56D8">
                    <w:rPr>
                      <w:sz w:val="20"/>
                      <w:szCs w:val="20"/>
                    </w:rPr>
                    <w:t>1</w:t>
                  </w:r>
                </w:p>
              </w:tc>
              <w:tc>
                <w:tcPr>
                  <w:tcW w:w="1775" w:type="dxa"/>
                  <w:shd w:val="clear" w:color="auto" w:fill="auto"/>
                </w:tcPr>
                <w:p w:rsidR="003B56D8" w:rsidRPr="003B56D8" w:rsidRDefault="003B56D8" w:rsidP="003B56D8">
                  <w:pPr>
                    <w:jc w:val="center"/>
                    <w:rPr>
                      <w:sz w:val="20"/>
                      <w:szCs w:val="20"/>
                    </w:rPr>
                  </w:pPr>
                  <w:r w:rsidRPr="003B56D8">
                    <w:rPr>
                      <w:sz w:val="20"/>
                      <w:szCs w:val="20"/>
                    </w:rPr>
                    <w:t>528666.52</w:t>
                  </w:r>
                </w:p>
              </w:tc>
              <w:tc>
                <w:tcPr>
                  <w:tcW w:w="1873" w:type="dxa"/>
                  <w:shd w:val="clear" w:color="auto" w:fill="auto"/>
                </w:tcPr>
                <w:p w:rsidR="003B56D8" w:rsidRPr="003B56D8" w:rsidRDefault="003B56D8" w:rsidP="003B56D8">
                  <w:pPr>
                    <w:jc w:val="center"/>
                    <w:rPr>
                      <w:sz w:val="20"/>
                      <w:szCs w:val="20"/>
                    </w:rPr>
                  </w:pPr>
                  <w:r w:rsidRPr="003B56D8">
                    <w:rPr>
                      <w:sz w:val="20"/>
                      <w:szCs w:val="20"/>
                    </w:rPr>
                    <w:t>1358713.68</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2</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5</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528628.51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1358756.26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6</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528628.51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1358757.26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7</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528627.51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1358757.26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8</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528627.51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1358756.26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5</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528628.51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1358756.26</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9</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528558</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1358827.73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10</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528558</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1358828.73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11</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528557</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1358828.73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12</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528557</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1358827.73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9</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528558</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1358827.73</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4</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13</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528452.79</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1359027.2</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14</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528452.79</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1359028.2</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15</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528451.79</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1359028.2</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16</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528451.79</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1359027.2</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13</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528452.79</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1359027.2</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5</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17</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528515.61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1359164.71</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18</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528515.61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1359165.46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19</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528515.61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1359165.71</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20</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528514.61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1359165.71</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21</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528514.61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1359165.46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22</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528514.61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1359164.71</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lastRenderedPageBreak/>
                    <w:t>17</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528515.61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1359164.71</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23</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528499.92</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1359165.43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24</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528499.92</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1359166.43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25</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528498.92</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1359166.43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26</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528498.92</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1359165.43</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23</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528499.92</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1359165.43</w:t>
                  </w:r>
                </w:p>
              </w:tc>
            </w:tr>
            <w:tr w:rsidR="003B56D8" w:rsidRPr="00BA5942" w:rsidTr="00AD3D5D">
              <w:tc>
                <w:tcPr>
                  <w:tcW w:w="4587" w:type="dxa"/>
                  <w:gridSpan w:val="3"/>
                  <w:shd w:val="clear" w:color="auto" w:fill="auto"/>
                  <w:vAlign w:val="center"/>
                </w:tcPr>
                <w:p w:rsidR="003B56D8" w:rsidRPr="003B56D8" w:rsidRDefault="003B56D8" w:rsidP="003B56D8">
                  <w:pPr>
                    <w:jc w:val="center"/>
                    <w:rPr>
                      <w:sz w:val="20"/>
                      <w:szCs w:val="20"/>
                    </w:rPr>
                  </w:pPr>
                  <w:r w:rsidRPr="00BA5942">
                    <w:rPr>
                      <w:sz w:val="20"/>
                      <w:szCs w:val="20"/>
                    </w:rPr>
                    <w:t xml:space="preserve">Контур </w:t>
                  </w:r>
                  <w:r>
                    <w:rPr>
                      <w:sz w:val="20"/>
                      <w:szCs w:val="20"/>
                    </w:rPr>
                    <w:t>7</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27</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528459.31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1359165.69</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28</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528459.31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1359166.69</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29</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528458.31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1359166.69</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30</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528458.31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1359165.69</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27</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528459.31</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1359165.69</w:t>
                  </w:r>
                </w:p>
              </w:tc>
            </w:tr>
            <w:tr w:rsidR="003B56D8" w:rsidRPr="00BA5942" w:rsidTr="005A13C4">
              <w:tc>
                <w:tcPr>
                  <w:tcW w:w="4587" w:type="dxa"/>
                  <w:gridSpan w:val="3"/>
                  <w:shd w:val="clear" w:color="auto" w:fill="auto"/>
                  <w:vAlign w:val="center"/>
                </w:tcPr>
                <w:p w:rsidR="003B56D8" w:rsidRPr="003B56D8" w:rsidRDefault="003B56D8" w:rsidP="00D34842">
                  <w:pPr>
                    <w:jc w:val="center"/>
                    <w:rPr>
                      <w:sz w:val="20"/>
                      <w:szCs w:val="20"/>
                    </w:rPr>
                  </w:pPr>
                  <w:r w:rsidRPr="00BA5942">
                    <w:rPr>
                      <w:sz w:val="20"/>
                      <w:szCs w:val="20"/>
                    </w:rPr>
                    <w:t xml:space="preserve">Контур </w:t>
                  </w:r>
                  <w:r w:rsidR="00D34842">
                    <w:rPr>
                      <w:sz w:val="20"/>
                      <w:szCs w:val="20"/>
                    </w:rPr>
                    <w:t>8</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31</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528479.75</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1359165.86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32</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528479.75</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1359166.86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33</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528478.75</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1359166.86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34</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528478.75</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1359165.86</w:t>
                  </w:r>
                </w:p>
              </w:tc>
            </w:tr>
            <w:tr w:rsidR="003B56D8" w:rsidRPr="00BA5942" w:rsidTr="006028FC">
              <w:tc>
                <w:tcPr>
                  <w:tcW w:w="939" w:type="dxa"/>
                  <w:shd w:val="clear" w:color="auto" w:fill="auto"/>
                  <w:vAlign w:val="center"/>
                </w:tcPr>
                <w:p w:rsidR="003B56D8" w:rsidRPr="003B56D8" w:rsidRDefault="003B56D8" w:rsidP="009A623B">
                  <w:pPr>
                    <w:jc w:val="center"/>
                    <w:rPr>
                      <w:sz w:val="20"/>
                      <w:szCs w:val="20"/>
                    </w:rPr>
                  </w:pPr>
                  <w:r w:rsidRPr="003B56D8">
                    <w:rPr>
                      <w:sz w:val="20"/>
                      <w:szCs w:val="20"/>
                    </w:rPr>
                    <w:t>31</w:t>
                  </w:r>
                </w:p>
              </w:tc>
              <w:tc>
                <w:tcPr>
                  <w:tcW w:w="1775" w:type="dxa"/>
                  <w:shd w:val="clear" w:color="auto" w:fill="auto"/>
                  <w:vAlign w:val="center"/>
                </w:tcPr>
                <w:p w:rsidR="003B56D8" w:rsidRPr="003B56D8" w:rsidRDefault="003B56D8" w:rsidP="009A623B">
                  <w:pPr>
                    <w:jc w:val="center"/>
                    <w:rPr>
                      <w:sz w:val="20"/>
                      <w:szCs w:val="20"/>
                    </w:rPr>
                  </w:pPr>
                  <w:r w:rsidRPr="003B56D8">
                    <w:rPr>
                      <w:sz w:val="20"/>
                      <w:szCs w:val="20"/>
                    </w:rPr>
                    <w:t>528479.75</w:t>
                  </w:r>
                </w:p>
              </w:tc>
              <w:tc>
                <w:tcPr>
                  <w:tcW w:w="1873" w:type="dxa"/>
                  <w:shd w:val="clear" w:color="auto" w:fill="auto"/>
                  <w:vAlign w:val="center"/>
                </w:tcPr>
                <w:p w:rsidR="003B56D8" w:rsidRPr="003B56D8" w:rsidRDefault="003B56D8" w:rsidP="009A623B">
                  <w:pPr>
                    <w:jc w:val="center"/>
                    <w:rPr>
                      <w:sz w:val="20"/>
                      <w:szCs w:val="20"/>
                    </w:rPr>
                  </w:pPr>
                  <w:r w:rsidRPr="003B56D8">
                    <w:rPr>
                      <w:sz w:val="20"/>
                      <w:szCs w:val="20"/>
                    </w:rPr>
                    <w:t>1359165.86</w:t>
                  </w:r>
                </w:p>
              </w:tc>
            </w:tr>
          </w:tbl>
          <w:p w:rsidR="00A443E4" w:rsidRPr="00BA5942" w:rsidRDefault="00A443E4" w:rsidP="00A41BEC">
            <w:pPr>
              <w:jc w:val="center"/>
              <w:rPr>
                <w:b/>
                <w:sz w:val="20"/>
                <w:szCs w:val="20"/>
              </w:rPr>
            </w:pPr>
            <w:bookmarkStart w:id="25" w:name="_GoBack"/>
            <w:bookmarkEnd w:id="25"/>
          </w:p>
        </w:tc>
      </w:tr>
      <w:tr w:rsidR="00BA5942" w:rsidRPr="00BA5942" w:rsidTr="006C1C39">
        <w:trPr>
          <w:trHeight w:val="2262"/>
        </w:trPr>
        <w:tc>
          <w:tcPr>
            <w:tcW w:w="4867" w:type="dxa"/>
            <w:shd w:val="clear" w:color="auto" w:fill="auto"/>
          </w:tcPr>
          <w:p w:rsidR="00B86201" w:rsidRPr="00BA5942" w:rsidRDefault="00B86201" w:rsidP="00B86201">
            <w:pPr>
              <w:jc w:val="center"/>
              <w:rPr>
                <w:b/>
                <w:sz w:val="20"/>
                <w:szCs w:val="20"/>
              </w:rPr>
            </w:pPr>
          </w:p>
          <w:p w:rsidR="00B86201" w:rsidRPr="00BA5942" w:rsidRDefault="00B86201" w:rsidP="00B86201">
            <w:pPr>
              <w:jc w:val="center"/>
              <w:rPr>
                <w:b/>
                <w:sz w:val="20"/>
                <w:szCs w:val="20"/>
              </w:rPr>
            </w:pPr>
            <w:r w:rsidRPr="00BA5942">
              <w:rPr>
                <w:b/>
                <w:sz w:val="20"/>
                <w:szCs w:val="20"/>
              </w:rPr>
              <w:t>42:21:0000000:2286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A5942" w:rsidRPr="00BA5942" w:rsidTr="006028FC">
              <w:tc>
                <w:tcPr>
                  <w:tcW w:w="4587" w:type="dxa"/>
                  <w:gridSpan w:val="3"/>
                  <w:shd w:val="clear" w:color="auto" w:fill="auto"/>
                </w:tcPr>
                <w:p w:rsidR="00B86201" w:rsidRPr="00BA5942" w:rsidRDefault="00B86201" w:rsidP="00B86201">
                  <w:pPr>
                    <w:jc w:val="center"/>
                    <w:rPr>
                      <w:sz w:val="20"/>
                      <w:szCs w:val="20"/>
                    </w:rPr>
                  </w:pPr>
                  <w:r w:rsidRPr="00BA5942">
                    <w:rPr>
                      <w:sz w:val="20"/>
                      <w:szCs w:val="20"/>
                    </w:rPr>
                    <w:t>Площадь –21 м2</w:t>
                  </w:r>
                </w:p>
                <w:p w:rsidR="00B86201" w:rsidRPr="00BA5942" w:rsidRDefault="00B86201" w:rsidP="00B86201">
                  <w:pPr>
                    <w:jc w:val="center"/>
                    <w:rPr>
                      <w:sz w:val="20"/>
                      <w:szCs w:val="20"/>
                    </w:rPr>
                  </w:pPr>
                  <w:r w:rsidRPr="00BA5942">
                    <w:rPr>
                      <w:sz w:val="20"/>
                      <w:szCs w:val="20"/>
                    </w:rPr>
                    <w:t>Коммунальное обслуживание (3.1)</w:t>
                  </w:r>
                </w:p>
              </w:tc>
            </w:tr>
            <w:tr w:rsidR="00BA5942" w:rsidRPr="00BA5942" w:rsidTr="006028FC">
              <w:tc>
                <w:tcPr>
                  <w:tcW w:w="939" w:type="dxa"/>
                  <w:shd w:val="clear" w:color="auto" w:fill="auto"/>
                </w:tcPr>
                <w:p w:rsidR="00B86201" w:rsidRPr="00BA5942" w:rsidRDefault="00B86201" w:rsidP="00B86201">
                  <w:pPr>
                    <w:jc w:val="center"/>
                    <w:rPr>
                      <w:sz w:val="20"/>
                      <w:szCs w:val="20"/>
                    </w:rPr>
                  </w:pPr>
                  <w:r w:rsidRPr="00BA5942">
                    <w:rPr>
                      <w:sz w:val="20"/>
                      <w:szCs w:val="20"/>
                    </w:rPr>
                    <w:t>№</w:t>
                  </w:r>
                </w:p>
              </w:tc>
              <w:tc>
                <w:tcPr>
                  <w:tcW w:w="1775" w:type="dxa"/>
                  <w:shd w:val="clear" w:color="auto" w:fill="auto"/>
                </w:tcPr>
                <w:p w:rsidR="00B86201" w:rsidRPr="00BA5942" w:rsidRDefault="00B86201" w:rsidP="00B86201">
                  <w:pPr>
                    <w:jc w:val="center"/>
                    <w:rPr>
                      <w:sz w:val="20"/>
                      <w:szCs w:val="20"/>
                    </w:rPr>
                  </w:pPr>
                  <w:r w:rsidRPr="00BA5942">
                    <w:rPr>
                      <w:sz w:val="20"/>
                      <w:szCs w:val="20"/>
                    </w:rPr>
                    <w:t>X</w:t>
                  </w:r>
                </w:p>
              </w:tc>
              <w:tc>
                <w:tcPr>
                  <w:tcW w:w="1873" w:type="dxa"/>
                  <w:shd w:val="clear" w:color="auto" w:fill="auto"/>
                </w:tcPr>
                <w:p w:rsidR="00B86201" w:rsidRPr="00BA5942" w:rsidRDefault="00B86201" w:rsidP="00B86201">
                  <w:pPr>
                    <w:jc w:val="center"/>
                    <w:rPr>
                      <w:sz w:val="20"/>
                      <w:szCs w:val="20"/>
                    </w:rPr>
                  </w:pPr>
                  <w:r w:rsidRPr="00BA5942">
                    <w:rPr>
                      <w:sz w:val="20"/>
                      <w:szCs w:val="20"/>
                    </w:rPr>
                    <w:t>Y</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528475.71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1358575.28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528475.71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1358576.28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528474.71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1358576.28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528474.71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1358575.28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528475.71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1358575.28</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528456.61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1358603.44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528456.61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1358604.44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528455.61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1358604.44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528455.61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1358603.44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528456.61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1358603.44</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528539.88</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1358623.91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528539.88</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1358624.91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528538.88</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1358624.91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528538.88</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1358623.91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528539.88</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1358623.91</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528432.02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1358639.89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528432.02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1358640.89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528431.02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1358640.89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528431.02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1358639.89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528432.02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1358639.89</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528510.91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1358665.42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528510.91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1358666.42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528509.91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1358666.42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528509.91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1358665.42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17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528510.91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1358665.42</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528403.62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1358681.65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528403.62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1358682.65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528402.62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1358682.65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528402.62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1358681.65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528403.62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1358681.65</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7</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528391.35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1358698.83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528391.35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1358699.83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528390.35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1358699.83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528390.35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1358698.83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528391.35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1358698.83</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528483.15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1358706.79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528483.15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1358707.79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528482.15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1358707.79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528482.15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1358706.79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29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528483.15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1358706.79</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528376.82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1358719.88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528376.82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1358720.88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528375.82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1358720.88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528375.82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1358719.88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528376.82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1358719.88</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lastRenderedPageBreak/>
                    <w:t>Контур 10</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528364.26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1358737.76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528364.26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1358738.76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528363.26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1358738.76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528363.26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1358737.76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37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528364.26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1358737.76</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528358.92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1358745.6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528358.92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1358746.6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528357.92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1358746.6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528357.92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1358745.6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528358.92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1358745.6</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528450.61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1358754.24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528450.61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1358755.24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528449.61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1358755.24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528449.61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1358754.24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528450.61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1358754.24</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528444.01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1358764.22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528444.01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1358765.22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528443.01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1358765.22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528443.01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1358764.22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49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528444.01</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1358764.22</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528414.22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1358806.76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528414.22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1358807.76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528413.22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1358807.76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528413.22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1358806.76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528414.22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1358806.76</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528306.53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1358821.02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528306.53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1358822.02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528305.53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1358822.02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528305.53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1358821.02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57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528306.53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1358821.02</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528404.52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1358821.33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528404.52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1358822.33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528403.52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1358822.33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528403.52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1358821.33</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528404.52</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1358821.33</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17</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528287.96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1358847.56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528287.96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1358848.56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528286.96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1358848.56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528286.96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1358847.56</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528287.96</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1358847.56</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18</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528382.29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1358854.22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528382.29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1358855.22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528381.29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1358855.22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528381.29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1358854.22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69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528382.29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1358854.22</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19</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528277.23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1358862.65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528277.23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1358863.65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75</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528276.23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1358863.65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76</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528276.23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1358862.65</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lastRenderedPageBreak/>
                    <w:t>73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528277.23</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1358862.65</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20</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528281.09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1358887.14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78</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528281.09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1358888.14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79</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528280.09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1358888.14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80</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528280.09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1358887.14</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77</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528281.09</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1358887.14</w:t>
                  </w:r>
                </w:p>
              </w:tc>
            </w:tr>
            <w:tr w:rsidR="00BA5942" w:rsidRPr="00BA5942" w:rsidTr="006028FC">
              <w:tc>
                <w:tcPr>
                  <w:tcW w:w="4587" w:type="dxa"/>
                  <w:gridSpan w:val="3"/>
                  <w:shd w:val="clear" w:color="auto" w:fill="auto"/>
                  <w:vAlign w:val="center"/>
                </w:tcPr>
                <w:p w:rsidR="00B86201" w:rsidRPr="00BA5942" w:rsidRDefault="00B86201" w:rsidP="00B86201">
                  <w:pPr>
                    <w:jc w:val="center"/>
                    <w:rPr>
                      <w:sz w:val="20"/>
                      <w:szCs w:val="20"/>
                    </w:rPr>
                  </w:pPr>
                  <w:r w:rsidRPr="00BA5942">
                    <w:rPr>
                      <w:sz w:val="20"/>
                      <w:szCs w:val="20"/>
                    </w:rPr>
                    <w:t>Контур 21</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528347.15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1358905.72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82</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528347.15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1358906.72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83</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528346.15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1358906.72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84</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528346.15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1358905.72</w:t>
                  </w:r>
                </w:p>
              </w:tc>
            </w:tr>
            <w:tr w:rsidR="00BA5942" w:rsidRPr="00BA5942" w:rsidTr="006028FC">
              <w:tc>
                <w:tcPr>
                  <w:tcW w:w="939" w:type="dxa"/>
                  <w:shd w:val="clear" w:color="auto" w:fill="auto"/>
                  <w:vAlign w:val="center"/>
                </w:tcPr>
                <w:p w:rsidR="00B86201" w:rsidRPr="00BA5942" w:rsidRDefault="00B86201" w:rsidP="00B86201">
                  <w:pPr>
                    <w:jc w:val="center"/>
                    <w:rPr>
                      <w:sz w:val="20"/>
                      <w:szCs w:val="20"/>
                    </w:rPr>
                  </w:pPr>
                  <w:r w:rsidRPr="00BA5942">
                    <w:rPr>
                      <w:sz w:val="20"/>
                      <w:szCs w:val="20"/>
                    </w:rPr>
                    <w:t>81</w:t>
                  </w:r>
                </w:p>
              </w:tc>
              <w:tc>
                <w:tcPr>
                  <w:tcW w:w="1775" w:type="dxa"/>
                  <w:shd w:val="clear" w:color="auto" w:fill="auto"/>
                  <w:vAlign w:val="center"/>
                </w:tcPr>
                <w:p w:rsidR="00B86201" w:rsidRPr="00BA5942" w:rsidRDefault="00B86201" w:rsidP="00B86201">
                  <w:pPr>
                    <w:jc w:val="center"/>
                    <w:rPr>
                      <w:sz w:val="20"/>
                      <w:szCs w:val="20"/>
                    </w:rPr>
                  </w:pPr>
                  <w:r w:rsidRPr="00BA5942">
                    <w:rPr>
                      <w:sz w:val="20"/>
                      <w:szCs w:val="20"/>
                    </w:rPr>
                    <w:t>528347.15</w:t>
                  </w:r>
                </w:p>
              </w:tc>
              <w:tc>
                <w:tcPr>
                  <w:tcW w:w="1873" w:type="dxa"/>
                  <w:shd w:val="clear" w:color="auto" w:fill="auto"/>
                  <w:vAlign w:val="center"/>
                </w:tcPr>
                <w:p w:rsidR="00B86201" w:rsidRPr="00BA5942" w:rsidRDefault="00B86201" w:rsidP="00B86201">
                  <w:pPr>
                    <w:jc w:val="center"/>
                    <w:rPr>
                      <w:sz w:val="20"/>
                      <w:szCs w:val="20"/>
                    </w:rPr>
                  </w:pPr>
                  <w:r w:rsidRPr="00BA5942">
                    <w:rPr>
                      <w:sz w:val="20"/>
                      <w:szCs w:val="20"/>
                    </w:rPr>
                    <w:t>1358905.72</w:t>
                  </w:r>
                </w:p>
              </w:tc>
            </w:tr>
          </w:tbl>
          <w:p w:rsidR="00B86201" w:rsidRPr="00BA5942" w:rsidRDefault="00B86201" w:rsidP="00A443E4">
            <w:pPr>
              <w:jc w:val="center"/>
              <w:rPr>
                <w:b/>
                <w:sz w:val="20"/>
                <w:szCs w:val="20"/>
              </w:rPr>
            </w:pPr>
          </w:p>
        </w:tc>
        <w:tc>
          <w:tcPr>
            <w:tcW w:w="4867" w:type="dxa"/>
            <w:shd w:val="clear" w:color="auto" w:fill="auto"/>
          </w:tcPr>
          <w:p w:rsidR="00B86201" w:rsidRPr="00BA5942" w:rsidRDefault="00B86201" w:rsidP="00E71AFA">
            <w:pPr>
              <w:jc w:val="center"/>
              <w:rPr>
                <w:b/>
                <w:sz w:val="20"/>
                <w:szCs w:val="20"/>
              </w:rPr>
            </w:pPr>
          </w:p>
        </w:tc>
      </w:tr>
    </w:tbl>
    <w:p w:rsidR="00A41BEC" w:rsidRPr="00BA5942" w:rsidRDefault="00A41BEC" w:rsidP="00B86201">
      <w:pPr>
        <w:jc w:val="center"/>
        <w:rPr>
          <w:sz w:val="20"/>
          <w:szCs w:val="20"/>
        </w:rPr>
      </w:pPr>
    </w:p>
    <w:sectPr w:rsidR="00A41BEC" w:rsidRPr="00BA5942" w:rsidSect="00BE0523">
      <w:pgSz w:w="11905" w:h="16837"/>
      <w:pgMar w:top="851" w:right="851" w:bottom="851" w:left="1418"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008" w:rsidRDefault="00841008">
      <w:r>
        <w:separator/>
      </w:r>
    </w:p>
  </w:endnote>
  <w:endnote w:type="continuationSeparator" w:id="0">
    <w:p w:rsidR="00841008" w:rsidRDefault="0084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GOST type A">
    <w:charset w:val="00"/>
    <w:family w:val="swiss"/>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AG_Souvenir">
    <w:altName w:val="Courier New"/>
    <w:charset w:val="00"/>
    <w:family w:val="swiss"/>
    <w:pitch w:val="variable"/>
  </w:font>
  <w:font w:name="Arial-BoldItalic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rsidP="00151647">
    <w:pPr>
      <w:pStyle w:val="ab"/>
      <w:jc w:val="center"/>
      <w:rPr>
        <w:lang w:val="en-US" w:eastAsia="ru-RU"/>
      </w:rPr>
    </w:pPr>
  </w:p>
  <w:p w:rsidR="00B07416" w:rsidRPr="00E9220B" w:rsidRDefault="00B07416" w:rsidP="00151647">
    <w:pPr>
      <w:pStyle w:val="ab"/>
      <w:ind w:right="357"/>
      <w:jc w:val="center"/>
      <w:rPr>
        <w:i/>
      </w:rPr>
    </w:pPr>
    <w:r>
      <w:t xml:space="preserve">Архитектурно-проектное бюро </w:t>
    </w:r>
    <w:r w:rsidRPr="001D0B31">
      <w:t>«Архивариус»</w:t>
    </w:r>
  </w:p>
  <w:p w:rsidR="00B07416" w:rsidRPr="00FD6BB7" w:rsidRDefault="00B07416" w:rsidP="00151647">
    <w:pPr>
      <w:pStyle w:val="ab"/>
      <w:jc w:val="right"/>
    </w:pPr>
    <w:r w:rsidRPr="00FD6BB7">
      <w:t xml:space="preserve"> </w:t>
    </w:r>
    <w:r>
      <w:fldChar w:fldCharType="begin"/>
    </w:r>
    <w:r>
      <w:instrText>PAGE   \* MERGEFORMAT</w:instrText>
    </w:r>
    <w:r>
      <w:fldChar w:fldCharType="separate"/>
    </w:r>
    <w:r w:rsidR="00D34842">
      <w:rPr>
        <w:noProof/>
      </w:rPr>
      <w:t>59</w:t>
    </w:r>
    <w:r>
      <w:rPr>
        <w:noProof/>
      </w:rPr>
      <w:fldChar w:fldCharType="end"/>
    </w:r>
  </w:p>
  <w:p w:rsidR="00B07416" w:rsidRDefault="00B07416" w:rsidP="00CF51EE">
    <w:pPr>
      <w:pStyle w:val="ab"/>
      <w:ind w:right="3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rsidP="00FD6BB7">
    <w:pPr>
      <w:tabs>
        <w:tab w:val="center" w:pos="4677"/>
        <w:tab w:val="right" w:pos="9355"/>
      </w:tabs>
      <w:suppressAutoHyphens w:val="0"/>
      <w:spacing w:line="360" w:lineRule="auto"/>
      <w:ind w:right="360"/>
      <w:jc w:val="center"/>
      <w:rPr>
        <w:sz w:val="20"/>
        <w:szCs w:val="20"/>
        <w:lang w:val="en-US" w:eastAsia="ru-RU"/>
      </w:rPr>
    </w:pPr>
  </w:p>
  <w:p w:rsidR="00B07416" w:rsidRPr="00FC3DD7" w:rsidRDefault="00B07416" w:rsidP="00FD6BB7">
    <w:pPr>
      <w:pStyle w:val="ab"/>
      <w:jc w:val="center"/>
      <w:rPr>
        <w:lang w:eastAsia="ru-RU"/>
      </w:rPr>
    </w:pPr>
    <w:r w:rsidRPr="00FD6BB7">
      <w:rPr>
        <w:lang w:eastAsia="ru-RU"/>
      </w:rPr>
      <w:t>Общество с ограниченной ответственностью «Архивариус»</w:t>
    </w:r>
  </w:p>
  <w:p w:rsidR="00B07416" w:rsidRPr="00FD6BB7" w:rsidRDefault="00B07416"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rsidR="00B07416" w:rsidRPr="00FD6BB7" w:rsidRDefault="00B07416"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rsidP="00FD6BB7">
    <w:pPr>
      <w:tabs>
        <w:tab w:val="center" w:pos="4677"/>
        <w:tab w:val="right" w:pos="9355"/>
      </w:tabs>
      <w:suppressAutoHyphens w:val="0"/>
      <w:spacing w:line="360" w:lineRule="auto"/>
      <w:ind w:right="360"/>
      <w:jc w:val="center"/>
      <w:rPr>
        <w:sz w:val="20"/>
        <w:szCs w:val="20"/>
        <w:lang w:val="en-US" w:eastAsia="ru-RU"/>
      </w:rPr>
    </w:pPr>
  </w:p>
  <w:p w:rsidR="00B07416" w:rsidRPr="00CC4D2A" w:rsidRDefault="00B07416" w:rsidP="00FD6BB7">
    <w:pPr>
      <w:pStyle w:val="ab"/>
      <w:jc w:val="center"/>
      <w:rPr>
        <w:lang w:eastAsia="ru-RU"/>
      </w:rPr>
    </w:pPr>
    <w:r w:rsidRPr="00FD6BB7">
      <w:rPr>
        <w:lang w:eastAsia="ru-RU"/>
      </w:rPr>
      <w:t>Общество с ограниченной ответственностью «Архивариус»</w:t>
    </w:r>
  </w:p>
  <w:p w:rsidR="00B07416" w:rsidRPr="00FD6BB7" w:rsidRDefault="00B07416"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rsidR="00B07416" w:rsidRPr="00FD6BB7" w:rsidRDefault="00B07416"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p w:rsidR="00B07416" w:rsidRDefault="00B0741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rsidP="001666DE">
    <w:pPr>
      <w:pStyle w:val="a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B07416" w:rsidRDefault="00B07416" w:rsidP="001666D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008" w:rsidRDefault="00841008">
      <w:r>
        <w:separator/>
      </w:r>
    </w:p>
  </w:footnote>
  <w:footnote w:type="continuationSeparator" w:id="0">
    <w:p w:rsidR="00841008" w:rsidRDefault="00841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Pr="002C2CF8" w:rsidRDefault="00B07416" w:rsidP="002C2CF8">
    <w:pPr>
      <w:suppressAutoHyphens w:val="0"/>
      <w:ind w:right="-3"/>
      <w:jc w:val="center"/>
      <w:rPr>
        <w:color w:val="000000" w:themeColor="text1"/>
        <w:sz w:val="20"/>
        <w:szCs w:val="20"/>
      </w:rPr>
    </w:pPr>
    <w:r w:rsidRPr="002C2CF8">
      <w:rPr>
        <w:color w:val="000000" w:themeColor="text1"/>
        <w:sz w:val="20"/>
        <w:szCs w:val="20"/>
      </w:rPr>
      <w:t xml:space="preserve">Проект планировки и проект межевания территории земельного участка с целью строительства жилых домов </w:t>
    </w:r>
  </w:p>
  <w:p w:rsidR="00B07416" w:rsidRPr="002C2CF8" w:rsidRDefault="00B07416" w:rsidP="002C2CF8">
    <w:pPr>
      <w:suppressAutoHyphens w:val="0"/>
      <w:ind w:right="-3"/>
      <w:jc w:val="center"/>
      <w:rPr>
        <w:color w:val="000000" w:themeColor="text1"/>
        <w:sz w:val="20"/>
        <w:szCs w:val="20"/>
      </w:rPr>
    </w:pPr>
    <w:r w:rsidRPr="002C2CF8">
      <w:rPr>
        <w:color w:val="000000" w:themeColor="text1"/>
        <w:sz w:val="20"/>
        <w:szCs w:val="20"/>
      </w:rPr>
      <w:t xml:space="preserve">по адресу: Российская Федерация, Кемеровская область, Беловский городской округ, пгт. Грамотеино, </w:t>
    </w:r>
  </w:p>
  <w:p w:rsidR="00B07416" w:rsidRDefault="00B07416" w:rsidP="002C2CF8">
    <w:pPr>
      <w:suppressAutoHyphens w:val="0"/>
      <w:ind w:right="-3"/>
      <w:jc w:val="center"/>
      <w:rPr>
        <w:color w:val="000000" w:themeColor="text1"/>
        <w:sz w:val="20"/>
        <w:szCs w:val="20"/>
      </w:rPr>
    </w:pPr>
    <w:r w:rsidRPr="002C2CF8">
      <w:rPr>
        <w:color w:val="000000" w:themeColor="text1"/>
        <w:sz w:val="20"/>
        <w:szCs w:val="20"/>
      </w:rPr>
      <w:t>ул. 60 лет Комсомола</w:t>
    </w:r>
  </w:p>
  <w:p w:rsidR="00B07416" w:rsidRPr="00C15C93" w:rsidRDefault="00B07416" w:rsidP="002C2CF8">
    <w:pPr>
      <w:suppressAutoHyphens w:val="0"/>
      <w:ind w:right="-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Pr="00C44736" w:rsidRDefault="00B07416"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B07416" w:rsidRPr="00C44736" w:rsidRDefault="00B07416"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B07416" w:rsidRDefault="00B0741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Pr="00CC4D2A" w:rsidRDefault="00B07416"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г.М</w:t>
    </w:r>
    <w:r w:rsidRPr="00CC4D2A">
      <w:rPr>
        <w:iCs/>
        <w:sz w:val="20"/>
        <w:szCs w:val="20"/>
      </w:rPr>
      <w:t>агнитогорска</w:t>
    </w:r>
  </w:p>
  <w:p w:rsidR="00B07416" w:rsidRPr="00CC4D2A" w:rsidRDefault="00B07416"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rsidR="00B07416" w:rsidRDefault="00B0741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16" w:rsidRDefault="00B07416"/>
  <w:p w:rsidR="00B07416" w:rsidRDefault="00B074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4DF1C32"/>
    <w:multiLevelType w:val="hybridMultilevel"/>
    <w:tmpl w:val="B086AE86"/>
    <w:styleLink w:val="WW8Num162"/>
    <w:lvl w:ilvl="0" w:tplc="F1165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4">
    <w:nsid w:val="55444D4C"/>
    <w:multiLevelType w:val="multilevel"/>
    <w:tmpl w:val="4F585744"/>
    <w:styleLink w:val="WW8Num161"/>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75963B22"/>
    <w:multiLevelType w:val="hybridMultilevel"/>
    <w:tmpl w:val="9CB8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0"/>
  </w:num>
  <w:num w:numId="3">
    <w:abstractNumId w:val="51"/>
  </w:num>
  <w:num w:numId="4">
    <w:abstractNumId w:val="54"/>
  </w:num>
  <w:num w:numId="5">
    <w:abstractNumId w:val="52"/>
  </w:num>
  <w:num w:numId="6">
    <w:abstractNumId w:val="50"/>
  </w:num>
  <w:num w:numId="7">
    <w:abstractNumId w:val="5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E8"/>
    <w:rsid w:val="000010FB"/>
    <w:rsid w:val="00001487"/>
    <w:rsid w:val="00001A69"/>
    <w:rsid w:val="00001CB7"/>
    <w:rsid w:val="00002C4C"/>
    <w:rsid w:val="00003371"/>
    <w:rsid w:val="000050C1"/>
    <w:rsid w:val="00005659"/>
    <w:rsid w:val="00005983"/>
    <w:rsid w:val="00005FE7"/>
    <w:rsid w:val="00006001"/>
    <w:rsid w:val="0000662E"/>
    <w:rsid w:val="00006A16"/>
    <w:rsid w:val="00007C78"/>
    <w:rsid w:val="00010268"/>
    <w:rsid w:val="000106FC"/>
    <w:rsid w:val="00011044"/>
    <w:rsid w:val="00011088"/>
    <w:rsid w:val="000127AC"/>
    <w:rsid w:val="00013D49"/>
    <w:rsid w:val="0001459A"/>
    <w:rsid w:val="00015406"/>
    <w:rsid w:val="000154A6"/>
    <w:rsid w:val="0001637A"/>
    <w:rsid w:val="000165F3"/>
    <w:rsid w:val="00016791"/>
    <w:rsid w:val="00017019"/>
    <w:rsid w:val="0001716B"/>
    <w:rsid w:val="00022882"/>
    <w:rsid w:val="000231D7"/>
    <w:rsid w:val="00023B28"/>
    <w:rsid w:val="000242FC"/>
    <w:rsid w:val="000249AF"/>
    <w:rsid w:val="00024D6D"/>
    <w:rsid w:val="00024ED2"/>
    <w:rsid w:val="000251DB"/>
    <w:rsid w:val="000271EA"/>
    <w:rsid w:val="000274B8"/>
    <w:rsid w:val="000278A2"/>
    <w:rsid w:val="000318C4"/>
    <w:rsid w:val="0003205F"/>
    <w:rsid w:val="000323C2"/>
    <w:rsid w:val="000337E6"/>
    <w:rsid w:val="00033AC3"/>
    <w:rsid w:val="00034F98"/>
    <w:rsid w:val="00034FE3"/>
    <w:rsid w:val="000356D3"/>
    <w:rsid w:val="00035A16"/>
    <w:rsid w:val="00035CCC"/>
    <w:rsid w:val="00036727"/>
    <w:rsid w:val="00036761"/>
    <w:rsid w:val="00040033"/>
    <w:rsid w:val="0004016B"/>
    <w:rsid w:val="000408D8"/>
    <w:rsid w:val="000409E9"/>
    <w:rsid w:val="00040C38"/>
    <w:rsid w:val="00041C1A"/>
    <w:rsid w:val="00042C2C"/>
    <w:rsid w:val="00042F12"/>
    <w:rsid w:val="000433A1"/>
    <w:rsid w:val="0004375B"/>
    <w:rsid w:val="000437AB"/>
    <w:rsid w:val="00043827"/>
    <w:rsid w:val="00043877"/>
    <w:rsid w:val="00043B4C"/>
    <w:rsid w:val="000451B2"/>
    <w:rsid w:val="00045CDC"/>
    <w:rsid w:val="0004704F"/>
    <w:rsid w:val="0004732E"/>
    <w:rsid w:val="000476E8"/>
    <w:rsid w:val="00050D4B"/>
    <w:rsid w:val="00050EAA"/>
    <w:rsid w:val="00051272"/>
    <w:rsid w:val="00051464"/>
    <w:rsid w:val="00052918"/>
    <w:rsid w:val="00052F62"/>
    <w:rsid w:val="00053533"/>
    <w:rsid w:val="000543B9"/>
    <w:rsid w:val="000545A5"/>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2482"/>
    <w:rsid w:val="00062A7C"/>
    <w:rsid w:val="00063AE0"/>
    <w:rsid w:val="000644F2"/>
    <w:rsid w:val="000644FF"/>
    <w:rsid w:val="0006559B"/>
    <w:rsid w:val="000657F1"/>
    <w:rsid w:val="00065B8E"/>
    <w:rsid w:val="00065BC3"/>
    <w:rsid w:val="00065D32"/>
    <w:rsid w:val="00065DFF"/>
    <w:rsid w:val="00066FD8"/>
    <w:rsid w:val="00071024"/>
    <w:rsid w:val="0007175D"/>
    <w:rsid w:val="00072E05"/>
    <w:rsid w:val="00073689"/>
    <w:rsid w:val="00073933"/>
    <w:rsid w:val="00073D28"/>
    <w:rsid w:val="000741B1"/>
    <w:rsid w:val="000748E0"/>
    <w:rsid w:val="000752DB"/>
    <w:rsid w:val="0007592B"/>
    <w:rsid w:val="00075E97"/>
    <w:rsid w:val="00075F0E"/>
    <w:rsid w:val="00076AE2"/>
    <w:rsid w:val="00077A41"/>
    <w:rsid w:val="0008044E"/>
    <w:rsid w:val="00080B9C"/>
    <w:rsid w:val="00080F74"/>
    <w:rsid w:val="0008153A"/>
    <w:rsid w:val="00082246"/>
    <w:rsid w:val="00082D57"/>
    <w:rsid w:val="0008372B"/>
    <w:rsid w:val="00083CB2"/>
    <w:rsid w:val="00083D91"/>
    <w:rsid w:val="00083F98"/>
    <w:rsid w:val="0008565E"/>
    <w:rsid w:val="00086D15"/>
    <w:rsid w:val="00086E5B"/>
    <w:rsid w:val="00086EB5"/>
    <w:rsid w:val="0009063C"/>
    <w:rsid w:val="00090D8B"/>
    <w:rsid w:val="00092180"/>
    <w:rsid w:val="000923B6"/>
    <w:rsid w:val="000926F7"/>
    <w:rsid w:val="00092C2E"/>
    <w:rsid w:val="00093837"/>
    <w:rsid w:val="00095408"/>
    <w:rsid w:val="0009580F"/>
    <w:rsid w:val="0009678C"/>
    <w:rsid w:val="00096959"/>
    <w:rsid w:val="00097158"/>
    <w:rsid w:val="00097194"/>
    <w:rsid w:val="000974B8"/>
    <w:rsid w:val="000977C9"/>
    <w:rsid w:val="000A0381"/>
    <w:rsid w:val="000A075F"/>
    <w:rsid w:val="000A11A3"/>
    <w:rsid w:val="000A1D1E"/>
    <w:rsid w:val="000A25A3"/>
    <w:rsid w:val="000A27C2"/>
    <w:rsid w:val="000A3042"/>
    <w:rsid w:val="000A4735"/>
    <w:rsid w:val="000A48F8"/>
    <w:rsid w:val="000A5014"/>
    <w:rsid w:val="000A58B8"/>
    <w:rsid w:val="000A5AFF"/>
    <w:rsid w:val="000A639B"/>
    <w:rsid w:val="000A6511"/>
    <w:rsid w:val="000A73CB"/>
    <w:rsid w:val="000A74A3"/>
    <w:rsid w:val="000B11CA"/>
    <w:rsid w:val="000B120B"/>
    <w:rsid w:val="000B1388"/>
    <w:rsid w:val="000B1484"/>
    <w:rsid w:val="000B1933"/>
    <w:rsid w:val="000B26FB"/>
    <w:rsid w:val="000B29E2"/>
    <w:rsid w:val="000B2A18"/>
    <w:rsid w:val="000B319E"/>
    <w:rsid w:val="000B3379"/>
    <w:rsid w:val="000B36FE"/>
    <w:rsid w:val="000B4016"/>
    <w:rsid w:val="000B4D36"/>
    <w:rsid w:val="000B5395"/>
    <w:rsid w:val="000B5A83"/>
    <w:rsid w:val="000B5BD7"/>
    <w:rsid w:val="000B6830"/>
    <w:rsid w:val="000B73AD"/>
    <w:rsid w:val="000C0811"/>
    <w:rsid w:val="000C188B"/>
    <w:rsid w:val="000C1AFB"/>
    <w:rsid w:val="000C2047"/>
    <w:rsid w:val="000C218A"/>
    <w:rsid w:val="000C4036"/>
    <w:rsid w:val="000C677E"/>
    <w:rsid w:val="000C7054"/>
    <w:rsid w:val="000C73CF"/>
    <w:rsid w:val="000C7A67"/>
    <w:rsid w:val="000C7B46"/>
    <w:rsid w:val="000D0B68"/>
    <w:rsid w:val="000D1B9D"/>
    <w:rsid w:val="000D284D"/>
    <w:rsid w:val="000D39AF"/>
    <w:rsid w:val="000D3B75"/>
    <w:rsid w:val="000D3C24"/>
    <w:rsid w:val="000D3C31"/>
    <w:rsid w:val="000D3D2C"/>
    <w:rsid w:val="000D3EC4"/>
    <w:rsid w:val="000D45B3"/>
    <w:rsid w:val="000D4A08"/>
    <w:rsid w:val="000D4EF5"/>
    <w:rsid w:val="000D61AC"/>
    <w:rsid w:val="000D6912"/>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CD5"/>
    <w:rsid w:val="000E3E74"/>
    <w:rsid w:val="000E5699"/>
    <w:rsid w:val="000E5EBB"/>
    <w:rsid w:val="000E6381"/>
    <w:rsid w:val="000E6392"/>
    <w:rsid w:val="000E7223"/>
    <w:rsid w:val="000E7A41"/>
    <w:rsid w:val="000F0D58"/>
    <w:rsid w:val="000F1C31"/>
    <w:rsid w:val="000F22B9"/>
    <w:rsid w:val="000F22D9"/>
    <w:rsid w:val="000F499B"/>
    <w:rsid w:val="000F4A16"/>
    <w:rsid w:val="000F4DE7"/>
    <w:rsid w:val="000F522D"/>
    <w:rsid w:val="000F5CA4"/>
    <w:rsid w:val="000F5DF3"/>
    <w:rsid w:val="000F63BF"/>
    <w:rsid w:val="000F700B"/>
    <w:rsid w:val="00100119"/>
    <w:rsid w:val="00101D41"/>
    <w:rsid w:val="001020FE"/>
    <w:rsid w:val="001027B4"/>
    <w:rsid w:val="00102E0C"/>
    <w:rsid w:val="001046F9"/>
    <w:rsid w:val="00104E46"/>
    <w:rsid w:val="00105BF9"/>
    <w:rsid w:val="0010628C"/>
    <w:rsid w:val="001063BC"/>
    <w:rsid w:val="00107D44"/>
    <w:rsid w:val="001101FC"/>
    <w:rsid w:val="00110740"/>
    <w:rsid w:val="00110952"/>
    <w:rsid w:val="00112669"/>
    <w:rsid w:val="00112EE7"/>
    <w:rsid w:val="00113E3E"/>
    <w:rsid w:val="00116114"/>
    <w:rsid w:val="00116507"/>
    <w:rsid w:val="00117D95"/>
    <w:rsid w:val="0012006F"/>
    <w:rsid w:val="00120112"/>
    <w:rsid w:val="00120427"/>
    <w:rsid w:val="00120F67"/>
    <w:rsid w:val="0012170E"/>
    <w:rsid w:val="001218DD"/>
    <w:rsid w:val="00121909"/>
    <w:rsid w:val="00121A21"/>
    <w:rsid w:val="00121C61"/>
    <w:rsid w:val="0012237C"/>
    <w:rsid w:val="00122789"/>
    <w:rsid w:val="001248B3"/>
    <w:rsid w:val="00124DD3"/>
    <w:rsid w:val="00126349"/>
    <w:rsid w:val="00126DF0"/>
    <w:rsid w:val="00127D74"/>
    <w:rsid w:val="00127EE6"/>
    <w:rsid w:val="001309DC"/>
    <w:rsid w:val="00130B64"/>
    <w:rsid w:val="0013203B"/>
    <w:rsid w:val="0013266D"/>
    <w:rsid w:val="00132965"/>
    <w:rsid w:val="00133037"/>
    <w:rsid w:val="00134C6F"/>
    <w:rsid w:val="00137034"/>
    <w:rsid w:val="001375DA"/>
    <w:rsid w:val="001379E2"/>
    <w:rsid w:val="00137BC3"/>
    <w:rsid w:val="00140148"/>
    <w:rsid w:val="0014050D"/>
    <w:rsid w:val="00140D24"/>
    <w:rsid w:val="001413E2"/>
    <w:rsid w:val="0014161A"/>
    <w:rsid w:val="001422CF"/>
    <w:rsid w:val="00143820"/>
    <w:rsid w:val="00143E83"/>
    <w:rsid w:val="00144C98"/>
    <w:rsid w:val="00145AAE"/>
    <w:rsid w:val="00145D19"/>
    <w:rsid w:val="00145EB3"/>
    <w:rsid w:val="0014602A"/>
    <w:rsid w:val="00146245"/>
    <w:rsid w:val="00146B2B"/>
    <w:rsid w:val="00147639"/>
    <w:rsid w:val="00147CA4"/>
    <w:rsid w:val="00150B22"/>
    <w:rsid w:val="00150E17"/>
    <w:rsid w:val="001514C6"/>
    <w:rsid w:val="00151647"/>
    <w:rsid w:val="00153026"/>
    <w:rsid w:val="001539F8"/>
    <w:rsid w:val="00153C0C"/>
    <w:rsid w:val="001545D3"/>
    <w:rsid w:val="00156A4A"/>
    <w:rsid w:val="00157538"/>
    <w:rsid w:val="00160813"/>
    <w:rsid w:val="001608B2"/>
    <w:rsid w:val="001618A5"/>
    <w:rsid w:val="00161A9F"/>
    <w:rsid w:val="00161BDF"/>
    <w:rsid w:val="00162661"/>
    <w:rsid w:val="00165373"/>
    <w:rsid w:val="00166103"/>
    <w:rsid w:val="00166410"/>
    <w:rsid w:val="001666DE"/>
    <w:rsid w:val="0016690D"/>
    <w:rsid w:val="00167046"/>
    <w:rsid w:val="001674B6"/>
    <w:rsid w:val="001674F5"/>
    <w:rsid w:val="00167F62"/>
    <w:rsid w:val="0017023F"/>
    <w:rsid w:val="001711F4"/>
    <w:rsid w:val="0017217E"/>
    <w:rsid w:val="001723D4"/>
    <w:rsid w:val="00173430"/>
    <w:rsid w:val="001748FE"/>
    <w:rsid w:val="001749F0"/>
    <w:rsid w:val="001752D8"/>
    <w:rsid w:val="001756BB"/>
    <w:rsid w:val="00176B8D"/>
    <w:rsid w:val="00176EC8"/>
    <w:rsid w:val="00177E30"/>
    <w:rsid w:val="0018059C"/>
    <w:rsid w:val="001809E0"/>
    <w:rsid w:val="00181256"/>
    <w:rsid w:val="001826F7"/>
    <w:rsid w:val="00182DD6"/>
    <w:rsid w:val="00182FB8"/>
    <w:rsid w:val="001832A3"/>
    <w:rsid w:val="00184D93"/>
    <w:rsid w:val="00184DE8"/>
    <w:rsid w:val="00185DC1"/>
    <w:rsid w:val="00186F52"/>
    <w:rsid w:val="001871C8"/>
    <w:rsid w:val="00187BA2"/>
    <w:rsid w:val="001900A6"/>
    <w:rsid w:val="001905A3"/>
    <w:rsid w:val="00190CC8"/>
    <w:rsid w:val="00191946"/>
    <w:rsid w:val="001919D3"/>
    <w:rsid w:val="00191A5E"/>
    <w:rsid w:val="00191E1A"/>
    <w:rsid w:val="001925FA"/>
    <w:rsid w:val="0019287A"/>
    <w:rsid w:val="00192C16"/>
    <w:rsid w:val="00192FEB"/>
    <w:rsid w:val="00193067"/>
    <w:rsid w:val="001930CC"/>
    <w:rsid w:val="001931EF"/>
    <w:rsid w:val="00193B57"/>
    <w:rsid w:val="00193BD0"/>
    <w:rsid w:val="00193DBF"/>
    <w:rsid w:val="00193FB0"/>
    <w:rsid w:val="0019431E"/>
    <w:rsid w:val="00195D3C"/>
    <w:rsid w:val="0019603F"/>
    <w:rsid w:val="00197A24"/>
    <w:rsid w:val="001A0644"/>
    <w:rsid w:val="001A08B6"/>
    <w:rsid w:val="001A10F8"/>
    <w:rsid w:val="001A21AA"/>
    <w:rsid w:val="001A2966"/>
    <w:rsid w:val="001A3273"/>
    <w:rsid w:val="001A3B7D"/>
    <w:rsid w:val="001A3D22"/>
    <w:rsid w:val="001A3DE4"/>
    <w:rsid w:val="001A3FBF"/>
    <w:rsid w:val="001A4CED"/>
    <w:rsid w:val="001A593C"/>
    <w:rsid w:val="001A5B91"/>
    <w:rsid w:val="001A6B25"/>
    <w:rsid w:val="001A6C9D"/>
    <w:rsid w:val="001A7675"/>
    <w:rsid w:val="001A78EE"/>
    <w:rsid w:val="001B0903"/>
    <w:rsid w:val="001B0D4B"/>
    <w:rsid w:val="001B0DE1"/>
    <w:rsid w:val="001B124E"/>
    <w:rsid w:val="001B34FE"/>
    <w:rsid w:val="001B380E"/>
    <w:rsid w:val="001B5126"/>
    <w:rsid w:val="001B55EE"/>
    <w:rsid w:val="001B59BC"/>
    <w:rsid w:val="001B600F"/>
    <w:rsid w:val="001B641F"/>
    <w:rsid w:val="001B6433"/>
    <w:rsid w:val="001B6767"/>
    <w:rsid w:val="001B6E05"/>
    <w:rsid w:val="001B7369"/>
    <w:rsid w:val="001B7EB7"/>
    <w:rsid w:val="001C02E9"/>
    <w:rsid w:val="001C1190"/>
    <w:rsid w:val="001C1EB4"/>
    <w:rsid w:val="001C1F98"/>
    <w:rsid w:val="001C2411"/>
    <w:rsid w:val="001C2A66"/>
    <w:rsid w:val="001C2CB4"/>
    <w:rsid w:val="001C3384"/>
    <w:rsid w:val="001C3B35"/>
    <w:rsid w:val="001C3F33"/>
    <w:rsid w:val="001C42CA"/>
    <w:rsid w:val="001C4D75"/>
    <w:rsid w:val="001C5020"/>
    <w:rsid w:val="001C55C0"/>
    <w:rsid w:val="001C661C"/>
    <w:rsid w:val="001C6923"/>
    <w:rsid w:val="001C6F87"/>
    <w:rsid w:val="001C7982"/>
    <w:rsid w:val="001C7D77"/>
    <w:rsid w:val="001D00D2"/>
    <w:rsid w:val="001D3314"/>
    <w:rsid w:val="001D3E7C"/>
    <w:rsid w:val="001D3EBD"/>
    <w:rsid w:val="001D4031"/>
    <w:rsid w:val="001D475B"/>
    <w:rsid w:val="001D510B"/>
    <w:rsid w:val="001D5848"/>
    <w:rsid w:val="001D68FE"/>
    <w:rsid w:val="001D7845"/>
    <w:rsid w:val="001E0CD9"/>
    <w:rsid w:val="001E0FD5"/>
    <w:rsid w:val="001E1224"/>
    <w:rsid w:val="001E21B3"/>
    <w:rsid w:val="001E22B3"/>
    <w:rsid w:val="001E25CE"/>
    <w:rsid w:val="001E4754"/>
    <w:rsid w:val="001E5309"/>
    <w:rsid w:val="001E5DA2"/>
    <w:rsid w:val="001E5DE4"/>
    <w:rsid w:val="001E78C0"/>
    <w:rsid w:val="001F06DA"/>
    <w:rsid w:val="001F0978"/>
    <w:rsid w:val="001F14E9"/>
    <w:rsid w:val="001F1DF7"/>
    <w:rsid w:val="001F2005"/>
    <w:rsid w:val="001F2E99"/>
    <w:rsid w:val="001F36D9"/>
    <w:rsid w:val="001F4023"/>
    <w:rsid w:val="001F4ABE"/>
    <w:rsid w:val="001F4FF3"/>
    <w:rsid w:val="001F51A3"/>
    <w:rsid w:val="001F53FA"/>
    <w:rsid w:val="001F5A44"/>
    <w:rsid w:val="001F5BCB"/>
    <w:rsid w:val="001F61D2"/>
    <w:rsid w:val="001F6CF4"/>
    <w:rsid w:val="001F74CD"/>
    <w:rsid w:val="002004B8"/>
    <w:rsid w:val="00201EFC"/>
    <w:rsid w:val="00203F31"/>
    <w:rsid w:val="002047A2"/>
    <w:rsid w:val="00205C88"/>
    <w:rsid w:val="00205C9F"/>
    <w:rsid w:val="00205EB4"/>
    <w:rsid w:val="002061D9"/>
    <w:rsid w:val="002068E3"/>
    <w:rsid w:val="00206E42"/>
    <w:rsid w:val="00206E84"/>
    <w:rsid w:val="002107ED"/>
    <w:rsid w:val="00210B48"/>
    <w:rsid w:val="00210CE4"/>
    <w:rsid w:val="002123D4"/>
    <w:rsid w:val="002123F9"/>
    <w:rsid w:val="00213BCE"/>
    <w:rsid w:val="0021551A"/>
    <w:rsid w:val="00215988"/>
    <w:rsid w:val="002162C8"/>
    <w:rsid w:val="00216728"/>
    <w:rsid w:val="00216A1F"/>
    <w:rsid w:val="0022036D"/>
    <w:rsid w:val="00220FAD"/>
    <w:rsid w:val="00221073"/>
    <w:rsid w:val="0022438E"/>
    <w:rsid w:val="00224574"/>
    <w:rsid w:val="00224E1D"/>
    <w:rsid w:val="0022645D"/>
    <w:rsid w:val="00227D12"/>
    <w:rsid w:val="0023002E"/>
    <w:rsid w:val="00230B67"/>
    <w:rsid w:val="0023161E"/>
    <w:rsid w:val="00231CC7"/>
    <w:rsid w:val="002322BA"/>
    <w:rsid w:val="002323B0"/>
    <w:rsid w:val="00232A04"/>
    <w:rsid w:val="0023443C"/>
    <w:rsid w:val="00235112"/>
    <w:rsid w:val="0023551D"/>
    <w:rsid w:val="002358C3"/>
    <w:rsid w:val="0023590A"/>
    <w:rsid w:val="00235A9C"/>
    <w:rsid w:val="00237204"/>
    <w:rsid w:val="0023726E"/>
    <w:rsid w:val="002376CF"/>
    <w:rsid w:val="002377B9"/>
    <w:rsid w:val="002403C6"/>
    <w:rsid w:val="002407CF"/>
    <w:rsid w:val="00240A23"/>
    <w:rsid w:val="002412DB"/>
    <w:rsid w:val="002424B1"/>
    <w:rsid w:val="00242881"/>
    <w:rsid w:val="00243BB4"/>
    <w:rsid w:val="00243CDF"/>
    <w:rsid w:val="00244E50"/>
    <w:rsid w:val="002457C6"/>
    <w:rsid w:val="00245A28"/>
    <w:rsid w:val="0024681E"/>
    <w:rsid w:val="00246A9D"/>
    <w:rsid w:val="002472DC"/>
    <w:rsid w:val="00247993"/>
    <w:rsid w:val="00250642"/>
    <w:rsid w:val="0025081B"/>
    <w:rsid w:val="00250ADE"/>
    <w:rsid w:val="00250DAA"/>
    <w:rsid w:val="00251275"/>
    <w:rsid w:val="00251300"/>
    <w:rsid w:val="00251360"/>
    <w:rsid w:val="00253360"/>
    <w:rsid w:val="002551F8"/>
    <w:rsid w:val="00255486"/>
    <w:rsid w:val="00257B11"/>
    <w:rsid w:val="00257F65"/>
    <w:rsid w:val="0026079B"/>
    <w:rsid w:val="002616A0"/>
    <w:rsid w:val="002623E6"/>
    <w:rsid w:val="002624B9"/>
    <w:rsid w:val="00263CEC"/>
    <w:rsid w:val="00264176"/>
    <w:rsid w:val="00264F32"/>
    <w:rsid w:val="0026501F"/>
    <w:rsid w:val="002656C5"/>
    <w:rsid w:val="00265F92"/>
    <w:rsid w:val="00266283"/>
    <w:rsid w:val="002663DD"/>
    <w:rsid w:val="00266586"/>
    <w:rsid w:val="00266C21"/>
    <w:rsid w:val="0026700F"/>
    <w:rsid w:val="00267534"/>
    <w:rsid w:val="0027028F"/>
    <w:rsid w:val="00271EA6"/>
    <w:rsid w:val="00272631"/>
    <w:rsid w:val="002726DA"/>
    <w:rsid w:val="00273C74"/>
    <w:rsid w:val="00275C38"/>
    <w:rsid w:val="00276B3B"/>
    <w:rsid w:val="002773F1"/>
    <w:rsid w:val="00277540"/>
    <w:rsid w:val="00277758"/>
    <w:rsid w:val="00277B90"/>
    <w:rsid w:val="00277E95"/>
    <w:rsid w:val="002800F5"/>
    <w:rsid w:val="00280AF4"/>
    <w:rsid w:val="002836A3"/>
    <w:rsid w:val="0028370C"/>
    <w:rsid w:val="00284362"/>
    <w:rsid w:val="00284D76"/>
    <w:rsid w:val="00284E2F"/>
    <w:rsid w:val="00285CC8"/>
    <w:rsid w:val="002876D8"/>
    <w:rsid w:val="0029059A"/>
    <w:rsid w:val="002917E6"/>
    <w:rsid w:val="0029203A"/>
    <w:rsid w:val="00292F4E"/>
    <w:rsid w:val="00293068"/>
    <w:rsid w:val="00293CA0"/>
    <w:rsid w:val="00293F2D"/>
    <w:rsid w:val="0029548A"/>
    <w:rsid w:val="00295638"/>
    <w:rsid w:val="00296BF4"/>
    <w:rsid w:val="00297A26"/>
    <w:rsid w:val="00297BDB"/>
    <w:rsid w:val="002A0291"/>
    <w:rsid w:val="002A10A2"/>
    <w:rsid w:val="002A28A1"/>
    <w:rsid w:val="002A3B0A"/>
    <w:rsid w:val="002A3C5F"/>
    <w:rsid w:val="002A3CBE"/>
    <w:rsid w:val="002A41BD"/>
    <w:rsid w:val="002A4334"/>
    <w:rsid w:val="002A49EE"/>
    <w:rsid w:val="002A4BE0"/>
    <w:rsid w:val="002A71E5"/>
    <w:rsid w:val="002A7AF1"/>
    <w:rsid w:val="002A7D21"/>
    <w:rsid w:val="002A7F46"/>
    <w:rsid w:val="002B01CF"/>
    <w:rsid w:val="002B035A"/>
    <w:rsid w:val="002B0B70"/>
    <w:rsid w:val="002B1873"/>
    <w:rsid w:val="002B53FE"/>
    <w:rsid w:val="002B6125"/>
    <w:rsid w:val="002B621A"/>
    <w:rsid w:val="002B697C"/>
    <w:rsid w:val="002B6EB3"/>
    <w:rsid w:val="002B6F27"/>
    <w:rsid w:val="002B759D"/>
    <w:rsid w:val="002B7E8E"/>
    <w:rsid w:val="002C02FE"/>
    <w:rsid w:val="002C0683"/>
    <w:rsid w:val="002C0E2B"/>
    <w:rsid w:val="002C1DFC"/>
    <w:rsid w:val="002C2125"/>
    <w:rsid w:val="002C233E"/>
    <w:rsid w:val="002C2C3A"/>
    <w:rsid w:val="002C2CF8"/>
    <w:rsid w:val="002C45A3"/>
    <w:rsid w:val="002C5100"/>
    <w:rsid w:val="002C56F0"/>
    <w:rsid w:val="002C5FC0"/>
    <w:rsid w:val="002C6149"/>
    <w:rsid w:val="002C6FF1"/>
    <w:rsid w:val="002C7383"/>
    <w:rsid w:val="002C77C7"/>
    <w:rsid w:val="002C7CA0"/>
    <w:rsid w:val="002D025E"/>
    <w:rsid w:val="002D0FF0"/>
    <w:rsid w:val="002D2557"/>
    <w:rsid w:val="002D30E3"/>
    <w:rsid w:val="002D3159"/>
    <w:rsid w:val="002D358D"/>
    <w:rsid w:val="002D460B"/>
    <w:rsid w:val="002D482E"/>
    <w:rsid w:val="002D6D99"/>
    <w:rsid w:val="002D7CDF"/>
    <w:rsid w:val="002E0323"/>
    <w:rsid w:val="002E09AB"/>
    <w:rsid w:val="002E0CC4"/>
    <w:rsid w:val="002E1E1E"/>
    <w:rsid w:val="002E3364"/>
    <w:rsid w:val="002E3E67"/>
    <w:rsid w:val="002E57B6"/>
    <w:rsid w:val="002E6448"/>
    <w:rsid w:val="002E68CD"/>
    <w:rsid w:val="002E6950"/>
    <w:rsid w:val="002E6C0C"/>
    <w:rsid w:val="002E759E"/>
    <w:rsid w:val="002E7A18"/>
    <w:rsid w:val="002F01FF"/>
    <w:rsid w:val="002F03E3"/>
    <w:rsid w:val="002F053E"/>
    <w:rsid w:val="002F064A"/>
    <w:rsid w:val="002F0D57"/>
    <w:rsid w:val="002F12DA"/>
    <w:rsid w:val="002F1527"/>
    <w:rsid w:val="002F22D0"/>
    <w:rsid w:val="002F2909"/>
    <w:rsid w:val="002F2DEA"/>
    <w:rsid w:val="002F38A2"/>
    <w:rsid w:val="002F4592"/>
    <w:rsid w:val="002F5254"/>
    <w:rsid w:val="002F5770"/>
    <w:rsid w:val="002F62FB"/>
    <w:rsid w:val="002F7176"/>
    <w:rsid w:val="002F7AD6"/>
    <w:rsid w:val="003000E6"/>
    <w:rsid w:val="00300FF2"/>
    <w:rsid w:val="00301B41"/>
    <w:rsid w:val="00302137"/>
    <w:rsid w:val="00302733"/>
    <w:rsid w:val="00302795"/>
    <w:rsid w:val="0030296A"/>
    <w:rsid w:val="003029B5"/>
    <w:rsid w:val="00302A97"/>
    <w:rsid w:val="00303A64"/>
    <w:rsid w:val="00303C0C"/>
    <w:rsid w:val="00304189"/>
    <w:rsid w:val="003054C8"/>
    <w:rsid w:val="003055ED"/>
    <w:rsid w:val="003057D7"/>
    <w:rsid w:val="00305A40"/>
    <w:rsid w:val="003066CE"/>
    <w:rsid w:val="003068D5"/>
    <w:rsid w:val="00306CF9"/>
    <w:rsid w:val="003075F8"/>
    <w:rsid w:val="003077F1"/>
    <w:rsid w:val="00307E55"/>
    <w:rsid w:val="00307FFE"/>
    <w:rsid w:val="00310370"/>
    <w:rsid w:val="00311F82"/>
    <w:rsid w:val="00312D48"/>
    <w:rsid w:val="00312F7E"/>
    <w:rsid w:val="0031358C"/>
    <w:rsid w:val="0031376B"/>
    <w:rsid w:val="00313FEB"/>
    <w:rsid w:val="0031473E"/>
    <w:rsid w:val="00314DBA"/>
    <w:rsid w:val="003151F9"/>
    <w:rsid w:val="003163DF"/>
    <w:rsid w:val="00320487"/>
    <w:rsid w:val="003214EA"/>
    <w:rsid w:val="003214F9"/>
    <w:rsid w:val="00322772"/>
    <w:rsid w:val="003228DE"/>
    <w:rsid w:val="00322BDA"/>
    <w:rsid w:val="00322FE1"/>
    <w:rsid w:val="00324205"/>
    <w:rsid w:val="00324D95"/>
    <w:rsid w:val="00324F57"/>
    <w:rsid w:val="00327030"/>
    <w:rsid w:val="003273F7"/>
    <w:rsid w:val="0032741E"/>
    <w:rsid w:val="003318C8"/>
    <w:rsid w:val="00332EA2"/>
    <w:rsid w:val="00333F50"/>
    <w:rsid w:val="00334B8B"/>
    <w:rsid w:val="00335458"/>
    <w:rsid w:val="00337CBE"/>
    <w:rsid w:val="0034004D"/>
    <w:rsid w:val="00340191"/>
    <w:rsid w:val="003406E8"/>
    <w:rsid w:val="00341B9C"/>
    <w:rsid w:val="00341EC2"/>
    <w:rsid w:val="00342354"/>
    <w:rsid w:val="00342FE6"/>
    <w:rsid w:val="0034317E"/>
    <w:rsid w:val="00343A34"/>
    <w:rsid w:val="00343C4B"/>
    <w:rsid w:val="00344DAC"/>
    <w:rsid w:val="003452CA"/>
    <w:rsid w:val="00345B0F"/>
    <w:rsid w:val="003464D3"/>
    <w:rsid w:val="003502A5"/>
    <w:rsid w:val="00350BA5"/>
    <w:rsid w:val="0035229C"/>
    <w:rsid w:val="0035276C"/>
    <w:rsid w:val="00352771"/>
    <w:rsid w:val="00352A1A"/>
    <w:rsid w:val="00352A1F"/>
    <w:rsid w:val="00352F0D"/>
    <w:rsid w:val="00352FAF"/>
    <w:rsid w:val="00353873"/>
    <w:rsid w:val="0035393D"/>
    <w:rsid w:val="003547D5"/>
    <w:rsid w:val="00355312"/>
    <w:rsid w:val="0035731F"/>
    <w:rsid w:val="00360C20"/>
    <w:rsid w:val="00361B76"/>
    <w:rsid w:val="00362D66"/>
    <w:rsid w:val="00363101"/>
    <w:rsid w:val="003632FA"/>
    <w:rsid w:val="00363ED0"/>
    <w:rsid w:val="003641B1"/>
    <w:rsid w:val="003647E0"/>
    <w:rsid w:val="00366621"/>
    <w:rsid w:val="0036663F"/>
    <w:rsid w:val="003675ED"/>
    <w:rsid w:val="003679AD"/>
    <w:rsid w:val="00370CE0"/>
    <w:rsid w:val="00371407"/>
    <w:rsid w:val="003719F6"/>
    <w:rsid w:val="00371BCD"/>
    <w:rsid w:val="00373385"/>
    <w:rsid w:val="00373453"/>
    <w:rsid w:val="003742DA"/>
    <w:rsid w:val="00374582"/>
    <w:rsid w:val="00374BC0"/>
    <w:rsid w:val="00374D61"/>
    <w:rsid w:val="00375712"/>
    <w:rsid w:val="003766CF"/>
    <w:rsid w:val="003767E6"/>
    <w:rsid w:val="003769D3"/>
    <w:rsid w:val="00377B36"/>
    <w:rsid w:val="00377E8F"/>
    <w:rsid w:val="003806AC"/>
    <w:rsid w:val="003807B0"/>
    <w:rsid w:val="003809D2"/>
    <w:rsid w:val="003812EB"/>
    <w:rsid w:val="003819F7"/>
    <w:rsid w:val="003825FF"/>
    <w:rsid w:val="003831DB"/>
    <w:rsid w:val="003831F1"/>
    <w:rsid w:val="0038391B"/>
    <w:rsid w:val="00383ABE"/>
    <w:rsid w:val="00383BD0"/>
    <w:rsid w:val="00383D3D"/>
    <w:rsid w:val="00383DE8"/>
    <w:rsid w:val="0038485A"/>
    <w:rsid w:val="00384DDE"/>
    <w:rsid w:val="00385927"/>
    <w:rsid w:val="00385CC5"/>
    <w:rsid w:val="00385FF0"/>
    <w:rsid w:val="00386B25"/>
    <w:rsid w:val="00386D7C"/>
    <w:rsid w:val="003878E1"/>
    <w:rsid w:val="00387B23"/>
    <w:rsid w:val="0039042A"/>
    <w:rsid w:val="00390F13"/>
    <w:rsid w:val="0039137D"/>
    <w:rsid w:val="00392E49"/>
    <w:rsid w:val="00393179"/>
    <w:rsid w:val="00393605"/>
    <w:rsid w:val="00393C32"/>
    <w:rsid w:val="00393F6F"/>
    <w:rsid w:val="003940E3"/>
    <w:rsid w:val="003944F5"/>
    <w:rsid w:val="00394D80"/>
    <w:rsid w:val="00394F7C"/>
    <w:rsid w:val="0039571D"/>
    <w:rsid w:val="00395D90"/>
    <w:rsid w:val="00396056"/>
    <w:rsid w:val="003963D1"/>
    <w:rsid w:val="003968E2"/>
    <w:rsid w:val="00396A10"/>
    <w:rsid w:val="0039789D"/>
    <w:rsid w:val="003979CC"/>
    <w:rsid w:val="003A124D"/>
    <w:rsid w:val="003A1993"/>
    <w:rsid w:val="003A2A14"/>
    <w:rsid w:val="003A34F4"/>
    <w:rsid w:val="003A355A"/>
    <w:rsid w:val="003A3EA6"/>
    <w:rsid w:val="003A40E6"/>
    <w:rsid w:val="003A4432"/>
    <w:rsid w:val="003A4BF8"/>
    <w:rsid w:val="003A4CB0"/>
    <w:rsid w:val="003A539E"/>
    <w:rsid w:val="003A5E29"/>
    <w:rsid w:val="003B1009"/>
    <w:rsid w:val="003B1416"/>
    <w:rsid w:val="003B2CAF"/>
    <w:rsid w:val="003B2D79"/>
    <w:rsid w:val="003B31D0"/>
    <w:rsid w:val="003B3A16"/>
    <w:rsid w:val="003B40F3"/>
    <w:rsid w:val="003B45B2"/>
    <w:rsid w:val="003B4B41"/>
    <w:rsid w:val="003B4DF3"/>
    <w:rsid w:val="003B5493"/>
    <w:rsid w:val="003B56D8"/>
    <w:rsid w:val="003B6FD9"/>
    <w:rsid w:val="003B720E"/>
    <w:rsid w:val="003B75D2"/>
    <w:rsid w:val="003C10CE"/>
    <w:rsid w:val="003C171A"/>
    <w:rsid w:val="003C2683"/>
    <w:rsid w:val="003C2903"/>
    <w:rsid w:val="003C2CA9"/>
    <w:rsid w:val="003C38A4"/>
    <w:rsid w:val="003C3FB2"/>
    <w:rsid w:val="003C436F"/>
    <w:rsid w:val="003C4707"/>
    <w:rsid w:val="003C4F2E"/>
    <w:rsid w:val="003C6368"/>
    <w:rsid w:val="003C7872"/>
    <w:rsid w:val="003C7C13"/>
    <w:rsid w:val="003C7FE1"/>
    <w:rsid w:val="003D1CCD"/>
    <w:rsid w:val="003D280C"/>
    <w:rsid w:val="003D4950"/>
    <w:rsid w:val="003D4AA7"/>
    <w:rsid w:val="003D5730"/>
    <w:rsid w:val="003D5A8E"/>
    <w:rsid w:val="003D6087"/>
    <w:rsid w:val="003D6600"/>
    <w:rsid w:val="003D6782"/>
    <w:rsid w:val="003D6CA4"/>
    <w:rsid w:val="003D7593"/>
    <w:rsid w:val="003E0E60"/>
    <w:rsid w:val="003E1853"/>
    <w:rsid w:val="003E2436"/>
    <w:rsid w:val="003E2B2A"/>
    <w:rsid w:val="003E382E"/>
    <w:rsid w:val="003E3ED3"/>
    <w:rsid w:val="003E3ED6"/>
    <w:rsid w:val="003E5861"/>
    <w:rsid w:val="003E5C55"/>
    <w:rsid w:val="003E68E0"/>
    <w:rsid w:val="003E736D"/>
    <w:rsid w:val="003E7F7B"/>
    <w:rsid w:val="003F079E"/>
    <w:rsid w:val="003F213C"/>
    <w:rsid w:val="003F21E3"/>
    <w:rsid w:val="003F2960"/>
    <w:rsid w:val="003F3530"/>
    <w:rsid w:val="003F3588"/>
    <w:rsid w:val="003F36E9"/>
    <w:rsid w:val="003F45BD"/>
    <w:rsid w:val="003F4DED"/>
    <w:rsid w:val="003F56FA"/>
    <w:rsid w:val="003F58AF"/>
    <w:rsid w:val="003F5BA2"/>
    <w:rsid w:val="003F5DAD"/>
    <w:rsid w:val="003F5EB3"/>
    <w:rsid w:val="003F770E"/>
    <w:rsid w:val="003F7E94"/>
    <w:rsid w:val="004004C4"/>
    <w:rsid w:val="00400812"/>
    <w:rsid w:val="00400A3C"/>
    <w:rsid w:val="00400B32"/>
    <w:rsid w:val="00400DED"/>
    <w:rsid w:val="00402136"/>
    <w:rsid w:val="00402BA0"/>
    <w:rsid w:val="00402EF4"/>
    <w:rsid w:val="0040445A"/>
    <w:rsid w:val="00404CA2"/>
    <w:rsid w:val="004057CA"/>
    <w:rsid w:val="0040626E"/>
    <w:rsid w:val="004064AB"/>
    <w:rsid w:val="004068C1"/>
    <w:rsid w:val="004068C9"/>
    <w:rsid w:val="00406CB1"/>
    <w:rsid w:val="0040743C"/>
    <w:rsid w:val="004077E1"/>
    <w:rsid w:val="0040799E"/>
    <w:rsid w:val="00410BF8"/>
    <w:rsid w:val="00411288"/>
    <w:rsid w:val="00411362"/>
    <w:rsid w:val="00411790"/>
    <w:rsid w:val="00411C98"/>
    <w:rsid w:val="0041239D"/>
    <w:rsid w:val="00412560"/>
    <w:rsid w:val="00412C95"/>
    <w:rsid w:val="00412CBA"/>
    <w:rsid w:val="00412D00"/>
    <w:rsid w:val="00413150"/>
    <w:rsid w:val="00413369"/>
    <w:rsid w:val="004134B7"/>
    <w:rsid w:val="0041543D"/>
    <w:rsid w:val="0041543F"/>
    <w:rsid w:val="00416661"/>
    <w:rsid w:val="0041666D"/>
    <w:rsid w:val="00416C01"/>
    <w:rsid w:val="004170CF"/>
    <w:rsid w:val="00417388"/>
    <w:rsid w:val="004203F0"/>
    <w:rsid w:val="0042184F"/>
    <w:rsid w:val="004221DC"/>
    <w:rsid w:val="00422E6B"/>
    <w:rsid w:val="00423AF6"/>
    <w:rsid w:val="00423C5B"/>
    <w:rsid w:val="00425712"/>
    <w:rsid w:val="0042669E"/>
    <w:rsid w:val="004269BF"/>
    <w:rsid w:val="00426A71"/>
    <w:rsid w:val="00427641"/>
    <w:rsid w:val="004278C2"/>
    <w:rsid w:val="00430058"/>
    <w:rsid w:val="0043018E"/>
    <w:rsid w:val="00430759"/>
    <w:rsid w:val="004321C2"/>
    <w:rsid w:val="0043256F"/>
    <w:rsid w:val="004326E6"/>
    <w:rsid w:val="0043292A"/>
    <w:rsid w:val="0043378D"/>
    <w:rsid w:val="00433C88"/>
    <w:rsid w:val="004343B9"/>
    <w:rsid w:val="00434A03"/>
    <w:rsid w:val="00434A74"/>
    <w:rsid w:val="004359A9"/>
    <w:rsid w:val="00435B87"/>
    <w:rsid w:val="00436000"/>
    <w:rsid w:val="00436440"/>
    <w:rsid w:val="0043691C"/>
    <w:rsid w:val="004373D7"/>
    <w:rsid w:val="00437976"/>
    <w:rsid w:val="00437F25"/>
    <w:rsid w:val="00441662"/>
    <w:rsid w:val="00441B92"/>
    <w:rsid w:val="00442007"/>
    <w:rsid w:val="0044225A"/>
    <w:rsid w:val="0044298F"/>
    <w:rsid w:val="004429FD"/>
    <w:rsid w:val="00443C48"/>
    <w:rsid w:val="004455EB"/>
    <w:rsid w:val="00445C7F"/>
    <w:rsid w:val="00445D21"/>
    <w:rsid w:val="00445E48"/>
    <w:rsid w:val="00445ED1"/>
    <w:rsid w:val="00446B97"/>
    <w:rsid w:val="00446E47"/>
    <w:rsid w:val="004474D8"/>
    <w:rsid w:val="00447E0C"/>
    <w:rsid w:val="00447F08"/>
    <w:rsid w:val="00450466"/>
    <w:rsid w:val="00450CB0"/>
    <w:rsid w:val="00451228"/>
    <w:rsid w:val="0045250F"/>
    <w:rsid w:val="00452554"/>
    <w:rsid w:val="004526EC"/>
    <w:rsid w:val="00454209"/>
    <w:rsid w:val="00454634"/>
    <w:rsid w:val="00454DA8"/>
    <w:rsid w:val="00455472"/>
    <w:rsid w:val="00455543"/>
    <w:rsid w:val="00456329"/>
    <w:rsid w:val="00456B86"/>
    <w:rsid w:val="00456C7E"/>
    <w:rsid w:val="00456D22"/>
    <w:rsid w:val="00457991"/>
    <w:rsid w:val="004607A5"/>
    <w:rsid w:val="0046125D"/>
    <w:rsid w:val="0046214E"/>
    <w:rsid w:val="00463046"/>
    <w:rsid w:val="004631C5"/>
    <w:rsid w:val="0046443E"/>
    <w:rsid w:val="00464723"/>
    <w:rsid w:val="00464BD8"/>
    <w:rsid w:val="00464E94"/>
    <w:rsid w:val="00466426"/>
    <w:rsid w:val="004664C5"/>
    <w:rsid w:val="0046693C"/>
    <w:rsid w:val="00467634"/>
    <w:rsid w:val="00467948"/>
    <w:rsid w:val="004704B7"/>
    <w:rsid w:val="004704E4"/>
    <w:rsid w:val="00471390"/>
    <w:rsid w:val="00472E73"/>
    <w:rsid w:val="004730C1"/>
    <w:rsid w:val="00474868"/>
    <w:rsid w:val="00475905"/>
    <w:rsid w:val="004760AA"/>
    <w:rsid w:val="00476740"/>
    <w:rsid w:val="00476B4C"/>
    <w:rsid w:val="00476C8D"/>
    <w:rsid w:val="004779C0"/>
    <w:rsid w:val="004808D1"/>
    <w:rsid w:val="00480E6E"/>
    <w:rsid w:val="0048123A"/>
    <w:rsid w:val="00481326"/>
    <w:rsid w:val="00484659"/>
    <w:rsid w:val="004858F7"/>
    <w:rsid w:val="004859ED"/>
    <w:rsid w:val="0048611E"/>
    <w:rsid w:val="004867B6"/>
    <w:rsid w:val="00486C86"/>
    <w:rsid w:val="004870EA"/>
    <w:rsid w:val="00487D0E"/>
    <w:rsid w:val="004906F4"/>
    <w:rsid w:val="004908F5"/>
    <w:rsid w:val="00490946"/>
    <w:rsid w:val="00491681"/>
    <w:rsid w:val="00491A53"/>
    <w:rsid w:val="004922CB"/>
    <w:rsid w:val="0049262B"/>
    <w:rsid w:val="00492DEF"/>
    <w:rsid w:val="00492ECA"/>
    <w:rsid w:val="00493032"/>
    <w:rsid w:val="00493688"/>
    <w:rsid w:val="0049397F"/>
    <w:rsid w:val="00493999"/>
    <w:rsid w:val="004945D7"/>
    <w:rsid w:val="00494872"/>
    <w:rsid w:val="00495246"/>
    <w:rsid w:val="00495455"/>
    <w:rsid w:val="00495956"/>
    <w:rsid w:val="0049629E"/>
    <w:rsid w:val="00496D92"/>
    <w:rsid w:val="00497696"/>
    <w:rsid w:val="00497941"/>
    <w:rsid w:val="00497A03"/>
    <w:rsid w:val="004A0809"/>
    <w:rsid w:val="004A0A7F"/>
    <w:rsid w:val="004A122D"/>
    <w:rsid w:val="004A2004"/>
    <w:rsid w:val="004A2236"/>
    <w:rsid w:val="004A3572"/>
    <w:rsid w:val="004A50E7"/>
    <w:rsid w:val="004A6409"/>
    <w:rsid w:val="004A65ED"/>
    <w:rsid w:val="004A6E2E"/>
    <w:rsid w:val="004A76A9"/>
    <w:rsid w:val="004B0ED5"/>
    <w:rsid w:val="004B1926"/>
    <w:rsid w:val="004B1F68"/>
    <w:rsid w:val="004B229C"/>
    <w:rsid w:val="004B2A0C"/>
    <w:rsid w:val="004B2ECE"/>
    <w:rsid w:val="004B333C"/>
    <w:rsid w:val="004B39D6"/>
    <w:rsid w:val="004B3C2C"/>
    <w:rsid w:val="004B3E77"/>
    <w:rsid w:val="004B3EF5"/>
    <w:rsid w:val="004B4767"/>
    <w:rsid w:val="004B4B83"/>
    <w:rsid w:val="004B4CF6"/>
    <w:rsid w:val="004B5D7B"/>
    <w:rsid w:val="004B674F"/>
    <w:rsid w:val="004C01CB"/>
    <w:rsid w:val="004C07D0"/>
    <w:rsid w:val="004C1610"/>
    <w:rsid w:val="004C165E"/>
    <w:rsid w:val="004C1A68"/>
    <w:rsid w:val="004C1A8F"/>
    <w:rsid w:val="004C1B41"/>
    <w:rsid w:val="004C1D36"/>
    <w:rsid w:val="004C1D82"/>
    <w:rsid w:val="004C2618"/>
    <w:rsid w:val="004C3499"/>
    <w:rsid w:val="004C34B6"/>
    <w:rsid w:val="004C36E0"/>
    <w:rsid w:val="004C3ED3"/>
    <w:rsid w:val="004C3F37"/>
    <w:rsid w:val="004C46B4"/>
    <w:rsid w:val="004C50C2"/>
    <w:rsid w:val="004C526B"/>
    <w:rsid w:val="004C58BD"/>
    <w:rsid w:val="004C5A14"/>
    <w:rsid w:val="004C601E"/>
    <w:rsid w:val="004C6067"/>
    <w:rsid w:val="004C6325"/>
    <w:rsid w:val="004C6756"/>
    <w:rsid w:val="004C7D1B"/>
    <w:rsid w:val="004D0594"/>
    <w:rsid w:val="004D127E"/>
    <w:rsid w:val="004D150D"/>
    <w:rsid w:val="004D193F"/>
    <w:rsid w:val="004D2488"/>
    <w:rsid w:val="004D2BB4"/>
    <w:rsid w:val="004D3E03"/>
    <w:rsid w:val="004D475F"/>
    <w:rsid w:val="004D5124"/>
    <w:rsid w:val="004D5617"/>
    <w:rsid w:val="004D5F7D"/>
    <w:rsid w:val="004D675E"/>
    <w:rsid w:val="004D6A78"/>
    <w:rsid w:val="004D7E26"/>
    <w:rsid w:val="004E127D"/>
    <w:rsid w:val="004E244A"/>
    <w:rsid w:val="004E276B"/>
    <w:rsid w:val="004E288A"/>
    <w:rsid w:val="004E330D"/>
    <w:rsid w:val="004E337B"/>
    <w:rsid w:val="004E33D3"/>
    <w:rsid w:val="004E37DF"/>
    <w:rsid w:val="004E46D3"/>
    <w:rsid w:val="004E497C"/>
    <w:rsid w:val="004E52BF"/>
    <w:rsid w:val="004E52F2"/>
    <w:rsid w:val="004E55E5"/>
    <w:rsid w:val="004E5DA6"/>
    <w:rsid w:val="004E6ABE"/>
    <w:rsid w:val="004E6C22"/>
    <w:rsid w:val="004E6F15"/>
    <w:rsid w:val="004E737D"/>
    <w:rsid w:val="004E75A7"/>
    <w:rsid w:val="004E79CE"/>
    <w:rsid w:val="004E7BE1"/>
    <w:rsid w:val="004F0131"/>
    <w:rsid w:val="004F09DD"/>
    <w:rsid w:val="004F0C2B"/>
    <w:rsid w:val="004F1CAD"/>
    <w:rsid w:val="004F2200"/>
    <w:rsid w:val="004F253F"/>
    <w:rsid w:val="004F30A7"/>
    <w:rsid w:val="004F332F"/>
    <w:rsid w:val="004F3B37"/>
    <w:rsid w:val="004F4017"/>
    <w:rsid w:val="004F423B"/>
    <w:rsid w:val="004F4C2D"/>
    <w:rsid w:val="004F52B4"/>
    <w:rsid w:val="004F5423"/>
    <w:rsid w:val="004F7415"/>
    <w:rsid w:val="004F788A"/>
    <w:rsid w:val="005001B9"/>
    <w:rsid w:val="00500C57"/>
    <w:rsid w:val="00500C6A"/>
    <w:rsid w:val="00502502"/>
    <w:rsid w:val="005034D2"/>
    <w:rsid w:val="00504B05"/>
    <w:rsid w:val="00505667"/>
    <w:rsid w:val="005067A9"/>
    <w:rsid w:val="00506C8E"/>
    <w:rsid w:val="005075F8"/>
    <w:rsid w:val="00511306"/>
    <w:rsid w:val="005113EC"/>
    <w:rsid w:val="00511D2B"/>
    <w:rsid w:val="0051388F"/>
    <w:rsid w:val="005139A6"/>
    <w:rsid w:val="00514417"/>
    <w:rsid w:val="00514F49"/>
    <w:rsid w:val="00516B89"/>
    <w:rsid w:val="00516BE1"/>
    <w:rsid w:val="00516CF2"/>
    <w:rsid w:val="00517346"/>
    <w:rsid w:val="005173F2"/>
    <w:rsid w:val="00517A68"/>
    <w:rsid w:val="00517AA4"/>
    <w:rsid w:val="00517E32"/>
    <w:rsid w:val="00517FE2"/>
    <w:rsid w:val="00520564"/>
    <w:rsid w:val="005205EF"/>
    <w:rsid w:val="00520EAF"/>
    <w:rsid w:val="0052199F"/>
    <w:rsid w:val="00522246"/>
    <w:rsid w:val="005232E3"/>
    <w:rsid w:val="0052360C"/>
    <w:rsid w:val="00524D89"/>
    <w:rsid w:val="00524DE9"/>
    <w:rsid w:val="00524FA3"/>
    <w:rsid w:val="005253DF"/>
    <w:rsid w:val="005256C5"/>
    <w:rsid w:val="0052592C"/>
    <w:rsid w:val="005303D0"/>
    <w:rsid w:val="00530FFC"/>
    <w:rsid w:val="00531016"/>
    <w:rsid w:val="0053138C"/>
    <w:rsid w:val="00531998"/>
    <w:rsid w:val="0053433E"/>
    <w:rsid w:val="00534789"/>
    <w:rsid w:val="00535158"/>
    <w:rsid w:val="00535BA8"/>
    <w:rsid w:val="0053623A"/>
    <w:rsid w:val="005367AD"/>
    <w:rsid w:val="00537A8D"/>
    <w:rsid w:val="0054024A"/>
    <w:rsid w:val="005412A1"/>
    <w:rsid w:val="00542BA4"/>
    <w:rsid w:val="00543123"/>
    <w:rsid w:val="00543D0F"/>
    <w:rsid w:val="005440AA"/>
    <w:rsid w:val="005442A8"/>
    <w:rsid w:val="00544416"/>
    <w:rsid w:val="00544719"/>
    <w:rsid w:val="0054475A"/>
    <w:rsid w:val="0054568A"/>
    <w:rsid w:val="0054583A"/>
    <w:rsid w:val="00545D2D"/>
    <w:rsid w:val="0054618B"/>
    <w:rsid w:val="005472B7"/>
    <w:rsid w:val="00547493"/>
    <w:rsid w:val="0054797D"/>
    <w:rsid w:val="00550092"/>
    <w:rsid w:val="00550295"/>
    <w:rsid w:val="00550549"/>
    <w:rsid w:val="00552CD4"/>
    <w:rsid w:val="00553057"/>
    <w:rsid w:val="005543F1"/>
    <w:rsid w:val="005545C5"/>
    <w:rsid w:val="005547CC"/>
    <w:rsid w:val="00554BD9"/>
    <w:rsid w:val="00556604"/>
    <w:rsid w:val="00560847"/>
    <w:rsid w:val="00560F4C"/>
    <w:rsid w:val="005614CA"/>
    <w:rsid w:val="00561800"/>
    <w:rsid w:val="00562C8E"/>
    <w:rsid w:val="0056396B"/>
    <w:rsid w:val="00563DBA"/>
    <w:rsid w:val="005642D2"/>
    <w:rsid w:val="00564852"/>
    <w:rsid w:val="005653BE"/>
    <w:rsid w:val="005656C5"/>
    <w:rsid w:val="0056644C"/>
    <w:rsid w:val="00566B0F"/>
    <w:rsid w:val="00566B42"/>
    <w:rsid w:val="005715AB"/>
    <w:rsid w:val="0057170C"/>
    <w:rsid w:val="00572034"/>
    <w:rsid w:val="005723A6"/>
    <w:rsid w:val="0057383C"/>
    <w:rsid w:val="00573D97"/>
    <w:rsid w:val="00573FDD"/>
    <w:rsid w:val="005742B4"/>
    <w:rsid w:val="005745C1"/>
    <w:rsid w:val="005746F0"/>
    <w:rsid w:val="00574E6D"/>
    <w:rsid w:val="00575462"/>
    <w:rsid w:val="005756DF"/>
    <w:rsid w:val="00575881"/>
    <w:rsid w:val="0057693B"/>
    <w:rsid w:val="00576DA1"/>
    <w:rsid w:val="005774BA"/>
    <w:rsid w:val="00580E69"/>
    <w:rsid w:val="00580F8F"/>
    <w:rsid w:val="00581452"/>
    <w:rsid w:val="00582CAB"/>
    <w:rsid w:val="00582FCE"/>
    <w:rsid w:val="00583756"/>
    <w:rsid w:val="00583840"/>
    <w:rsid w:val="00583F46"/>
    <w:rsid w:val="00584463"/>
    <w:rsid w:val="005849D7"/>
    <w:rsid w:val="00584FCA"/>
    <w:rsid w:val="005850CC"/>
    <w:rsid w:val="005852AD"/>
    <w:rsid w:val="00585BDB"/>
    <w:rsid w:val="00586A7D"/>
    <w:rsid w:val="00587A46"/>
    <w:rsid w:val="005903A6"/>
    <w:rsid w:val="005912B0"/>
    <w:rsid w:val="0059181D"/>
    <w:rsid w:val="00591A1F"/>
    <w:rsid w:val="005924AA"/>
    <w:rsid w:val="005937EE"/>
    <w:rsid w:val="00595A64"/>
    <w:rsid w:val="005964C8"/>
    <w:rsid w:val="005965B7"/>
    <w:rsid w:val="00596C95"/>
    <w:rsid w:val="00597269"/>
    <w:rsid w:val="0059761B"/>
    <w:rsid w:val="00597C4F"/>
    <w:rsid w:val="005A088E"/>
    <w:rsid w:val="005A1598"/>
    <w:rsid w:val="005A15E3"/>
    <w:rsid w:val="005A2D02"/>
    <w:rsid w:val="005A3293"/>
    <w:rsid w:val="005A37ED"/>
    <w:rsid w:val="005A451C"/>
    <w:rsid w:val="005A4CA6"/>
    <w:rsid w:val="005A59B5"/>
    <w:rsid w:val="005A59C6"/>
    <w:rsid w:val="005A6C7E"/>
    <w:rsid w:val="005A74FD"/>
    <w:rsid w:val="005A7715"/>
    <w:rsid w:val="005B05BE"/>
    <w:rsid w:val="005B11A1"/>
    <w:rsid w:val="005B1639"/>
    <w:rsid w:val="005B42B1"/>
    <w:rsid w:val="005B463C"/>
    <w:rsid w:val="005B4CC7"/>
    <w:rsid w:val="005B5242"/>
    <w:rsid w:val="005B614E"/>
    <w:rsid w:val="005B6A70"/>
    <w:rsid w:val="005B6E43"/>
    <w:rsid w:val="005B795C"/>
    <w:rsid w:val="005B7EF9"/>
    <w:rsid w:val="005C0463"/>
    <w:rsid w:val="005C0806"/>
    <w:rsid w:val="005C0ADF"/>
    <w:rsid w:val="005C0EDC"/>
    <w:rsid w:val="005C128F"/>
    <w:rsid w:val="005C1FE3"/>
    <w:rsid w:val="005C2BCA"/>
    <w:rsid w:val="005C2CF3"/>
    <w:rsid w:val="005C391B"/>
    <w:rsid w:val="005C3DF4"/>
    <w:rsid w:val="005C4C01"/>
    <w:rsid w:val="005C53F5"/>
    <w:rsid w:val="005C5498"/>
    <w:rsid w:val="005C5BCF"/>
    <w:rsid w:val="005C5DED"/>
    <w:rsid w:val="005C62BD"/>
    <w:rsid w:val="005C7152"/>
    <w:rsid w:val="005C72F2"/>
    <w:rsid w:val="005C7732"/>
    <w:rsid w:val="005D0F66"/>
    <w:rsid w:val="005D15F8"/>
    <w:rsid w:val="005D168D"/>
    <w:rsid w:val="005D17BB"/>
    <w:rsid w:val="005D255A"/>
    <w:rsid w:val="005D2D80"/>
    <w:rsid w:val="005D2F57"/>
    <w:rsid w:val="005D4267"/>
    <w:rsid w:val="005D5B45"/>
    <w:rsid w:val="005D6278"/>
    <w:rsid w:val="005D6AE1"/>
    <w:rsid w:val="005D7846"/>
    <w:rsid w:val="005E0077"/>
    <w:rsid w:val="005E008B"/>
    <w:rsid w:val="005E07AA"/>
    <w:rsid w:val="005E0CFD"/>
    <w:rsid w:val="005E11E7"/>
    <w:rsid w:val="005E135A"/>
    <w:rsid w:val="005E169E"/>
    <w:rsid w:val="005E300D"/>
    <w:rsid w:val="005E3BF1"/>
    <w:rsid w:val="005E4563"/>
    <w:rsid w:val="005E46BB"/>
    <w:rsid w:val="005E689A"/>
    <w:rsid w:val="005E7458"/>
    <w:rsid w:val="005E7694"/>
    <w:rsid w:val="005F02F0"/>
    <w:rsid w:val="005F04FA"/>
    <w:rsid w:val="005F063A"/>
    <w:rsid w:val="005F228B"/>
    <w:rsid w:val="005F257B"/>
    <w:rsid w:val="005F280C"/>
    <w:rsid w:val="005F3299"/>
    <w:rsid w:val="005F34BB"/>
    <w:rsid w:val="005F39FD"/>
    <w:rsid w:val="005F3F5F"/>
    <w:rsid w:val="005F43AA"/>
    <w:rsid w:val="005F44D2"/>
    <w:rsid w:val="005F5A28"/>
    <w:rsid w:val="005F5C18"/>
    <w:rsid w:val="005F671F"/>
    <w:rsid w:val="005F705A"/>
    <w:rsid w:val="00600AD2"/>
    <w:rsid w:val="00600B91"/>
    <w:rsid w:val="00600CE2"/>
    <w:rsid w:val="006018DA"/>
    <w:rsid w:val="00601BC6"/>
    <w:rsid w:val="00601D0B"/>
    <w:rsid w:val="006028FC"/>
    <w:rsid w:val="00602A68"/>
    <w:rsid w:val="00602E83"/>
    <w:rsid w:val="00603457"/>
    <w:rsid w:val="00603F73"/>
    <w:rsid w:val="006044C0"/>
    <w:rsid w:val="00604972"/>
    <w:rsid w:val="006057B7"/>
    <w:rsid w:val="00605B5D"/>
    <w:rsid w:val="00605F86"/>
    <w:rsid w:val="00606793"/>
    <w:rsid w:val="00606FE7"/>
    <w:rsid w:val="006077BC"/>
    <w:rsid w:val="006106CC"/>
    <w:rsid w:val="006108F7"/>
    <w:rsid w:val="0061112D"/>
    <w:rsid w:val="006114FE"/>
    <w:rsid w:val="0061296B"/>
    <w:rsid w:val="00613781"/>
    <w:rsid w:val="006137F3"/>
    <w:rsid w:val="00614557"/>
    <w:rsid w:val="00616A0A"/>
    <w:rsid w:val="0061773C"/>
    <w:rsid w:val="00617911"/>
    <w:rsid w:val="006206A0"/>
    <w:rsid w:val="0062072E"/>
    <w:rsid w:val="00620CAD"/>
    <w:rsid w:val="00621F71"/>
    <w:rsid w:val="00624082"/>
    <w:rsid w:val="006244EE"/>
    <w:rsid w:val="006247FB"/>
    <w:rsid w:val="00624C6E"/>
    <w:rsid w:val="00625AFA"/>
    <w:rsid w:val="00625BB1"/>
    <w:rsid w:val="00626270"/>
    <w:rsid w:val="0062645F"/>
    <w:rsid w:val="006277F3"/>
    <w:rsid w:val="00627AF4"/>
    <w:rsid w:val="00627B29"/>
    <w:rsid w:val="00627C8B"/>
    <w:rsid w:val="00627E65"/>
    <w:rsid w:val="006309A9"/>
    <w:rsid w:val="00630BC9"/>
    <w:rsid w:val="00631520"/>
    <w:rsid w:val="00631532"/>
    <w:rsid w:val="00631B1E"/>
    <w:rsid w:val="00631BC5"/>
    <w:rsid w:val="006320A7"/>
    <w:rsid w:val="0063240C"/>
    <w:rsid w:val="006327B5"/>
    <w:rsid w:val="006332C3"/>
    <w:rsid w:val="00634665"/>
    <w:rsid w:val="00634AB4"/>
    <w:rsid w:val="006351E9"/>
    <w:rsid w:val="006352F5"/>
    <w:rsid w:val="00635369"/>
    <w:rsid w:val="006360CD"/>
    <w:rsid w:val="006366B4"/>
    <w:rsid w:val="006366C4"/>
    <w:rsid w:val="006374BD"/>
    <w:rsid w:val="00637592"/>
    <w:rsid w:val="006378CB"/>
    <w:rsid w:val="00637A42"/>
    <w:rsid w:val="006402D1"/>
    <w:rsid w:val="0064040D"/>
    <w:rsid w:val="006406A7"/>
    <w:rsid w:val="00640C97"/>
    <w:rsid w:val="0064180F"/>
    <w:rsid w:val="006433AD"/>
    <w:rsid w:val="006455C0"/>
    <w:rsid w:val="00645A4A"/>
    <w:rsid w:val="00645C6E"/>
    <w:rsid w:val="00646192"/>
    <w:rsid w:val="006461E8"/>
    <w:rsid w:val="006465BA"/>
    <w:rsid w:val="00647FF2"/>
    <w:rsid w:val="00651B1C"/>
    <w:rsid w:val="00651CD7"/>
    <w:rsid w:val="00651FCA"/>
    <w:rsid w:val="00652CA3"/>
    <w:rsid w:val="006531FE"/>
    <w:rsid w:val="00653DEC"/>
    <w:rsid w:val="0065473E"/>
    <w:rsid w:val="00654A87"/>
    <w:rsid w:val="006561B4"/>
    <w:rsid w:val="006563E7"/>
    <w:rsid w:val="00656C43"/>
    <w:rsid w:val="00656CF1"/>
    <w:rsid w:val="00656CFE"/>
    <w:rsid w:val="006574DF"/>
    <w:rsid w:val="00657760"/>
    <w:rsid w:val="00660342"/>
    <w:rsid w:val="0066114E"/>
    <w:rsid w:val="00661E97"/>
    <w:rsid w:val="00662B9A"/>
    <w:rsid w:val="00662EBA"/>
    <w:rsid w:val="00663261"/>
    <w:rsid w:val="0066367A"/>
    <w:rsid w:val="006638AE"/>
    <w:rsid w:val="00663972"/>
    <w:rsid w:val="00663BDF"/>
    <w:rsid w:val="00664239"/>
    <w:rsid w:val="00664C98"/>
    <w:rsid w:val="0066573D"/>
    <w:rsid w:val="00665A48"/>
    <w:rsid w:val="00665E50"/>
    <w:rsid w:val="006668AF"/>
    <w:rsid w:val="00670A77"/>
    <w:rsid w:val="006721AA"/>
    <w:rsid w:val="00672D40"/>
    <w:rsid w:val="00673084"/>
    <w:rsid w:val="00673631"/>
    <w:rsid w:val="00674DB3"/>
    <w:rsid w:val="006751DA"/>
    <w:rsid w:val="00675D95"/>
    <w:rsid w:val="00675E14"/>
    <w:rsid w:val="006773B6"/>
    <w:rsid w:val="00677EBC"/>
    <w:rsid w:val="00677F0D"/>
    <w:rsid w:val="0068029B"/>
    <w:rsid w:val="00680F4E"/>
    <w:rsid w:val="00681249"/>
    <w:rsid w:val="0068218E"/>
    <w:rsid w:val="0068283F"/>
    <w:rsid w:val="00682FB5"/>
    <w:rsid w:val="006832F5"/>
    <w:rsid w:val="00683804"/>
    <w:rsid w:val="00683EC3"/>
    <w:rsid w:val="00687B1C"/>
    <w:rsid w:val="00687C8C"/>
    <w:rsid w:val="00690731"/>
    <w:rsid w:val="006914B8"/>
    <w:rsid w:val="00691A44"/>
    <w:rsid w:val="0069388E"/>
    <w:rsid w:val="00693B4F"/>
    <w:rsid w:val="00693FC2"/>
    <w:rsid w:val="00695813"/>
    <w:rsid w:val="00695938"/>
    <w:rsid w:val="00695AD4"/>
    <w:rsid w:val="006960B4"/>
    <w:rsid w:val="00696157"/>
    <w:rsid w:val="00697308"/>
    <w:rsid w:val="00697403"/>
    <w:rsid w:val="006A0148"/>
    <w:rsid w:val="006A0B74"/>
    <w:rsid w:val="006A106F"/>
    <w:rsid w:val="006A1802"/>
    <w:rsid w:val="006A2026"/>
    <w:rsid w:val="006A2DF2"/>
    <w:rsid w:val="006A2EDF"/>
    <w:rsid w:val="006A333E"/>
    <w:rsid w:val="006A3929"/>
    <w:rsid w:val="006A3BA7"/>
    <w:rsid w:val="006A482F"/>
    <w:rsid w:val="006A557E"/>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6D7"/>
    <w:rsid w:val="006B4C8F"/>
    <w:rsid w:val="006B4CB9"/>
    <w:rsid w:val="006B52B9"/>
    <w:rsid w:val="006B5C75"/>
    <w:rsid w:val="006B649F"/>
    <w:rsid w:val="006B788C"/>
    <w:rsid w:val="006C02E4"/>
    <w:rsid w:val="006C1352"/>
    <w:rsid w:val="006C1C39"/>
    <w:rsid w:val="006C1DEE"/>
    <w:rsid w:val="006C441A"/>
    <w:rsid w:val="006C4B52"/>
    <w:rsid w:val="006C538D"/>
    <w:rsid w:val="006C5849"/>
    <w:rsid w:val="006C5FB4"/>
    <w:rsid w:val="006C67F6"/>
    <w:rsid w:val="006C6F74"/>
    <w:rsid w:val="006C6F7F"/>
    <w:rsid w:val="006C7190"/>
    <w:rsid w:val="006C72D8"/>
    <w:rsid w:val="006C7AAC"/>
    <w:rsid w:val="006D0AAD"/>
    <w:rsid w:val="006D194D"/>
    <w:rsid w:val="006D2E63"/>
    <w:rsid w:val="006D314D"/>
    <w:rsid w:val="006D4FDF"/>
    <w:rsid w:val="006D565F"/>
    <w:rsid w:val="006D58FC"/>
    <w:rsid w:val="006D5E9D"/>
    <w:rsid w:val="006D7D12"/>
    <w:rsid w:val="006D7EEF"/>
    <w:rsid w:val="006E0A49"/>
    <w:rsid w:val="006E0AED"/>
    <w:rsid w:val="006E0EA9"/>
    <w:rsid w:val="006E142D"/>
    <w:rsid w:val="006E2651"/>
    <w:rsid w:val="006E2654"/>
    <w:rsid w:val="006E2816"/>
    <w:rsid w:val="006E28F1"/>
    <w:rsid w:val="006E2BEC"/>
    <w:rsid w:val="006E3554"/>
    <w:rsid w:val="006E3773"/>
    <w:rsid w:val="006E7FDE"/>
    <w:rsid w:val="006F0203"/>
    <w:rsid w:val="006F0754"/>
    <w:rsid w:val="006F0A4C"/>
    <w:rsid w:val="006F1D02"/>
    <w:rsid w:val="006F2770"/>
    <w:rsid w:val="006F3DE1"/>
    <w:rsid w:val="006F3E8D"/>
    <w:rsid w:val="006F4A51"/>
    <w:rsid w:val="006F5212"/>
    <w:rsid w:val="006F52AB"/>
    <w:rsid w:val="006F5894"/>
    <w:rsid w:val="006F662A"/>
    <w:rsid w:val="006F6660"/>
    <w:rsid w:val="006F6B65"/>
    <w:rsid w:val="006F73C9"/>
    <w:rsid w:val="006F7AE2"/>
    <w:rsid w:val="0070010F"/>
    <w:rsid w:val="007001CD"/>
    <w:rsid w:val="00700832"/>
    <w:rsid w:val="00700938"/>
    <w:rsid w:val="00700BBD"/>
    <w:rsid w:val="00700D18"/>
    <w:rsid w:val="00701168"/>
    <w:rsid w:val="00703754"/>
    <w:rsid w:val="007039B2"/>
    <w:rsid w:val="00705032"/>
    <w:rsid w:val="0070594D"/>
    <w:rsid w:val="00705C6A"/>
    <w:rsid w:val="00706015"/>
    <w:rsid w:val="007060AA"/>
    <w:rsid w:val="0070629A"/>
    <w:rsid w:val="00706CBA"/>
    <w:rsid w:val="00706EC9"/>
    <w:rsid w:val="00707228"/>
    <w:rsid w:val="007076FD"/>
    <w:rsid w:val="00707C30"/>
    <w:rsid w:val="00707F83"/>
    <w:rsid w:val="007104ED"/>
    <w:rsid w:val="007106F3"/>
    <w:rsid w:val="007109FE"/>
    <w:rsid w:val="00710A60"/>
    <w:rsid w:val="007120CC"/>
    <w:rsid w:val="007129B5"/>
    <w:rsid w:val="007137B8"/>
    <w:rsid w:val="00713F16"/>
    <w:rsid w:val="00713FFF"/>
    <w:rsid w:val="00716375"/>
    <w:rsid w:val="00717A6F"/>
    <w:rsid w:val="00717EA8"/>
    <w:rsid w:val="0072189D"/>
    <w:rsid w:val="00721DFD"/>
    <w:rsid w:val="007226FC"/>
    <w:rsid w:val="00722BCB"/>
    <w:rsid w:val="00722E81"/>
    <w:rsid w:val="0072395C"/>
    <w:rsid w:val="00723A2F"/>
    <w:rsid w:val="007243C5"/>
    <w:rsid w:val="0072500E"/>
    <w:rsid w:val="00725C29"/>
    <w:rsid w:val="00725EA6"/>
    <w:rsid w:val="00725ED3"/>
    <w:rsid w:val="00726325"/>
    <w:rsid w:val="00727750"/>
    <w:rsid w:val="00727F31"/>
    <w:rsid w:val="00730693"/>
    <w:rsid w:val="0073074D"/>
    <w:rsid w:val="0073161B"/>
    <w:rsid w:val="007316D0"/>
    <w:rsid w:val="00732F13"/>
    <w:rsid w:val="00733128"/>
    <w:rsid w:val="0073328B"/>
    <w:rsid w:val="00733A93"/>
    <w:rsid w:val="00733E67"/>
    <w:rsid w:val="007362C5"/>
    <w:rsid w:val="00740FF5"/>
    <w:rsid w:val="00741E02"/>
    <w:rsid w:val="007420E0"/>
    <w:rsid w:val="00742A98"/>
    <w:rsid w:val="00743280"/>
    <w:rsid w:val="00743E0C"/>
    <w:rsid w:val="00743F37"/>
    <w:rsid w:val="0074414D"/>
    <w:rsid w:val="007444E9"/>
    <w:rsid w:val="00744583"/>
    <w:rsid w:val="00746604"/>
    <w:rsid w:val="00746C87"/>
    <w:rsid w:val="0075077B"/>
    <w:rsid w:val="00750D2C"/>
    <w:rsid w:val="00751658"/>
    <w:rsid w:val="00751E86"/>
    <w:rsid w:val="007521B6"/>
    <w:rsid w:val="00752616"/>
    <w:rsid w:val="00753AE6"/>
    <w:rsid w:val="00754A23"/>
    <w:rsid w:val="00754CD0"/>
    <w:rsid w:val="00754F2D"/>
    <w:rsid w:val="00756140"/>
    <w:rsid w:val="007567A1"/>
    <w:rsid w:val="007567A7"/>
    <w:rsid w:val="007567BF"/>
    <w:rsid w:val="00756BE3"/>
    <w:rsid w:val="00756F5D"/>
    <w:rsid w:val="00757DCE"/>
    <w:rsid w:val="00760069"/>
    <w:rsid w:val="007612F5"/>
    <w:rsid w:val="00762A61"/>
    <w:rsid w:val="00762BBF"/>
    <w:rsid w:val="00762E20"/>
    <w:rsid w:val="00763195"/>
    <w:rsid w:val="00763534"/>
    <w:rsid w:val="0076356A"/>
    <w:rsid w:val="0076391C"/>
    <w:rsid w:val="00763DBC"/>
    <w:rsid w:val="00763E02"/>
    <w:rsid w:val="007643DC"/>
    <w:rsid w:val="00764423"/>
    <w:rsid w:val="00764E78"/>
    <w:rsid w:val="007655C3"/>
    <w:rsid w:val="00765EA1"/>
    <w:rsid w:val="00765EF1"/>
    <w:rsid w:val="00766382"/>
    <w:rsid w:val="00766578"/>
    <w:rsid w:val="00766ABE"/>
    <w:rsid w:val="00766CDA"/>
    <w:rsid w:val="00766D69"/>
    <w:rsid w:val="0077000A"/>
    <w:rsid w:val="00770C48"/>
    <w:rsid w:val="00771D74"/>
    <w:rsid w:val="007731BD"/>
    <w:rsid w:val="007734CB"/>
    <w:rsid w:val="007748C3"/>
    <w:rsid w:val="00774D88"/>
    <w:rsid w:val="0077538D"/>
    <w:rsid w:val="00775EE4"/>
    <w:rsid w:val="007761F4"/>
    <w:rsid w:val="00776672"/>
    <w:rsid w:val="00776CDC"/>
    <w:rsid w:val="00777200"/>
    <w:rsid w:val="00777D2B"/>
    <w:rsid w:val="00781972"/>
    <w:rsid w:val="007823A9"/>
    <w:rsid w:val="00782FF1"/>
    <w:rsid w:val="00784362"/>
    <w:rsid w:val="0078443D"/>
    <w:rsid w:val="00784DD5"/>
    <w:rsid w:val="0078544A"/>
    <w:rsid w:val="007858D9"/>
    <w:rsid w:val="00785BF4"/>
    <w:rsid w:val="00785F72"/>
    <w:rsid w:val="007870C6"/>
    <w:rsid w:val="00787A68"/>
    <w:rsid w:val="00790198"/>
    <w:rsid w:val="00790E86"/>
    <w:rsid w:val="0079110F"/>
    <w:rsid w:val="007912A2"/>
    <w:rsid w:val="00791442"/>
    <w:rsid w:val="00791CF9"/>
    <w:rsid w:val="0079233A"/>
    <w:rsid w:val="00792400"/>
    <w:rsid w:val="00792BC6"/>
    <w:rsid w:val="00792EBF"/>
    <w:rsid w:val="007932A0"/>
    <w:rsid w:val="00793CC6"/>
    <w:rsid w:val="00794C1C"/>
    <w:rsid w:val="00795AC1"/>
    <w:rsid w:val="00795B38"/>
    <w:rsid w:val="00796C86"/>
    <w:rsid w:val="00796E0A"/>
    <w:rsid w:val="00797A06"/>
    <w:rsid w:val="00797CC1"/>
    <w:rsid w:val="007A1018"/>
    <w:rsid w:val="007A138E"/>
    <w:rsid w:val="007A1613"/>
    <w:rsid w:val="007A1766"/>
    <w:rsid w:val="007A1915"/>
    <w:rsid w:val="007A1ABC"/>
    <w:rsid w:val="007A1BA4"/>
    <w:rsid w:val="007A1BC7"/>
    <w:rsid w:val="007A2758"/>
    <w:rsid w:val="007A2C36"/>
    <w:rsid w:val="007A3BD3"/>
    <w:rsid w:val="007A4FFD"/>
    <w:rsid w:val="007A523D"/>
    <w:rsid w:val="007A54E2"/>
    <w:rsid w:val="007A599B"/>
    <w:rsid w:val="007A5D0A"/>
    <w:rsid w:val="007A6CAC"/>
    <w:rsid w:val="007A7381"/>
    <w:rsid w:val="007B0DC6"/>
    <w:rsid w:val="007B0E54"/>
    <w:rsid w:val="007B1023"/>
    <w:rsid w:val="007B1A13"/>
    <w:rsid w:val="007B1F8D"/>
    <w:rsid w:val="007B256B"/>
    <w:rsid w:val="007B3398"/>
    <w:rsid w:val="007B38BF"/>
    <w:rsid w:val="007B3C67"/>
    <w:rsid w:val="007B3FC3"/>
    <w:rsid w:val="007B4962"/>
    <w:rsid w:val="007B5795"/>
    <w:rsid w:val="007B5E62"/>
    <w:rsid w:val="007B5F15"/>
    <w:rsid w:val="007B6780"/>
    <w:rsid w:val="007B7235"/>
    <w:rsid w:val="007C1053"/>
    <w:rsid w:val="007C3057"/>
    <w:rsid w:val="007C3680"/>
    <w:rsid w:val="007C37D0"/>
    <w:rsid w:val="007C649E"/>
    <w:rsid w:val="007C7432"/>
    <w:rsid w:val="007C777C"/>
    <w:rsid w:val="007D0BDF"/>
    <w:rsid w:val="007D1BBA"/>
    <w:rsid w:val="007D1F47"/>
    <w:rsid w:val="007D2739"/>
    <w:rsid w:val="007D31B9"/>
    <w:rsid w:val="007D357F"/>
    <w:rsid w:val="007D3686"/>
    <w:rsid w:val="007D3BE3"/>
    <w:rsid w:val="007D3DFD"/>
    <w:rsid w:val="007D4593"/>
    <w:rsid w:val="007D4AFB"/>
    <w:rsid w:val="007D63B0"/>
    <w:rsid w:val="007D683D"/>
    <w:rsid w:val="007D68F5"/>
    <w:rsid w:val="007D6EBB"/>
    <w:rsid w:val="007D7888"/>
    <w:rsid w:val="007D7E94"/>
    <w:rsid w:val="007E07B6"/>
    <w:rsid w:val="007E15C4"/>
    <w:rsid w:val="007E1713"/>
    <w:rsid w:val="007E1B87"/>
    <w:rsid w:val="007E2A25"/>
    <w:rsid w:val="007E3FF1"/>
    <w:rsid w:val="007E468B"/>
    <w:rsid w:val="007E47A0"/>
    <w:rsid w:val="007E5073"/>
    <w:rsid w:val="007E53AA"/>
    <w:rsid w:val="007E5766"/>
    <w:rsid w:val="007E5EC8"/>
    <w:rsid w:val="007E6080"/>
    <w:rsid w:val="007E6729"/>
    <w:rsid w:val="007E6CE3"/>
    <w:rsid w:val="007E7208"/>
    <w:rsid w:val="007E786D"/>
    <w:rsid w:val="007E7C05"/>
    <w:rsid w:val="007F0CFE"/>
    <w:rsid w:val="007F233C"/>
    <w:rsid w:val="007F28AF"/>
    <w:rsid w:val="007F2C24"/>
    <w:rsid w:val="007F329D"/>
    <w:rsid w:val="007F354B"/>
    <w:rsid w:val="007F3FAD"/>
    <w:rsid w:val="007F4D0D"/>
    <w:rsid w:val="007F5039"/>
    <w:rsid w:val="007F5763"/>
    <w:rsid w:val="007F6111"/>
    <w:rsid w:val="007F7332"/>
    <w:rsid w:val="008008CE"/>
    <w:rsid w:val="008011C0"/>
    <w:rsid w:val="00801385"/>
    <w:rsid w:val="008017BC"/>
    <w:rsid w:val="00801C63"/>
    <w:rsid w:val="00801E9D"/>
    <w:rsid w:val="00802EF3"/>
    <w:rsid w:val="008045E8"/>
    <w:rsid w:val="00804796"/>
    <w:rsid w:val="00804A05"/>
    <w:rsid w:val="0080773E"/>
    <w:rsid w:val="00810B21"/>
    <w:rsid w:val="00811E3C"/>
    <w:rsid w:val="00812100"/>
    <w:rsid w:val="00813485"/>
    <w:rsid w:val="00813706"/>
    <w:rsid w:val="008144AD"/>
    <w:rsid w:val="00815692"/>
    <w:rsid w:val="0081589D"/>
    <w:rsid w:val="008160F5"/>
    <w:rsid w:val="008167A3"/>
    <w:rsid w:val="00816AE6"/>
    <w:rsid w:val="00817CD0"/>
    <w:rsid w:val="00820643"/>
    <w:rsid w:val="00820F17"/>
    <w:rsid w:val="008215CE"/>
    <w:rsid w:val="00821CAD"/>
    <w:rsid w:val="00821E5B"/>
    <w:rsid w:val="00821ED7"/>
    <w:rsid w:val="0082228D"/>
    <w:rsid w:val="00822BD0"/>
    <w:rsid w:val="008232F6"/>
    <w:rsid w:val="00823C98"/>
    <w:rsid w:val="008252DF"/>
    <w:rsid w:val="008255D4"/>
    <w:rsid w:val="0082594D"/>
    <w:rsid w:val="008266BB"/>
    <w:rsid w:val="00826B2D"/>
    <w:rsid w:val="00826F05"/>
    <w:rsid w:val="00827100"/>
    <w:rsid w:val="00827FA1"/>
    <w:rsid w:val="0083080D"/>
    <w:rsid w:val="008326AA"/>
    <w:rsid w:val="00832EAD"/>
    <w:rsid w:val="00832EE3"/>
    <w:rsid w:val="008336D1"/>
    <w:rsid w:val="008338F4"/>
    <w:rsid w:val="0083406A"/>
    <w:rsid w:val="008348D6"/>
    <w:rsid w:val="00834C00"/>
    <w:rsid w:val="00834CE3"/>
    <w:rsid w:val="00835710"/>
    <w:rsid w:val="0083576D"/>
    <w:rsid w:val="008372C8"/>
    <w:rsid w:val="00837DD8"/>
    <w:rsid w:val="008405A0"/>
    <w:rsid w:val="00840784"/>
    <w:rsid w:val="00840F5F"/>
    <w:rsid w:val="00841008"/>
    <w:rsid w:val="008420F9"/>
    <w:rsid w:val="00842723"/>
    <w:rsid w:val="00842DBA"/>
    <w:rsid w:val="00842DEA"/>
    <w:rsid w:val="00843EB3"/>
    <w:rsid w:val="008443EB"/>
    <w:rsid w:val="00845081"/>
    <w:rsid w:val="00845260"/>
    <w:rsid w:val="008459B3"/>
    <w:rsid w:val="00846597"/>
    <w:rsid w:val="008474D7"/>
    <w:rsid w:val="00847A94"/>
    <w:rsid w:val="008500EE"/>
    <w:rsid w:val="00850EA0"/>
    <w:rsid w:val="0085240E"/>
    <w:rsid w:val="00852C6F"/>
    <w:rsid w:val="008530CA"/>
    <w:rsid w:val="00855380"/>
    <w:rsid w:val="008553A2"/>
    <w:rsid w:val="00855B09"/>
    <w:rsid w:val="00855F78"/>
    <w:rsid w:val="0085614A"/>
    <w:rsid w:val="0085672D"/>
    <w:rsid w:val="008604A4"/>
    <w:rsid w:val="00860E3C"/>
    <w:rsid w:val="00862B41"/>
    <w:rsid w:val="00863330"/>
    <w:rsid w:val="00863337"/>
    <w:rsid w:val="00863ABC"/>
    <w:rsid w:val="00863FCE"/>
    <w:rsid w:val="008641C6"/>
    <w:rsid w:val="0086473A"/>
    <w:rsid w:val="00865ABD"/>
    <w:rsid w:val="00866C5F"/>
    <w:rsid w:val="0086729F"/>
    <w:rsid w:val="0086732A"/>
    <w:rsid w:val="00867A87"/>
    <w:rsid w:val="00867B5F"/>
    <w:rsid w:val="00871280"/>
    <w:rsid w:val="00871474"/>
    <w:rsid w:val="00871879"/>
    <w:rsid w:val="008722CE"/>
    <w:rsid w:val="0087275B"/>
    <w:rsid w:val="008727BD"/>
    <w:rsid w:val="008733B3"/>
    <w:rsid w:val="00873988"/>
    <w:rsid w:val="00874D7D"/>
    <w:rsid w:val="00875006"/>
    <w:rsid w:val="0087685E"/>
    <w:rsid w:val="00876F1A"/>
    <w:rsid w:val="0087701C"/>
    <w:rsid w:val="008777BF"/>
    <w:rsid w:val="00877FB5"/>
    <w:rsid w:val="008827C6"/>
    <w:rsid w:val="00882A10"/>
    <w:rsid w:val="00882DF7"/>
    <w:rsid w:val="0088414D"/>
    <w:rsid w:val="008842CE"/>
    <w:rsid w:val="008846D7"/>
    <w:rsid w:val="00885206"/>
    <w:rsid w:val="00885442"/>
    <w:rsid w:val="00885669"/>
    <w:rsid w:val="00886CF7"/>
    <w:rsid w:val="0088744F"/>
    <w:rsid w:val="00887501"/>
    <w:rsid w:val="008875F4"/>
    <w:rsid w:val="00887647"/>
    <w:rsid w:val="00890018"/>
    <w:rsid w:val="00890E6A"/>
    <w:rsid w:val="00892154"/>
    <w:rsid w:val="00892401"/>
    <w:rsid w:val="00892ECA"/>
    <w:rsid w:val="00893721"/>
    <w:rsid w:val="00893A0B"/>
    <w:rsid w:val="00893A81"/>
    <w:rsid w:val="00893BFF"/>
    <w:rsid w:val="008973EC"/>
    <w:rsid w:val="0089793E"/>
    <w:rsid w:val="0089794E"/>
    <w:rsid w:val="008A05C5"/>
    <w:rsid w:val="008A072F"/>
    <w:rsid w:val="008A0CF2"/>
    <w:rsid w:val="008A0D18"/>
    <w:rsid w:val="008A1092"/>
    <w:rsid w:val="008A15D5"/>
    <w:rsid w:val="008A2949"/>
    <w:rsid w:val="008A3164"/>
    <w:rsid w:val="008A3DC6"/>
    <w:rsid w:val="008A44AF"/>
    <w:rsid w:val="008A4A02"/>
    <w:rsid w:val="008A55F0"/>
    <w:rsid w:val="008A599F"/>
    <w:rsid w:val="008A5C01"/>
    <w:rsid w:val="008A6330"/>
    <w:rsid w:val="008A6B4B"/>
    <w:rsid w:val="008A712A"/>
    <w:rsid w:val="008A7CCE"/>
    <w:rsid w:val="008B0FD4"/>
    <w:rsid w:val="008B129A"/>
    <w:rsid w:val="008B2EA9"/>
    <w:rsid w:val="008B2EB2"/>
    <w:rsid w:val="008B320B"/>
    <w:rsid w:val="008B3718"/>
    <w:rsid w:val="008B4D7B"/>
    <w:rsid w:val="008B5013"/>
    <w:rsid w:val="008B5292"/>
    <w:rsid w:val="008B6EC1"/>
    <w:rsid w:val="008B6F77"/>
    <w:rsid w:val="008B769B"/>
    <w:rsid w:val="008B7CFF"/>
    <w:rsid w:val="008C0389"/>
    <w:rsid w:val="008C0A15"/>
    <w:rsid w:val="008C0FC3"/>
    <w:rsid w:val="008C2052"/>
    <w:rsid w:val="008C22AA"/>
    <w:rsid w:val="008C233D"/>
    <w:rsid w:val="008C2EBF"/>
    <w:rsid w:val="008C32F6"/>
    <w:rsid w:val="008C3DC6"/>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7ED"/>
    <w:rsid w:val="008D5C6C"/>
    <w:rsid w:val="008D6050"/>
    <w:rsid w:val="008D613D"/>
    <w:rsid w:val="008D6203"/>
    <w:rsid w:val="008E014B"/>
    <w:rsid w:val="008E0561"/>
    <w:rsid w:val="008E21A3"/>
    <w:rsid w:val="008E2B8E"/>
    <w:rsid w:val="008E367F"/>
    <w:rsid w:val="008E376A"/>
    <w:rsid w:val="008E3F6D"/>
    <w:rsid w:val="008E45FD"/>
    <w:rsid w:val="008E538C"/>
    <w:rsid w:val="008E62FB"/>
    <w:rsid w:val="008E6D60"/>
    <w:rsid w:val="008E7043"/>
    <w:rsid w:val="008E70E3"/>
    <w:rsid w:val="008E7300"/>
    <w:rsid w:val="008E7A9A"/>
    <w:rsid w:val="008F05DE"/>
    <w:rsid w:val="008F0C8C"/>
    <w:rsid w:val="008F0E80"/>
    <w:rsid w:val="008F18BA"/>
    <w:rsid w:val="008F19AB"/>
    <w:rsid w:val="008F2312"/>
    <w:rsid w:val="008F329E"/>
    <w:rsid w:val="008F3348"/>
    <w:rsid w:val="008F35C2"/>
    <w:rsid w:val="008F462D"/>
    <w:rsid w:val="008F4922"/>
    <w:rsid w:val="008F4991"/>
    <w:rsid w:val="008F578E"/>
    <w:rsid w:val="008F5B98"/>
    <w:rsid w:val="008F7409"/>
    <w:rsid w:val="008F748F"/>
    <w:rsid w:val="008F7DD1"/>
    <w:rsid w:val="009000DA"/>
    <w:rsid w:val="009000E8"/>
    <w:rsid w:val="0090083B"/>
    <w:rsid w:val="009027A2"/>
    <w:rsid w:val="009027B7"/>
    <w:rsid w:val="00902B0C"/>
    <w:rsid w:val="0090327B"/>
    <w:rsid w:val="00904266"/>
    <w:rsid w:val="00904911"/>
    <w:rsid w:val="0090505F"/>
    <w:rsid w:val="009054D6"/>
    <w:rsid w:val="00905C20"/>
    <w:rsid w:val="009064DE"/>
    <w:rsid w:val="009066A8"/>
    <w:rsid w:val="0090719D"/>
    <w:rsid w:val="00907642"/>
    <w:rsid w:val="009076AC"/>
    <w:rsid w:val="00907D67"/>
    <w:rsid w:val="00911924"/>
    <w:rsid w:val="00911BBB"/>
    <w:rsid w:val="00911EBC"/>
    <w:rsid w:val="00912809"/>
    <w:rsid w:val="0091367C"/>
    <w:rsid w:val="009138A2"/>
    <w:rsid w:val="00913C11"/>
    <w:rsid w:val="00913C83"/>
    <w:rsid w:val="00914260"/>
    <w:rsid w:val="00914B3A"/>
    <w:rsid w:val="00915409"/>
    <w:rsid w:val="009154F6"/>
    <w:rsid w:val="00916D99"/>
    <w:rsid w:val="009173F2"/>
    <w:rsid w:val="00917513"/>
    <w:rsid w:val="00917FC3"/>
    <w:rsid w:val="009205ED"/>
    <w:rsid w:val="0092088A"/>
    <w:rsid w:val="00920D67"/>
    <w:rsid w:val="00921D9D"/>
    <w:rsid w:val="009228C2"/>
    <w:rsid w:val="00922C4F"/>
    <w:rsid w:val="00922E12"/>
    <w:rsid w:val="00923D38"/>
    <w:rsid w:val="00925440"/>
    <w:rsid w:val="009256E1"/>
    <w:rsid w:val="0092584C"/>
    <w:rsid w:val="00925BB4"/>
    <w:rsid w:val="009260AB"/>
    <w:rsid w:val="009260CA"/>
    <w:rsid w:val="009261F8"/>
    <w:rsid w:val="00926895"/>
    <w:rsid w:val="009275E3"/>
    <w:rsid w:val="00927AC0"/>
    <w:rsid w:val="00927C50"/>
    <w:rsid w:val="00930BCB"/>
    <w:rsid w:val="00930FF6"/>
    <w:rsid w:val="00931C26"/>
    <w:rsid w:val="009320C5"/>
    <w:rsid w:val="00932408"/>
    <w:rsid w:val="00933526"/>
    <w:rsid w:val="0093512C"/>
    <w:rsid w:val="009351B2"/>
    <w:rsid w:val="009353FF"/>
    <w:rsid w:val="00935430"/>
    <w:rsid w:val="00935DBB"/>
    <w:rsid w:val="00936242"/>
    <w:rsid w:val="009362B3"/>
    <w:rsid w:val="009363CF"/>
    <w:rsid w:val="00936492"/>
    <w:rsid w:val="009367A8"/>
    <w:rsid w:val="00936B21"/>
    <w:rsid w:val="00936FD6"/>
    <w:rsid w:val="00937275"/>
    <w:rsid w:val="009373A8"/>
    <w:rsid w:val="00937809"/>
    <w:rsid w:val="009378E3"/>
    <w:rsid w:val="009403EF"/>
    <w:rsid w:val="00940711"/>
    <w:rsid w:val="00940985"/>
    <w:rsid w:val="00944993"/>
    <w:rsid w:val="0094507E"/>
    <w:rsid w:val="00945D50"/>
    <w:rsid w:val="009464B2"/>
    <w:rsid w:val="0094696B"/>
    <w:rsid w:val="00946EB2"/>
    <w:rsid w:val="00947C66"/>
    <w:rsid w:val="009503B3"/>
    <w:rsid w:val="00951A4E"/>
    <w:rsid w:val="00951D4C"/>
    <w:rsid w:val="00952A94"/>
    <w:rsid w:val="009539A6"/>
    <w:rsid w:val="00953E8E"/>
    <w:rsid w:val="00954CC3"/>
    <w:rsid w:val="0095619E"/>
    <w:rsid w:val="009578F8"/>
    <w:rsid w:val="009579FE"/>
    <w:rsid w:val="00960478"/>
    <w:rsid w:val="00961185"/>
    <w:rsid w:val="00961889"/>
    <w:rsid w:val="00962002"/>
    <w:rsid w:val="009637C2"/>
    <w:rsid w:val="009638F0"/>
    <w:rsid w:val="00964765"/>
    <w:rsid w:val="009658CA"/>
    <w:rsid w:val="00967276"/>
    <w:rsid w:val="00967AD6"/>
    <w:rsid w:val="00967D79"/>
    <w:rsid w:val="009707DD"/>
    <w:rsid w:val="00970B26"/>
    <w:rsid w:val="00970D0B"/>
    <w:rsid w:val="009714BD"/>
    <w:rsid w:val="009716F3"/>
    <w:rsid w:val="00971C21"/>
    <w:rsid w:val="00972EBE"/>
    <w:rsid w:val="009733BF"/>
    <w:rsid w:val="009738BE"/>
    <w:rsid w:val="009741E4"/>
    <w:rsid w:val="009746DE"/>
    <w:rsid w:val="00975007"/>
    <w:rsid w:val="00975223"/>
    <w:rsid w:val="00975CA2"/>
    <w:rsid w:val="0097776D"/>
    <w:rsid w:val="00980224"/>
    <w:rsid w:val="00981279"/>
    <w:rsid w:val="00981CD7"/>
    <w:rsid w:val="0098253F"/>
    <w:rsid w:val="0098317A"/>
    <w:rsid w:val="009831BF"/>
    <w:rsid w:val="0098381B"/>
    <w:rsid w:val="00983A5B"/>
    <w:rsid w:val="00983B66"/>
    <w:rsid w:val="009842C3"/>
    <w:rsid w:val="00984A7C"/>
    <w:rsid w:val="00984C17"/>
    <w:rsid w:val="009857B2"/>
    <w:rsid w:val="00986E96"/>
    <w:rsid w:val="00990253"/>
    <w:rsid w:val="00990D6F"/>
    <w:rsid w:val="00990DBD"/>
    <w:rsid w:val="009923F9"/>
    <w:rsid w:val="009937BE"/>
    <w:rsid w:val="00993F7F"/>
    <w:rsid w:val="00994225"/>
    <w:rsid w:val="00994D1A"/>
    <w:rsid w:val="00995205"/>
    <w:rsid w:val="009956FC"/>
    <w:rsid w:val="00996A4B"/>
    <w:rsid w:val="00996FAE"/>
    <w:rsid w:val="009A0969"/>
    <w:rsid w:val="009A09C7"/>
    <w:rsid w:val="009A1C55"/>
    <w:rsid w:val="009A206E"/>
    <w:rsid w:val="009A2880"/>
    <w:rsid w:val="009A2DB2"/>
    <w:rsid w:val="009A494E"/>
    <w:rsid w:val="009A59A6"/>
    <w:rsid w:val="009A6D6E"/>
    <w:rsid w:val="009A7D68"/>
    <w:rsid w:val="009A7DA2"/>
    <w:rsid w:val="009A7F6A"/>
    <w:rsid w:val="009B0509"/>
    <w:rsid w:val="009B07AE"/>
    <w:rsid w:val="009B07C3"/>
    <w:rsid w:val="009B1A20"/>
    <w:rsid w:val="009B21DD"/>
    <w:rsid w:val="009B3708"/>
    <w:rsid w:val="009B3BAD"/>
    <w:rsid w:val="009B429C"/>
    <w:rsid w:val="009B5933"/>
    <w:rsid w:val="009B5CD6"/>
    <w:rsid w:val="009B62A6"/>
    <w:rsid w:val="009B7CC5"/>
    <w:rsid w:val="009C0322"/>
    <w:rsid w:val="009C0350"/>
    <w:rsid w:val="009C111C"/>
    <w:rsid w:val="009C273A"/>
    <w:rsid w:val="009C34A3"/>
    <w:rsid w:val="009C3B2C"/>
    <w:rsid w:val="009C3FAB"/>
    <w:rsid w:val="009C4A70"/>
    <w:rsid w:val="009C4F55"/>
    <w:rsid w:val="009C5680"/>
    <w:rsid w:val="009C6C2E"/>
    <w:rsid w:val="009C7BD7"/>
    <w:rsid w:val="009C7C0D"/>
    <w:rsid w:val="009C7EC6"/>
    <w:rsid w:val="009D08E9"/>
    <w:rsid w:val="009D0D0B"/>
    <w:rsid w:val="009D1407"/>
    <w:rsid w:val="009D14EA"/>
    <w:rsid w:val="009D2B0A"/>
    <w:rsid w:val="009D2CC5"/>
    <w:rsid w:val="009D4E22"/>
    <w:rsid w:val="009D5869"/>
    <w:rsid w:val="009D62E2"/>
    <w:rsid w:val="009D68EE"/>
    <w:rsid w:val="009D6966"/>
    <w:rsid w:val="009D7094"/>
    <w:rsid w:val="009D7CE0"/>
    <w:rsid w:val="009D7FE2"/>
    <w:rsid w:val="009E109C"/>
    <w:rsid w:val="009E1D58"/>
    <w:rsid w:val="009E1F29"/>
    <w:rsid w:val="009E262D"/>
    <w:rsid w:val="009E2832"/>
    <w:rsid w:val="009E2D76"/>
    <w:rsid w:val="009E3176"/>
    <w:rsid w:val="009E38EF"/>
    <w:rsid w:val="009E3D6C"/>
    <w:rsid w:val="009E47BD"/>
    <w:rsid w:val="009E52B4"/>
    <w:rsid w:val="009E5404"/>
    <w:rsid w:val="009E6856"/>
    <w:rsid w:val="009E7676"/>
    <w:rsid w:val="009E7ACD"/>
    <w:rsid w:val="009F0390"/>
    <w:rsid w:val="009F0B1D"/>
    <w:rsid w:val="009F34C8"/>
    <w:rsid w:val="009F3AF4"/>
    <w:rsid w:val="009F3CD0"/>
    <w:rsid w:val="009F3E62"/>
    <w:rsid w:val="009F425A"/>
    <w:rsid w:val="009F49A3"/>
    <w:rsid w:val="009F53CF"/>
    <w:rsid w:val="009F5C10"/>
    <w:rsid w:val="009F5CE1"/>
    <w:rsid w:val="00A00890"/>
    <w:rsid w:val="00A009C9"/>
    <w:rsid w:val="00A00E3D"/>
    <w:rsid w:val="00A01BB0"/>
    <w:rsid w:val="00A02079"/>
    <w:rsid w:val="00A02903"/>
    <w:rsid w:val="00A02D5F"/>
    <w:rsid w:val="00A031C3"/>
    <w:rsid w:val="00A03E2C"/>
    <w:rsid w:val="00A04EA6"/>
    <w:rsid w:val="00A04F88"/>
    <w:rsid w:val="00A05235"/>
    <w:rsid w:val="00A056F6"/>
    <w:rsid w:val="00A06E7B"/>
    <w:rsid w:val="00A0784E"/>
    <w:rsid w:val="00A07FC7"/>
    <w:rsid w:val="00A11292"/>
    <w:rsid w:val="00A1182E"/>
    <w:rsid w:val="00A11E71"/>
    <w:rsid w:val="00A12639"/>
    <w:rsid w:val="00A12C7C"/>
    <w:rsid w:val="00A13224"/>
    <w:rsid w:val="00A13801"/>
    <w:rsid w:val="00A139CF"/>
    <w:rsid w:val="00A13E31"/>
    <w:rsid w:val="00A143A7"/>
    <w:rsid w:val="00A14611"/>
    <w:rsid w:val="00A15422"/>
    <w:rsid w:val="00A168B3"/>
    <w:rsid w:val="00A16EBC"/>
    <w:rsid w:val="00A176CA"/>
    <w:rsid w:val="00A17D01"/>
    <w:rsid w:val="00A2043B"/>
    <w:rsid w:val="00A20B12"/>
    <w:rsid w:val="00A21382"/>
    <w:rsid w:val="00A219AB"/>
    <w:rsid w:val="00A222B0"/>
    <w:rsid w:val="00A22F15"/>
    <w:rsid w:val="00A2370B"/>
    <w:rsid w:val="00A23D4D"/>
    <w:rsid w:val="00A25F1C"/>
    <w:rsid w:val="00A261EF"/>
    <w:rsid w:val="00A26700"/>
    <w:rsid w:val="00A267DB"/>
    <w:rsid w:val="00A269DE"/>
    <w:rsid w:val="00A27DD7"/>
    <w:rsid w:val="00A30FAD"/>
    <w:rsid w:val="00A312D9"/>
    <w:rsid w:val="00A32505"/>
    <w:rsid w:val="00A3399E"/>
    <w:rsid w:val="00A33ED5"/>
    <w:rsid w:val="00A33F60"/>
    <w:rsid w:val="00A34017"/>
    <w:rsid w:val="00A34336"/>
    <w:rsid w:val="00A34477"/>
    <w:rsid w:val="00A34620"/>
    <w:rsid w:val="00A34AAA"/>
    <w:rsid w:val="00A35A01"/>
    <w:rsid w:val="00A3613C"/>
    <w:rsid w:val="00A3650F"/>
    <w:rsid w:val="00A3689C"/>
    <w:rsid w:val="00A3708E"/>
    <w:rsid w:val="00A373A7"/>
    <w:rsid w:val="00A37640"/>
    <w:rsid w:val="00A406BF"/>
    <w:rsid w:val="00A40DA6"/>
    <w:rsid w:val="00A41752"/>
    <w:rsid w:val="00A41BEC"/>
    <w:rsid w:val="00A422CD"/>
    <w:rsid w:val="00A424BB"/>
    <w:rsid w:val="00A426F8"/>
    <w:rsid w:val="00A427EB"/>
    <w:rsid w:val="00A42A40"/>
    <w:rsid w:val="00A4415D"/>
    <w:rsid w:val="00A443E4"/>
    <w:rsid w:val="00A4457B"/>
    <w:rsid w:val="00A44777"/>
    <w:rsid w:val="00A44CE5"/>
    <w:rsid w:val="00A454E9"/>
    <w:rsid w:val="00A45762"/>
    <w:rsid w:val="00A45A3E"/>
    <w:rsid w:val="00A45E29"/>
    <w:rsid w:val="00A4634E"/>
    <w:rsid w:val="00A46971"/>
    <w:rsid w:val="00A46AD0"/>
    <w:rsid w:val="00A46BF6"/>
    <w:rsid w:val="00A474BA"/>
    <w:rsid w:val="00A47F47"/>
    <w:rsid w:val="00A503CC"/>
    <w:rsid w:val="00A50648"/>
    <w:rsid w:val="00A50922"/>
    <w:rsid w:val="00A51BCB"/>
    <w:rsid w:val="00A522A6"/>
    <w:rsid w:val="00A52A4E"/>
    <w:rsid w:val="00A5326C"/>
    <w:rsid w:val="00A53271"/>
    <w:rsid w:val="00A533D9"/>
    <w:rsid w:val="00A535B3"/>
    <w:rsid w:val="00A535B8"/>
    <w:rsid w:val="00A537C3"/>
    <w:rsid w:val="00A53829"/>
    <w:rsid w:val="00A54187"/>
    <w:rsid w:val="00A54EC7"/>
    <w:rsid w:val="00A5519D"/>
    <w:rsid w:val="00A55C75"/>
    <w:rsid w:val="00A5681A"/>
    <w:rsid w:val="00A60303"/>
    <w:rsid w:val="00A61DFD"/>
    <w:rsid w:val="00A626B0"/>
    <w:rsid w:val="00A62DF8"/>
    <w:rsid w:val="00A63B4D"/>
    <w:rsid w:val="00A63DCB"/>
    <w:rsid w:val="00A63FDD"/>
    <w:rsid w:val="00A642ED"/>
    <w:rsid w:val="00A64383"/>
    <w:rsid w:val="00A64546"/>
    <w:rsid w:val="00A6472B"/>
    <w:rsid w:val="00A64801"/>
    <w:rsid w:val="00A64DE2"/>
    <w:rsid w:val="00A6539F"/>
    <w:rsid w:val="00A65714"/>
    <w:rsid w:val="00A65C93"/>
    <w:rsid w:val="00A66170"/>
    <w:rsid w:val="00A662EA"/>
    <w:rsid w:val="00A66467"/>
    <w:rsid w:val="00A66792"/>
    <w:rsid w:val="00A66D39"/>
    <w:rsid w:val="00A66F4A"/>
    <w:rsid w:val="00A67B6A"/>
    <w:rsid w:val="00A700D4"/>
    <w:rsid w:val="00A70166"/>
    <w:rsid w:val="00A704D6"/>
    <w:rsid w:val="00A707F8"/>
    <w:rsid w:val="00A70832"/>
    <w:rsid w:val="00A71177"/>
    <w:rsid w:val="00A71CE5"/>
    <w:rsid w:val="00A72A9A"/>
    <w:rsid w:val="00A72B30"/>
    <w:rsid w:val="00A7364B"/>
    <w:rsid w:val="00A73B54"/>
    <w:rsid w:val="00A73C47"/>
    <w:rsid w:val="00A7417A"/>
    <w:rsid w:val="00A743B8"/>
    <w:rsid w:val="00A754E0"/>
    <w:rsid w:val="00A75B54"/>
    <w:rsid w:val="00A81722"/>
    <w:rsid w:val="00A81E0F"/>
    <w:rsid w:val="00A81E56"/>
    <w:rsid w:val="00A82053"/>
    <w:rsid w:val="00A838DD"/>
    <w:rsid w:val="00A8408D"/>
    <w:rsid w:val="00A84376"/>
    <w:rsid w:val="00A84933"/>
    <w:rsid w:val="00A8509A"/>
    <w:rsid w:val="00A85372"/>
    <w:rsid w:val="00A85D43"/>
    <w:rsid w:val="00A8686A"/>
    <w:rsid w:val="00A86C26"/>
    <w:rsid w:val="00A86E9C"/>
    <w:rsid w:val="00A90BA5"/>
    <w:rsid w:val="00A90CFA"/>
    <w:rsid w:val="00A91219"/>
    <w:rsid w:val="00A917D9"/>
    <w:rsid w:val="00A92593"/>
    <w:rsid w:val="00A92E0D"/>
    <w:rsid w:val="00A93CD2"/>
    <w:rsid w:val="00A946DC"/>
    <w:rsid w:val="00A95646"/>
    <w:rsid w:val="00A9575D"/>
    <w:rsid w:val="00A96298"/>
    <w:rsid w:val="00A96C93"/>
    <w:rsid w:val="00A970F0"/>
    <w:rsid w:val="00A97BC8"/>
    <w:rsid w:val="00AA149E"/>
    <w:rsid w:val="00AA1A83"/>
    <w:rsid w:val="00AA3688"/>
    <w:rsid w:val="00AA41EF"/>
    <w:rsid w:val="00AA55D7"/>
    <w:rsid w:val="00AA5BDC"/>
    <w:rsid w:val="00AA604A"/>
    <w:rsid w:val="00AA6402"/>
    <w:rsid w:val="00AA6AB3"/>
    <w:rsid w:val="00AA6E05"/>
    <w:rsid w:val="00AA6FE6"/>
    <w:rsid w:val="00AA79D0"/>
    <w:rsid w:val="00AB1A3C"/>
    <w:rsid w:val="00AB1B82"/>
    <w:rsid w:val="00AB3A80"/>
    <w:rsid w:val="00AB3C5C"/>
    <w:rsid w:val="00AB52E1"/>
    <w:rsid w:val="00AB5463"/>
    <w:rsid w:val="00AB55E7"/>
    <w:rsid w:val="00AB6D01"/>
    <w:rsid w:val="00AC047F"/>
    <w:rsid w:val="00AC0B67"/>
    <w:rsid w:val="00AC0ECA"/>
    <w:rsid w:val="00AC12C4"/>
    <w:rsid w:val="00AC186B"/>
    <w:rsid w:val="00AC25CD"/>
    <w:rsid w:val="00AC3902"/>
    <w:rsid w:val="00AC3EC5"/>
    <w:rsid w:val="00AC4133"/>
    <w:rsid w:val="00AC430F"/>
    <w:rsid w:val="00AC4613"/>
    <w:rsid w:val="00AC4B4E"/>
    <w:rsid w:val="00AC537C"/>
    <w:rsid w:val="00AC538E"/>
    <w:rsid w:val="00AC55A2"/>
    <w:rsid w:val="00AC5E05"/>
    <w:rsid w:val="00AC69A5"/>
    <w:rsid w:val="00AD0510"/>
    <w:rsid w:val="00AD0C78"/>
    <w:rsid w:val="00AD0F7C"/>
    <w:rsid w:val="00AD1957"/>
    <w:rsid w:val="00AD2A77"/>
    <w:rsid w:val="00AD2DD0"/>
    <w:rsid w:val="00AD2E31"/>
    <w:rsid w:val="00AD2E69"/>
    <w:rsid w:val="00AD3339"/>
    <w:rsid w:val="00AD376B"/>
    <w:rsid w:val="00AD38EC"/>
    <w:rsid w:val="00AD3FAE"/>
    <w:rsid w:val="00AD41BC"/>
    <w:rsid w:val="00AD60EF"/>
    <w:rsid w:val="00AD6727"/>
    <w:rsid w:val="00AD69C8"/>
    <w:rsid w:val="00AD6BFD"/>
    <w:rsid w:val="00AD70CF"/>
    <w:rsid w:val="00AD7717"/>
    <w:rsid w:val="00AE0094"/>
    <w:rsid w:val="00AE06A6"/>
    <w:rsid w:val="00AE0CEA"/>
    <w:rsid w:val="00AE1373"/>
    <w:rsid w:val="00AE18CA"/>
    <w:rsid w:val="00AE2DAC"/>
    <w:rsid w:val="00AE3444"/>
    <w:rsid w:val="00AE3695"/>
    <w:rsid w:val="00AE36F8"/>
    <w:rsid w:val="00AE46A8"/>
    <w:rsid w:val="00AE4ACC"/>
    <w:rsid w:val="00AE4AD5"/>
    <w:rsid w:val="00AE4B9F"/>
    <w:rsid w:val="00AE51F6"/>
    <w:rsid w:val="00AE6681"/>
    <w:rsid w:val="00AE68B6"/>
    <w:rsid w:val="00AE7113"/>
    <w:rsid w:val="00AE7AA2"/>
    <w:rsid w:val="00AF0FB1"/>
    <w:rsid w:val="00AF11FF"/>
    <w:rsid w:val="00AF1393"/>
    <w:rsid w:val="00AF165B"/>
    <w:rsid w:val="00AF1987"/>
    <w:rsid w:val="00AF1A30"/>
    <w:rsid w:val="00AF24C2"/>
    <w:rsid w:val="00AF31B7"/>
    <w:rsid w:val="00AF32BE"/>
    <w:rsid w:val="00AF6824"/>
    <w:rsid w:val="00AF762A"/>
    <w:rsid w:val="00AF7AA7"/>
    <w:rsid w:val="00AF7FDB"/>
    <w:rsid w:val="00B00659"/>
    <w:rsid w:val="00B01178"/>
    <w:rsid w:val="00B0118C"/>
    <w:rsid w:val="00B018A1"/>
    <w:rsid w:val="00B01977"/>
    <w:rsid w:val="00B023E2"/>
    <w:rsid w:val="00B03488"/>
    <w:rsid w:val="00B034CB"/>
    <w:rsid w:val="00B03CD9"/>
    <w:rsid w:val="00B04763"/>
    <w:rsid w:val="00B04B99"/>
    <w:rsid w:val="00B05079"/>
    <w:rsid w:val="00B069E1"/>
    <w:rsid w:val="00B06EF7"/>
    <w:rsid w:val="00B07416"/>
    <w:rsid w:val="00B07A97"/>
    <w:rsid w:val="00B07D82"/>
    <w:rsid w:val="00B102E0"/>
    <w:rsid w:val="00B12493"/>
    <w:rsid w:val="00B1250A"/>
    <w:rsid w:val="00B127EB"/>
    <w:rsid w:val="00B14003"/>
    <w:rsid w:val="00B143CE"/>
    <w:rsid w:val="00B1455D"/>
    <w:rsid w:val="00B15680"/>
    <w:rsid w:val="00B164D3"/>
    <w:rsid w:val="00B17799"/>
    <w:rsid w:val="00B17F7D"/>
    <w:rsid w:val="00B204BD"/>
    <w:rsid w:val="00B207F8"/>
    <w:rsid w:val="00B20B9A"/>
    <w:rsid w:val="00B20F06"/>
    <w:rsid w:val="00B21308"/>
    <w:rsid w:val="00B2135B"/>
    <w:rsid w:val="00B21A80"/>
    <w:rsid w:val="00B22002"/>
    <w:rsid w:val="00B222E5"/>
    <w:rsid w:val="00B23257"/>
    <w:rsid w:val="00B245F4"/>
    <w:rsid w:val="00B251F6"/>
    <w:rsid w:val="00B25523"/>
    <w:rsid w:val="00B2592B"/>
    <w:rsid w:val="00B274D0"/>
    <w:rsid w:val="00B27AB5"/>
    <w:rsid w:val="00B314B3"/>
    <w:rsid w:val="00B326B0"/>
    <w:rsid w:val="00B32846"/>
    <w:rsid w:val="00B336EB"/>
    <w:rsid w:val="00B336F8"/>
    <w:rsid w:val="00B338C5"/>
    <w:rsid w:val="00B344B9"/>
    <w:rsid w:val="00B355EB"/>
    <w:rsid w:val="00B35719"/>
    <w:rsid w:val="00B35978"/>
    <w:rsid w:val="00B35CD0"/>
    <w:rsid w:val="00B36BD0"/>
    <w:rsid w:val="00B36D09"/>
    <w:rsid w:val="00B372C0"/>
    <w:rsid w:val="00B37A95"/>
    <w:rsid w:val="00B37CF1"/>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5074"/>
    <w:rsid w:val="00B45A7C"/>
    <w:rsid w:val="00B45F36"/>
    <w:rsid w:val="00B46842"/>
    <w:rsid w:val="00B4750E"/>
    <w:rsid w:val="00B50282"/>
    <w:rsid w:val="00B50A3A"/>
    <w:rsid w:val="00B50CAF"/>
    <w:rsid w:val="00B516A1"/>
    <w:rsid w:val="00B516FA"/>
    <w:rsid w:val="00B51952"/>
    <w:rsid w:val="00B52301"/>
    <w:rsid w:val="00B526EA"/>
    <w:rsid w:val="00B52B60"/>
    <w:rsid w:val="00B53A34"/>
    <w:rsid w:val="00B548C6"/>
    <w:rsid w:val="00B54F93"/>
    <w:rsid w:val="00B553A7"/>
    <w:rsid w:val="00B554AA"/>
    <w:rsid w:val="00B55FDD"/>
    <w:rsid w:val="00B5633F"/>
    <w:rsid w:val="00B5721D"/>
    <w:rsid w:val="00B5750C"/>
    <w:rsid w:val="00B6079E"/>
    <w:rsid w:val="00B61BEA"/>
    <w:rsid w:val="00B62882"/>
    <w:rsid w:val="00B630D6"/>
    <w:rsid w:val="00B634CA"/>
    <w:rsid w:val="00B639B0"/>
    <w:rsid w:val="00B63E3B"/>
    <w:rsid w:val="00B645AE"/>
    <w:rsid w:val="00B64E19"/>
    <w:rsid w:val="00B64EC2"/>
    <w:rsid w:val="00B65D9A"/>
    <w:rsid w:val="00B663C1"/>
    <w:rsid w:val="00B66D3B"/>
    <w:rsid w:val="00B67097"/>
    <w:rsid w:val="00B67C9D"/>
    <w:rsid w:val="00B7026F"/>
    <w:rsid w:val="00B7032B"/>
    <w:rsid w:val="00B7175D"/>
    <w:rsid w:val="00B71848"/>
    <w:rsid w:val="00B72FEF"/>
    <w:rsid w:val="00B7437E"/>
    <w:rsid w:val="00B74826"/>
    <w:rsid w:val="00B75E52"/>
    <w:rsid w:val="00B7719A"/>
    <w:rsid w:val="00B77F84"/>
    <w:rsid w:val="00B807BB"/>
    <w:rsid w:val="00B80BA7"/>
    <w:rsid w:val="00B80DC8"/>
    <w:rsid w:val="00B810A4"/>
    <w:rsid w:val="00B813B0"/>
    <w:rsid w:val="00B815E0"/>
    <w:rsid w:val="00B81782"/>
    <w:rsid w:val="00B81C41"/>
    <w:rsid w:val="00B82DA5"/>
    <w:rsid w:val="00B82F24"/>
    <w:rsid w:val="00B83AB6"/>
    <w:rsid w:val="00B83F2E"/>
    <w:rsid w:val="00B85121"/>
    <w:rsid w:val="00B86201"/>
    <w:rsid w:val="00B86702"/>
    <w:rsid w:val="00B87A36"/>
    <w:rsid w:val="00B904CC"/>
    <w:rsid w:val="00B912DE"/>
    <w:rsid w:val="00B91443"/>
    <w:rsid w:val="00B91767"/>
    <w:rsid w:val="00B91E52"/>
    <w:rsid w:val="00B930C5"/>
    <w:rsid w:val="00B93AC0"/>
    <w:rsid w:val="00B9405B"/>
    <w:rsid w:val="00B947BD"/>
    <w:rsid w:val="00B95C33"/>
    <w:rsid w:val="00B9701F"/>
    <w:rsid w:val="00B9717A"/>
    <w:rsid w:val="00B972E7"/>
    <w:rsid w:val="00B97D4F"/>
    <w:rsid w:val="00BA08B5"/>
    <w:rsid w:val="00BA0C5F"/>
    <w:rsid w:val="00BA2584"/>
    <w:rsid w:val="00BA2863"/>
    <w:rsid w:val="00BA3D23"/>
    <w:rsid w:val="00BA449C"/>
    <w:rsid w:val="00BA4647"/>
    <w:rsid w:val="00BA4F77"/>
    <w:rsid w:val="00BA5942"/>
    <w:rsid w:val="00BA5A07"/>
    <w:rsid w:val="00BA5BD2"/>
    <w:rsid w:val="00BA6592"/>
    <w:rsid w:val="00BA73D5"/>
    <w:rsid w:val="00BA7932"/>
    <w:rsid w:val="00BA7CF7"/>
    <w:rsid w:val="00BB0437"/>
    <w:rsid w:val="00BB057B"/>
    <w:rsid w:val="00BB0C6F"/>
    <w:rsid w:val="00BB0EAA"/>
    <w:rsid w:val="00BB19CA"/>
    <w:rsid w:val="00BB233C"/>
    <w:rsid w:val="00BB3B10"/>
    <w:rsid w:val="00BB46D2"/>
    <w:rsid w:val="00BB4AA4"/>
    <w:rsid w:val="00BB5347"/>
    <w:rsid w:val="00BB5446"/>
    <w:rsid w:val="00BB5780"/>
    <w:rsid w:val="00BB57A7"/>
    <w:rsid w:val="00BB6687"/>
    <w:rsid w:val="00BB676A"/>
    <w:rsid w:val="00BB6820"/>
    <w:rsid w:val="00BB77E3"/>
    <w:rsid w:val="00BC0493"/>
    <w:rsid w:val="00BC0793"/>
    <w:rsid w:val="00BC2400"/>
    <w:rsid w:val="00BC2E41"/>
    <w:rsid w:val="00BC3866"/>
    <w:rsid w:val="00BC3FFA"/>
    <w:rsid w:val="00BC4712"/>
    <w:rsid w:val="00BC4CA9"/>
    <w:rsid w:val="00BC5189"/>
    <w:rsid w:val="00BC52A2"/>
    <w:rsid w:val="00BC646B"/>
    <w:rsid w:val="00BC6F6B"/>
    <w:rsid w:val="00BC78F8"/>
    <w:rsid w:val="00BD09FA"/>
    <w:rsid w:val="00BD0AD6"/>
    <w:rsid w:val="00BD0BA5"/>
    <w:rsid w:val="00BD0C08"/>
    <w:rsid w:val="00BD118A"/>
    <w:rsid w:val="00BD11BF"/>
    <w:rsid w:val="00BD15B6"/>
    <w:rsid w:val="00BD16F3"/>
    <w:rsid w:val="00BD3055"/>
    <w:rsid w:val="00BD31B4"/>
    <w:rsid w:val="00BD366A"/>
    <w:rsid w:val="00BD3800"/>
    <w:rsid w:val="00BD3CA8"/>
    <w:rsid w:val="00BD3D3F"/>
    <w:rsid w:val="00BD481A"/>
    <w:rsid w:val="00BD558B"/>
    <w:rsid w:val="00BD5B99"/>
    <w:rsid w:val="00BD6655"/>
    <w:rsid w:val="00BD7014"/>
    <w:rsid w:val="00BD7238"/>
    <w:rsid w:val="00BE0086"/>
    <w:rsid w:val="00BE012D"/>
    <w:rsid w:val="00BE027B"/>
    <w:rsid w:val="00BE0523"/>
    <w:rsid w:val="00BE1EDE"/>
    <w:rsid w:val="00BE4064"/>
    <w:rsid w:val="00BE4403"/>
    <w:rsid w:val="00BE495B"/>
    <w:rsid w:val="00BE4DD5"/>
    <w:rsid w:val="00BE4F5A"/>
    <w:rsid w:val="00BE796C"/>
    <w:rsid w:val="00BF0335"/>
    <w:rsid w:val="00BF04F6"/>
    <w:rsid w:val="00BF0EA6"/>
    <w:rsid w:val="00BF16E2"/>
    <w:rsid w:val="00BF1DAB"/>
    <w:rsid w:val="00BF20C0"/>
    <w:rsid w:val="00BF2AE2"/>
    <w:rsid w:val="00BF2FF9"/>
    <w:rsid w:val="00BF34F5"/>
    <w:rsid w:val="00BF4A4C"/>
    <w:rsid w:val="00BF5B4A"/>
    <w:rsid w:val="00BF5B89"/>
    <w:rsid w:val="00BF6662"/>
    <w:rsid w:val="00BF6948"/>
    <w:rsid w:val="00BF6A9D"/>
    <w:rsid w:val="00C005E6"/>
    <w:rsid w:val="00C00F2F"/>
    <w:rsid w:val="00C0198F"/>
    <w:rsid w:val="00C039C4"/>
    <w:rsid w:val="00C03FA3"/>
    <w:rsid w:val="00C0436C"/>
    <w:rsid w:val="00C05675"/>
    <w:rsid w:val="00C05FC1"/>
    <w:rsid w:val="00C06C5D"/>
    <w:rsid w:val="00C07B8D"/>
    <w:rsid w:val="00C10137"/>
    <w:rsid w:val="00C10398"/>
    <w:rsid w:val="00C10546"/>
    <w:rsid w:val="00C1068D"/>
    <w:rsid w:val="00C11255"/>
    <w:rsid w:val="00C114D3"/>
    <w:rsid w:val="00C116F3"/>
    <w:rsid w:val="00C11B2D"/>
    <w:rsid w:val="00C12133"/>
    <w:rsid w:val="00C12E98"/>
    <w:rsid w:val="00C12EF5"/>
    <w:rsid w:val="00C12F32"/>
    <w:rsid w:val="00C152E6"/>
    <w:rsid w:val="00C1575D"/>
    <w:rsid w:val="00C15C93"/>
    <w:rsid w:val="00C16AC7"/>
    <w:rsid w:val="00C171B2"/>
    <w:rsid w:val="00C172F9"/>
    <w:rsid w:val="00C17552"/>
    <w:rsid w:val="00C17577"/>
    <w:rsid w:val="00C17C26"/>
    <w:rsid w:val="00C2076E"/>
    <w:rsid w:val="00C20DC1"/>
    <w:rsid w:val="00C20FC4"/>
    <w:rsid w:val="00C213D4"/>
    <w:rsid w:val="00C21478"/>
    <w:rsid w:val="00C2180C"/>
    <w:rsid w:val="00C21901"/>
    <w:rsid w:val="00C21A6D"/>
    <w:rsid w:val="00C22387"/>
    <w:rsid w:val="00C22520"/>
    <w:rsid w:val="00C22628"/>
    <w:rsid w:val="00C226AB"/>
    <w:rsid w:val="00C22D0B"/>
    <w:rsid w:val="00C24379"/>
    <w:rsid w:val="00C24487"/>
    <w:rsid w:val="00C24A76"/>
    <w:rsid w:val="00C250B0"/>
    <w:rsid w:val="00C252BC"/>
    <w:rsid w:val="00C25458"/>
    <w:rsid w:val="00C264F4"/>
    <w:rsid w:val="00C26700"/>
    <w:rsid w:val="00C273C9"/>
    <w:rsid w:val="00C27531"/>
    <w:rsid w:val="00C3046C"/>
    <w:rsid w:val="00C30C09"/>
    <w:rsid w:val="00C318E0"/>
    <w:rsid w:val="00C31B5C"/>
    <w:rsid w:val="00C31E90"/>
    <w:rsid w:val="00C32D0F"/>
    <w:rsid w:val="00C33084"/>
    <w:rsid w:val="00C3352B"/>
    <w:rsid w:val="00C338E0"/>
    <w:rsid w:val="00C3427C"/>
    <w:rsid w:val="00C34371"/>
    <w:rsid w:val="00C34661"/>
    <w:rsid w:val="00C34901"/>
    <w:rsid w:val="00C34FF9"/>
    <w:rsid w:val="00C35128"/>
    <w:rsid w:val="00C36559"/>
    <w:rsid w:val="00C37FC9"/>
    <w:rsid w:val="00C40415"/>
    <w:rsid w:val="00C41042"/>
    <w:rsid w:val="00C41292"/>
    <w:rsid w:val="00C413A9"/>
    <w:rsid w:val="00C41453"/>
    <w:rsid w:val="00C41713"/>
    <w:rsid w:val="00C428DA"/>
    <w:rsid w:val="00C42BB6"/>
    <w:rsid w:val="00C431BC"/>
    <w:rsid w:val="00C43B77"/>
    <w:rsid w:val="00C4435F"/>
    <w:rsid w:val="00C44736"/>
    <w:rsid w:val="00C4506E"/>
    <w:rsid w:val="00C45690"/>
    <w:rsid w:val="00C464BD"/>
    <w:rsid w:val="00C467D0"/>
    <w:rsid w:val="00C46AE4"/>
    <w:rsid w:val="00C47A67"/>
    <w:rsid w:val="00C50457"/>
    <w:rsid w:val="00C51C97"/>
    <w:rsid w:val="00C52A3A"/>
    <w:rsid w:val="00C536C5"/>
    <w:rsid w:val="00C53DE6"/>
    <w:rsid w:val="00C53EC5"/>
    <w:rsid w:val="00C540C8"/>
    <w:rsid w:val="00C540D9"/>
    <w:rsid w:val="00C54B27"/>
    <w:rsid w:val="00C54C1F"/>
    <w:rsid w:val="00C554C8"/>
    <w:rsid w:val="00C5593B"/>
    <w:rsid w:val="00C55BE8"/>
    <w:rsid w:val="00C55E2D"/>
    <w:rsid w:val="00C56574"/>
    <w:rsid w:val="00C576EF"/>
    <w:rsid w:val="00C57873"/>
    <w:rsid w:val="00C57949"/>
    <w:rsid w:val="00C61007"/>
    <w:rsid w:val="00C614A4"/>
    <w:rsid w:val="00C61A9C"/>
    <w:rsid w:val="00C62D1A"/>
    <w:rsid w:val="00C633ED"/>
    <w:rsid w:val="00C6363E"/>
    <w:rsid w:val="00C63669"/>
    <w:rsid w:val="00C648B1"/>
    <w:rsid w:val="00C65AAB"/>
    <w:rsid w:val="00C65B8C"/>
    <w:rsid w:val="00C67912"/>
    <w:rsid w:val="00C7006B"/>
    <w:rsid w:val="00C70E22"/>
    <w:rsid w:val="00C70FD2"/>
    <w:rsid w:val="00C716A9"/>
    <w:rsid w:val="00C71ACE"/>
    <w:rsid w:val="00C721C2"/>
    <w:rsid w:val="00C7233C"/>
    <w:rsid w:val="00C72632"/>
    <w:rsid w:val="00C72D64"/>
    <w:rsid w:val="00C73246"/>
    <w:rsid w:val="00C734C0"/>
    <w:rsid w:val="00C73B17"/>
    <w:rsid w:val="00C73F08"/>
    <w:rsid w:val="00C744BA"/>
    <w:rsid w:val="00C744CB"/>
    <w:rsid w:val="00C7504C"/>
    <w:rsid w:val="00C75E7F"/>
    <w:rsid w:val="00C76727"/>
    <w:rsid w:val="00C77156"/>
    <w:rsid w:val="00C7716A"/>
    <w:rsid w:val="00C80231"/>
    <w:rsid w:val="00C80932"/>
    <w:rsid w:val="00C81329"/>
    <w:rsid w:val="00C81688"/>
    <w:rsid w:val="00C82420"/>
    <w:rsid w:val="00C825DF"/>
    <w:rsid w:val="00C82FC8"/>
    <w:rsid w:val="00C8414F"/>
    <w:rsid w:val="00C84C7D"/>
    <w:rsid w:val="00C85010"/>
    <w:rsid w:val="00C85320"/>
    <w:rsid w:val="00C85D7F"/>
    <w:rsid w:val="00C85E71"/>
    <w:rsid w:val="00C867FC"/>
    <w:rsid w:val="00C870FD"/>
    <w:rsid w:val="00C873A9"/>
    <w:rsid w:val="00C87B9F"/>
    <w:rsid w:val="00C90F4A"/>
    <w:rsid w:val="00C91580"/>
    <w:rsid w:val="00C915A6"/>
    <w:rsid w:val="00C91E81"/>
    <w:rsid w:val="00C92C50"/>
    <w:rsid w:val="00C92C8A"/>
    <w:rsid w:val="00C92E42"/>
    <w:rsid w:val="00C93A47"/>
    <w:rsid w:val="00C94C82"/>
    <w:rsid w:val="00C95DBD"/>
    <w:rsid w:val="00C96096"/>
    <w:rsid w:val="00C96A82"/>
    <w:rsid w:val="00CA0381"/>
    <w:rsid w:val="00CA10E0"/>
    <w:rsid w:val="00CA12FA"/>
    <w:rsid w:val="00CA1AE2"/>
    <w:rsid w:val="00CA2983"/>
    <w:rsid w:val="00CA2C45"/>
    <w:rsid w:val="00CA30C5"/>
    <w:rsid w:val="00CA35D7"/>
    <w:rsid w:val="00CA3E67"/>
    <w:rsid w:val="00CA4B9A"/>
    <w:rsid w:val="00CA7995"/>
    <w:rsid w:val="00CB096F"/>
    <w:rsid w:val="00CB099E"/>
    <w:rsid w:val="00CB2394"/>
    <w:rsid w:val="00CB2410"/>
    <w:rsid w:val="00CB24AA"/>
    <w:rsid w:val="00CB2DE8"/>
    <w:rsid w:val="00CB52D9"/>
    <w:rsid w:val="00CB578B"/>
    <w:rsid w:val="00CB630B"/>
    <w:rsid w:val="00CB6F33"/>
    <w:rsid w:val="00CB78BE"/>
    <w:rsid w:val="00CC03CC"/>
    <w:rsid w:val="00CC0544"/>
    <w:rsid w:val="00CC0756"/>
    <w:rsid w:val="00CC12DC"/>
    <w:rsid w:val="00CC1955"/>
    <w:rsid w:val="00CC2674"/>
    <w:rsid w:val="00CC2C9E"/>
    <w:rsid w:val="00CC2D5B"/>
    <w:rsid w:val="00CC374E"/>
    <w:rsid w:val="00CC39E7"/>
    <w:rsid w:val="00CC42F5"/>
    <w:rsid w:val="00CC44F6"/>
    <w:rsid w:val="00CC4D2A"/>
    <w:rsid w:val="00CC5161"/>
    <w:rsid w:val="00CC6330"/>
    <w:rsid w:val="00CC63B6"/>
    <w:rsid w:val="00CC7639"/>
    <w:rsid w:val="00CC7704"/>
    <w:rsid w:val="00CD0156"/>
    <w:rsid w:val="00CD1833"/>
    <w:rsid w:val="00CD1B02"/>
    <w:rsid w:val="00CD3AE2"/>
    <w:rsid w:val="00CD3BC4"/>
    <w:rsid w:val="00CD52E7"/>
    <w:rsid w:val="00CD536B"/>
    <w:rsid w:val="00CD5CC3"/>
    <w:rsid w:val="00CD718E"/>
    <w:rsid w:val="00CD722B"/>
    <w:rsid w:val="00CD7C1D"/>
    <w:rsid w:val="00CD7C25"/>
    <w:rsid w:val="00CD7F50"/>
    <w:rsid w:val="00CE0C12"/>
    <w:rsid w:val="00CE0DF4"/>
    <w:rsid w:val="00CE0E7C"/>
    <w:rsid w:val="00CE1247"/>
    <w:rsid w:val="00CE1367"/>
    <w:rsid w:val="00CE226D"/>
    <w:rsid w:val="00CE390E"/>
    <w:rsid w:val="00CE3A32"/>
    <w:rsid w:val="00CE3AF3"/>
    <w:rsid w:val="00CE3CCF"/>
    <w:rsid w:val="00CE43B7"/>
    <w:rsid w:val="00CE56BA"/>
    <w:rsid w:val="00CE5F92"/>
    <w:rsid w:val="00CE6759"/>
    <w:rsid w:val="00CE6C7F"/>
    <w:rsid w:val="00CE7105"/>
    <w:rsid w:val="00CE7438"/>
    <w:rsid w:val="00CE7465"/>
    <w:rsid w:val="00CF01D0"/>
    <w:rsid w:val="00CF0BF1"/>
    <w:rsid w:val="00CF1699"/>
    <w:rsid w:val="00CF174F"/>
    <w:rsid w:val="00CF1F41"/>
    <w:rsid w:val="00CF216D"/>
    <w:rsid w:val="00CF2720"/>
    <w:rsid w:val="00CF2AF3"/>
    <w:rsid w:val="00CF2E12"/>
    <w:rsid w:val="00CF2F2E"/>
    <w:rsid w:val="00CF36E1"/>
    <w:rsid w:val="00CF3E69"/>
    <w:rsid w:val="00CF3FC2"/>
    <w:rsid w:val="00CF436E"/>
    <w:rsid w:val="00CF48A6"/>
    <w:rsid w:val="00CF51EE"/>
    <w:rsid w:val="00CF5495"/>
    <w:rsid w:val="00D00CF4"/>
    <w:rsid w:val="00D00FD9"/>
    <w:rsid w:val="00D02CFA"/>
    <w:rsid w:val="00D02E06"/>
    <w:rsid w:val="00D02EBE"/>
    <w:rsid w:val="00D03744"/>
    <w:rsid w:val="00D03896"/>
    <w:rsid w:val="00D047F8"/>
    <w:rsid w:val="00D05350"/>
    <w:rsid w:val="00D05F8F"/>
    <w:rsid w:val="00D06B15"/>
    <w:rsid w:val="00D070CD"/>
    <w:rsid w:val="00D07B07"/>
    <w:rsid w:val="00D10342"/>
    <w:rsid w:val="00D13677"/>
    <w:rsid w:val="00D137D6"/>
    <w:rsid w:val="00D13C05"/>
    <w:rsid w:val="00D13C49"/>
    <w:rsid w:val="00D13FC3"/>
    <w:rsid w:val="00D14342"/>
    <w:rsid w:val="00D15169"/>
    <w:rsid w:val="00D166FF"/>
    <w:rsid w:val="00D16724"/>
    <w:rsid w:val="00D16C71"/>
    <w:rsid w:val="00D16EAB"/>
    <w:rsid w:val="00D17D9F"/>
    <w:rsid w:val="00D2193A"/>
    <w:rsid w:val="00D22F69"/>
    <w:rsid w:val="00D23462"/>
    <w:rsid w:val="00D237A1"/>
    <w:rsid w:val="00D24291"/>
    <w:rsid w:val="00D24DDA"/>
    <w:rsid w:val="00D24EF6"/>
    <w:rsid w:val="00D2500A"/>
    <w:rsid w:val="00D25AF7"/>
    <w:rsid w:val="00D2696F"/>
    <w:rsid w:val="00D271DA"/>
    <w:rsid w:val="00D301B0"/>
    <w:rsid w:val="00D30F37"/>
    <w:rsid w:val="00D334D1"/>
    <w:rsid w:val="00D3368E"/>
    <w:rsid w:val="00D3413C"/>
    <w:rsid w:val="00D341F7"/>
    <w:rsid w:val="00D34776"/>
    <w:rsid w:val="00D34842"/>
    <w:rsid w:val="00D34EB5"/>
    <w:rsid w:val="00D3525C"/>
    <w:rsid w:val="00D35A47"/>
    <w:rsid w:val="00D37D0A"/>
    <w:rsid w:val="00D37E6C"/>
    <w:rsid w:val="00D37FED"/>
    <w:rsid w:val="00D40488"/>
    <w:rsid w:val="00D4070D"/>
    <w:rsid w:val="00D414D5"/>
    <w:rsid w:val="00D418BF"/>
    <w:rsid w:val="00D41944"/>
    <w:rsid w:val="00D42EB3"/>
    <w:rsid w:val="00D44564"/>
    <w:rsid w:val="00D458A1"/>
    <w:rsid w:val="00D46426"/>
    <w:rsid w:val="00D46831"/>
    <w:rsid w:val="00D50558"/>
    <w:rsid w:val="00D50AF3"/>
    <w:rsid w:val="00D51A02"/>
    <w:rsid w:val="00D51BE9"/>
    <w:rsid w:val="00D52BC4"/>
    <w:rsid w:val="00D531B1"/>
    <w:rsid w:val="00D544F1"/>
    <w:rsid w:val="00D54534"/>
    <w:rsid w:val="00D5596E"/>
    <w:rsid w:val="00D55A03"/>
    <w:rsid w:val="00D55AE4"/>
    <w:rsid w:val="00D6005E"/>
    <w:rsid w:val="00D60EFA"/>
    <w:rsid w:val="00D62128"/>
    <w:rsid w:val="00D629B1"/>
    <w:rsid w:val="00D62E17"/>
    <w:rsid w:val="00D63431"/>
    <w:rsid w:val="00D63847"/>
    <w:rsid w:val="00D63E18"/>
    <w:rsid w:val="00D64EFB"/>
    <w:rsid w:val="00D66094"/>
    <w:rsid w:val="00D663B1"/>
    <w:rsid w:val="00D667F2"/>
    <w:rsid w:val="00D6784D"/>
    <w:rsid w:val="00D70133"/>
    <w:rsid w:val="00D7033D"/>
    <w:rsid w:val="00D70550"/>
    <w:rsid w:val="00D71032"/>
    <w:rsid w:val="00D71221"/>
    <w:rsid w:val="00D71A6C"/>
    <w:rsid w:val="00D7202D"/>
    <w:rsid w:val="00D72A01"/>
    <w:rsid w:val="00D72CD9"/>
    <w:rsid w:val="00D74AEE"/>
    <w:rsid w:val="00D74B73"/>
    <w:rsid w:val="00D75017"/>
    <w:rsid w:val="00D7521E"/>
    <w:rsid w:val="00D756EC"/>
    <w:rsid w:val="00D759A9"/>
    <w:rsid w:val="00D8040D"/>
    <w:rsid w:val="00D80424"/>
    <w:rsid w:val="00D80FC0"/>
    <w:rsid w:val="00D810FE"/>
    <w:rsid w:val="00D81961"/>
    <w:rsid w:val="00D8217A"/>
    <w:rsid w:val="00D82181"/>
    <w:rsid w:val="00D821B5"/>
    <w:rsid w:val="00D823C4"/>
    <w:rsid w:val="00D82561"/>
    <w:rsid w:val="00D83C0D"/>
    <w:rsid w:val="00D84616"/>
    <w:rsid w:val="00D85280"/>
    <w:rsid w:val="00D856EE"/>
    <w:rsid w:val="00D85C3D"/>
    <w:rsid w:val="00D86426"/>
    <w:rsid w:val="00D871B4"/>
    <w:rsid w:val="00D874B0"/>
    <w:rsid w:val="00D9034D"/>
    <w:rsid w:val="00D907E2"/>
    <w:rsid w:val="00D90A10"/>
    <w:rsid w:val="00D910F6"/>
    <w:rsid w:val="00D9162F"/>
    <w:rsid w:val="00D919B5"/>
    <w:rsid w:val="00D9382D"/>
    <w:rsid w:val="00D93A28"/>
    <w:rsid w:val="00D93B5D"/>
    <w:rsid w:val="00D94C0F"/>
    <w:rsid w:val="00D955ED"/>
    <w:rsid w:val="00D96143"/>
    <w:rsid w:val="00D963F9"/>
    <w:rsid w:val="00D96B41"/>
    <w:rsid w:val="00D96E9E"/>
    <w:rsid w:val="00D9722F"/>
    <w:rsid w:val="00D97675"/>
    <w:rsid w:val="00D97C16"/>
    <w:rsid w:val="00DA0EFD"/>
    <w:rsid w:val="00DA1399"/>
    <w:rsid w:val="00DA14DE"/>
    <w:rsid w:val="00DA1557"/>
    <w:rsid w:val="00DA174D"/>
    <w:rsid w:val="00DA17AF"/>
    <w:rsid w:val="00DA17C0"/>
    <w:rsid w:val="00DA1868"/>
    <w:rsid w:val="00DA23D0"/>
    <w:rsid w:val="00DA3300"/>
    <w:rsid w:val="00DA3F5E"/>
    <w:rsid w:val="00DA44AB"/>
    <w:rsid w:val="00DA5B13"/>
    <w:rsid w:val="00DA5BC2"/>
    <w:rsid w:val="00DA640F"/>
    <w:rsid w:val="00DA6AF7"/>
    <w:rsid w:val="00DA71B3"/>
    <w:rsid w:val="00DA78B5"/>
    <w:rsid w:val="00DA7DB2"/>
    <w:rsid w:val="00DA7F90"/>
    <w:rsid w:val="00DB0750"/>
    <w:rsid w:val="00DB0B65"/>
    <w:rsid w:val="00DB0D3E"/>
    <w:rsid w:val="00DB15DB"/>
    <w:rsid w:val="00DB1B5B"/>
    <w:rsid w:val="00DB1EC2"/>
    <w:rsid w:val="00DB283E"/>
    <w:rsid w:val="00DB44F9"/>
    <w:rsid w:val="00DB50AB"/>
    <w:rsid w:val="00DB54EC"/>
    <w:rsid w:val="00DB5BB5"/>
    <w:rsid w:val="00DB6D35"/>
    <w:rsid w:val="00DB708E"/>
    <w:rsid w:val="00DC0768"/>
    <w:rsid w:val="00DC07F9"/>
    <w:rsid w:val="00DC1B25"/>
    <w:rsid w:val="00DC1D14"/>
    <w:rsid w:val="00DC27D3"/>
    <w:rsid w:val="00DC3987"/>
    <w:rsid w:val="00DC3B06"/>
    <w:rsid w:val="00DC40BC"/>
    <w:rsid w:val="00DC40CF"/>
    <w:rsid w:val="00DC4D3F"/>
    <w:rsid w:val="00DC4D44"/>
    <w:rsid w:val="00DC5107"/>
    <w:rsid w:val="00DC5371"/>
    <w:rsid w:val="00DC53E1"/>
    <w:rsid w:val="00DC53FF"/>
    <w:rsid w:val="00DC596E"/>
    <w:rsid w:val="00DC5D58"/>
    <w:rsid w:val="00DC65C8"/>
    <w:rsid w:val="00DC7DF3"/>
    <w:rsid w:val="00DD0304"/>
    <w:rsid w:val="00DD10C5"/>
    <w:rsid w:val="00DD122F"/>
    <w:rsid w:val="00DD18BE"/>
    <w:rsid w:val="00DD1B93"/>
    <w:rsid w:val="00DD1DC0"/>
    <w:rsid w:val="00DD3140"/>
    <w:rsid w:val="00DD3C19"/>
    <w:rsid w:val="00DD3C88"/>
    <w:rsid w:val="00DD4628"/>
    <w:rsid w:val="00DD4AB7"/>
    <w:rsid w:val="00DD4E3C"/>
    <w:rsid w:val="00DD501A"/>
    <w:rsid w:val="00DD51DE"/>
    <w:rsid w:val="00DD523E"/>
    <w:rsid w:val="00DD5C75"/>
    <w:rsid w:val="00DD6392"/>
    <w:rsid w:val="00DD6A27"/>
    <w:rsid w:val="00DD6BC9"/>
    <w:rsid w:val="00DD7826"/>
    <w:rsid w:val="00DE00C4"/>
    <w:rsid w:val="00DE0ACD"/>
    <w:rsid w:val="00DE0B2B"/>
    <w:rsid w:val="00DE15A8"/>
    <w:rsid w:val="00DE2263"/>
    <w:rsid w:val="00DE28EB"/>
    <w:rsid w:val="00DE2B0D"/>
    <w:rsid w:val="00DE31DC"/>
    <w:rsid w:val="00DE31DD"/>
    <w:rsid w:val="00DE46D8"/>
    <w:rsid w:val="00DE4D22"/>
    <w:rsid w:val="00DE53A0"/>
    <w:rsid w:val="00DE614B"/>
    <w:rsid w:val="00DE6687"/>
    <w:rsid w:val="00DE67F4"/>
    <w:rsid w:val="00DE6AEE"/>
    <w:rsid w:val="00DE7D01"/>
    <w:rsid w:val="00DF0449"/>
    <w:rsid w:val="00DF0873"/>
    <w:rsid w:val="00DF0F87"/>
    <w:rsid w:val="00DF1D51"/>
    <w:rsid w:val="00DF227E"/>
    <w:rsid w:val="00DF2761"/>
    <w:rsid w:val="00DF2F8A"/>
    <w:rsid w:val="00DF362E"/>
    <w:rsid w:val="00DF429D"/>
    <w:rsid w:val="00DF4406"/>
    <w:rsid w:val="00DF5074"/>
    <w:rsid w:val="00DF6099"/>
    <w:rsid w:val="00DF71B9"/>
    <w:rsid w:val="00DF73FE"/>
    <w:rsid w:val="00E0253C"/>
    <w:rsid w:val="00E0265A"/>
    <w:rsid w:val="00E02FA5"/>
    <w:rsid w:val="00E03519"/>
    <w:rsid w:val="00E0365F"/>
    <w:rsid w:val="00E03861"/>
    <w:rsid w:val="00E03C0F"/>
    <w:rsid w:val="00E047F2"/>
    <w:rsid w:val="00E049C3"/>
    <w:rsid w:val="00E05220"/>
    <w:rsid w:val="00E0583C"/>
    <w:rsid w:val="00E05E2A"/>
    <w:rsid w:val="00E0689E"/>
    <w:rsid w:val="00E06B5C"/>
    <w:rsid w:val="00E06F0E"/>
    <w:rsid w:val="00E0755F"/>
    <w:rsid w:val="00E0765C"/>
    <w:rsid w:val="00E10942"/>
    <w:rsid w:val="00E109F2"/>
    <w:rsid w:val="00E10D91"/>
    <w:rsid w:val="00E1135C"/>
    <w:rsid w:val="00E11725"/>
    <w:rsid w:val="00E11B76"/>
    <w:rsid w:val="00E1242E"/>
    <w:rsid w:val="00E1346E"/>
    <w:rsid w:val="00E14A88"/>
    <w:rsid w:val="00E14C9F"/>
    <w:rsid w:val="00E14CAE"/>
    <w:rsid w:val="00E17501"/>
    <w:rsid w:val="00E17685"/>
    <w:rsid w:val="00E1794D"/>
    <w:rsid w:val="00E17DC1"/>
    <w:rsid w:val="00E20085"/>
    <w:rsid w:val="00E20F63"/>
    <w:rsid w:val="00E210EE"/>
    <w:rsid w:val="00E216C7"/>
    <w:rsid w:val="00E21AC6"/>
    <w:rsid w:val="00E2334B"/>
    <w:rsid w:val="00E2397F"/>
    <w:rsid w:val="00E246A9"/>
    <w:rsid w:val="00E24840"/>
    <w:rsid w:val="00E24860"/>
    <w:rsid w:val="00E24CFE"/>
    <w:rsid w:val="00E24F00"/>
    <w:rsid w:val="00E25139"/>
    <w:rsid w:val="00E254E1"/>
    <w:rsid w:val="00E25ABB"/>
    <w:rsid w:val="00E26097"/>
    <w:rsid w:val="00E2736F"/>
    <w:rsid w:val="00E27891"/>
    <w:rsid w:val="00E27BEA"/>
    <w:rsid w:val="00E27C54"/>
    <w:rsid w:val="00E303F6"/>
    <w:rsid w:val="00E3057D"/>
    <w:rsid w:val="00E31299"/>
    <w:rsid w:val="00E318FE"/>
    <w:rsid w:val="00E32D6B"/>
    <w:rsid w:val="00E32F20"/>
    <w:rsid w:val="00E33841"/>
    <w:rsid w:val="00E33B82"/>
    <w:rsid w:val="00E33E5F"/>
    <w:rsid w:val="00E340E9"/>
    <w:rsid w:val="00E3423A"/>
    <w:rsid w:val="00E34D41"/>
    <w:rsid w:val="00E350E2"/>
    <w:rsid w:val="00E35EEC"/>
    <w:rsid w:val="00E36F75"/>
    <w:rsid w:val="00E42948"/>
    <w:rsid w:val="00E42BE8"/>
    <w:rsid w:val="00E43079"/>
    <w:rsid w:val="00E43172"/>
    <w:rsid w:val="00E43754"/>
    <w:rsid w:val="00E440D4"/>
    <w:rsid w:val="00E4418B"/>
    <w:rsid w:val="00E444AD"/>
    <w:rsid w:val="00E44689"/>
    <w:rsid w:val="00E473F8"/>
    <w:rsid w:val="00E50C24"/>
    <w:rsid w:val="00E51401"/>
    <w:rsid w:val="00E51883"/>
    <w:rsid w:val="00E51FC1"/>
    <w:rsid w:val="00E52600"/>
    <w:rsid w:val="00E5381A"/>
    <w:rsid w:val="00E53FB7"/>
    <w:rsid w:val="00E540F9"/>
    <w:rsid w:val="00E55502"/>
    <w:rsid w:val="00E5600B"/>
    <w:rsid w:val="00E56041"/>
    <w:rsid w:val="00E5660A"/>
    <w:rsid w:val="00E56664"/>
    <w:rsid w:val="00E56A1E"/>
    <w:rsid w:val="00E5708E"/>
    <w:rsid w:val="00E5725F"/>
    <w:rsid w:val="00E60305"/>
    <w:rsid w:val="00E60471"/>
    <w:rsid w:val="00E606D4"/>
    <w:rsid w:val="00E60C4F"/>
    <w:rsid w:val="00E6177B"/>
    <w:rsid w:val="00E619C9"/>
    <w:rsid w:val="00E62626"/>
    <w:rsid w:val="00E62E24"/>
    <w:rsid w:val="00E633DC"/>
    <w:rsid w:val="00E635E3"/>
    <w:rsid w:val="00E63AF1"/>
    <w:rsid w:val="00E63DEA"/>
    <w:rsid w:val="00E642D7"/>
    <w:rsid w:val="00E6433E"/>
    <w:rsid w:val="00E65F23"/>
    <w:rsid w:val="00E661FE"/>
    <w:rsid w:val="00E66C58"/>
    <w:rsid w:val="00E67033"/>
    <w:rsid w:val="00E67297"/>
    <w:rsid w:val="00E70381"/>
    <w:rsid w:val="00E70634"/>
    <w:rsid w:val="00E70B85"/>
    <w:rsid w:val="00E713AA"/>
    <w:rsid w:val="00E714A4"/>
    <w:rsid w:val="00E71AFA"/>
    <w:rsid w:val="00E72AB9"/>
    <w:rsid w:val="00E73C77"/>
    <w:rsid w:val="00E73DBF"/>
    <w:rsid w:val="00E73F46"/>
    <w:rsid w:val="00E744D2"/>
    <w:rsid w:val="00E74738"/>
    <w:rsid w:val="00E74FEC"/>
    <w:rsid w:val="00E750C7"/>
    <w:rsid w:val="00E751E8"/>
    <w:rsid w:val="00E75206"/>
    <w:rsid w:val="00E7679B"/>
    <w:rsid w:val="00E77985"/>
    <w:rsid w:val="00E80FB6"/>
    <w:rsid w:val="00E80FE6"/>
    <w:rsid w:val="00E816E3"/>
    <w:rsid w:val="00E81827"/>
    <w:rsid w:val="00E81AF2"/>
    <w:rsid w:val="00E8227C"/>
    <w:rsid w:val="00E823D1"/>
    <w:rsid w:val="00E83654"/>
    <w:rsid w:val="00E83AF1"/>
    <w:rsid w:val="00E8489D"/>
    <w:rsid w:val="00E84D15"/>
    <w:rsid w:val="00E85912"/>
    <w:rsid w:val="00E86EFB"/>
    <w:rsid w:val="00E875D8"/>
    <w:rsid w:val="00E87F4A"/>
    <w:rsid w:val="00E90838"/>
    <w:rsid w:val="00E94E9F"/>
    <w:rsid w:val="00E95170"/>
    <w:rsid w:val="00E951F9"/>
    <w:rsid w:val="00E95275"/>
    <w:rsid w:val="00E95399"/>
    <w:rsid w:val="00E953DA"/>
    <w:rsid w:val="00E953FC"/>
    <w:rsid w:val="00E957DD"/>
    <w:rsid w:val="00E962F2"/>
    <w:rsid w:val="00E9678A"/>
    <w:rsid w:val="00E96982"/>
    <w:rsid w:val="00E969E8"/>
    <w:rsid w:val="00E96F75"/>
    <w:rsid w:val="00E9736B"/>
    <w:rsid w:val="00E9750B"/>
    <w:rsid w:val="00E97838"/>
    <w:rsid w:val="00E97C16"/>
    <w:rsid w:val="00EA013A"/>
    <w:rsid w:val="00EA06F7"/>
    <w:rsid w:val="00EA1366"/>
    <w:rsid w:val="00EA1887"/>
    <w:rsid w:val="00EA1936"/>
    <w:rsid w:val="00EA2E19"/>
    <w:rsid w:val="00EA32EC"/>
    <w:rsid w:val="00EA446D"/>
    <w:rsid w:val="00EA4797"/>
    <w:rsid w:val="00EA57C9"/>
    <w:rsid w:val="00EA6061"/>
    <w:rsid w:val="00EA6200"/>
    <w:rsid w:val="00EA66E1"/>
    <w:rsid w:val="00EA7112"/>
    <w:rsid w:val="00EB15A0"/>
    <w:rsid w:val="00EB1B96"/>
    <w:rsid w:val="00EB1E9C"/>
    <w:rsid w:val="00EB387F"/>
    <w:rsid w:val="00EB457F"/>
    <w:rsid w:val="00EB4BF8"/>
    <w:rsid w:val="00EB4C91"/>
    <w:rsid w:val="00EB4F8E"/>
    <w:rsid w:val="00EB67EE"/>
    <w:rsid w:val="00EB6EE6"/>
    <w:rsid w:val="00EB7487"/>
    <w:rsid w:val="00EB78A5"/>
    <w:rsid w:val="00EC1A93"/>
    <w:rsid w:val="00EC1C62"/>
    <w:rsid w:val="00EC2C95"/>
    <w:rsid w:val="00EC33EC"/>
    <w:rsid w:val="00EC5141"/>
    <w:rsid w:val="00EC53DD"/>
    <w:rsid w:val="00EC54EC"/>
    <w:rsid w:val="00EC55F3"/>
    <w:rsid w:val="00EC578E"/>
    <w:rsid w:val="00EC619A"/>
    <w:rsid w:val="00EC710F"/>
    <w:rsid w:val="00ED0D7A"/>
    <w:rsid w:val="00ED0E99"/>
    <w:rsid w:val="00ED185A"/>
    <w:rsid w:val="00ED20B1"/>
    <w:rsid w:val="00ED269B"/>
    <w:rsid w:val="00ED2A0F"/>
    <w:rsid w:val="00ED4CE2"/>
    <w:rsid w:val="00ED5F81"/>
    <w:rsid w:val="00ED6CA9"/>
    <w:rsid w:val="00ED6F76"/>
    <w:rsid w:val="00EE0B47"/>
    <w:rsid w:val="00EE10FD"/>
    <w:rsid w:val="00EE144C"/>
    <w:rsid w:val="00EE1908"/>
    <w:rsid w:val="00EE1A6C"/>
    <w:rsid w:val="00EE1D8C"/>
    <w:rsid w:val="00EE1E3D"/>
    <w:rsid w:val="00EE403B"/>
    <w:rsid w:val="00EE43E0"/>
    <w:rsid w:val="00EE4773"/>
    <w:rsid w:val="00EE4FA5"/>
    <w:rsid w:val="00EE517D"/>
    <w:rsid w:val="00EE6DF6"/>
    <w:rsid w:val="00EE7664"/>
    <w:rsid w:val="00EE7AD8"/>
    <w:rsid w:val="00EF0467"/>
    <w:rsid w:val="00EF0859"/>
    <w:rsid w:val="00EF1617"/>
    <w:rsid w:val="00EF183C"/>
    <w:rsid w:val="00EF1E56"/>
    <w:rsid w:val="00EF2FAE"/>
    <w:rsid w:val="00EF3CDE"/>
    <w:rsid w:val="00EF4B30"/>
    <w:rsid w:val="00EF6C1A"/>
    <w:rsid w:val="00EF704A"/>
    <w:rsid w:val="00EF7DAB"/>
    <w:rsid w:val="00F00454"/>
    <w:rsid w:val="00F01AA1"/>
    <w:rsid w:val="00F03F4C"/>
    <w:rsid w:val="00F04234"/>
    <w:rsid w:val="00F044A8"/>
    <w:rsid w:val="00F04D9A"/>
    <w:rsid w:val="00F04EF8"/>
    <w:rsid w:val="00F04FF9"/>
    <w:rsid w:val="00F0670F"/>
    <w:rsid w:val="00F06ED1"/>
    <w:rsid w:val="00F0711F"/>
    <w:rsid w:val="00F07CB0"/>
    <w:rsid w:val="00F10CA2"/>
    <w:rsid w:val="00F115BE"/>
    <w:rsid w:val="00F116B8"/>
    <w:rsid w:val="00F11AAF"/>
    <w:rsid w:val="00F11D45"/>
    <w:rsid w:val="00F121D6"/>
    <w:rsid w:val="00F12303"/>
    <w:rsid w:val="00F1233C"/>
    <w:rsid w:val="00F128BC"/>
    <w:rsid w:val="00F12CAF"/>
    <w:rsid w:val="00F12E56"/>
    <w:rsid w:val="00F137B7"/>
    <w:rsid w:val="00F13E47"/>
    <w:rsid w:val="00F13FFD"/>
    <w:rsid w:val="00F146CA"/>
    <w:rsid w:val="00F147D4"/>
    <w:rsid w:val="00F14F0C"/>
    <w:rsid w:val="00F156E5"/>
    <w:rsid w:val="00F15B4F"/>
    <w:rsid w:val="00F16CDA"/>
    <w:rsid w:val="00F16E33"/>
    <w:rsid w:val="00F1731C"/>
    <w:rsid w:val="00F21009"/>
    <w:rsid w:val="00F22E14"/>
    <w:rsid w:val="00F251DB"/>
    <w:rsid w:val="00F26015"/>
    <w:rsid w:val="00F269D9"/>
    <w:rsid w:val="00F26B60"/>
    <w:rsid w:val="00F27672"/>
    <w:rsid w:val="00F278DC"/>
    <w:rsid w:val="00F30A87"/>
    <w:rsid w:val="00F311E3"/>
    <w:rsid w:val="00F32276"/>
    <w:rsid w:val="00F323AE"/>
    <w:rsid w:val="00F32DD5"/>
    <w:rsid w:val="00F35260"/>
    <w:rsid w:val="00F35EB3"/>
    <w:rsid w:val="00F3606A"/>
    <w:rsid w:val="00F3765D"/>
    <w:rsid w:val="00F37EB4"/>
    <w:rsid w:val="00F40C82"/>
    <w:rsid w:val="00F4130D"/>
    <w:rsid w:val="00F42153"/>
    <w:rsid w:val="00F42973"/>
    <w:rsid w:val="00F4311F"/>
    <w:rsid w:val="00F436B5"/>
    <w:rsid w:val="00F44833"/>
    <w:rsid w:val="00F44B28"/>
    <w:rsid w:val="00F45381"/>
    <w:rsid w:val="00F458A9"/>
    <w:rsid w:val="00F46F6E"/>
    <w:rsid w:val="00F47B54"/>
    <w:rsid w:val="00F50387"/>
    <w:rsid w:val="00F50C11"/>
    <w:rsid w:val="00F515F0"/>
    <w:rsid w:val="00F52365"/>
    <w:rsid w:val="00F527F5"/>
    <w:rsid w:val="00F52A52"/>
    <w:rsid w:val="00F53B50"/>
    <w:rsid w:val="00F54F07"/>
    <w:rsid w:val="00F56216"/>
    <w:rsid w:val="00F567C9"/>
    <w:rsid w:val="00F57CEC"/>
    <w:rsid w:val="00F603D1"/>
    <w:rsid w:val="00F60542"/>
    <w:rsid w:val="00F60B8D"/>
    <w:rsid w:val="00F60C3F"/>
    <w:rsid w:val="00F61511"/>
    <w:rsid w:val="00F62104"/>
    <w:rsid w:val="00F62F6C"/>
    <w:rsid w:val="00F63BF2"/>
    <w:rsid w:val="00F643C2"/>
    <w:rsid w:val="00F65129"/>
    <w:rsid w:val="00F653FA"/>
    <w:rsid w:val="00F65C0E"/>
    <w:rsid w:val="00F65D1A"/>
    <w:rsid w:val="00F65EBF"/>
    <w:rsid w:val="00F6611C"/>
    <w:rsid w:val="00F661E4"/>
    <w:rsid w:val="00F675CA"/>
    <w:rsid w:val="00F7028F"/>
    <w:rsid w:val="00F71157"/>
    <w:rsid w:val="00F71551"/>
    <w:rsid w:val="00F71B41"/>
    <w:rsid w:val="00F71B90"/>
    <w:rsid w:val="00F71BB2"/>
    <w:rsid w:val="00F72CB7"/>
    <w:rsid w:val="00F73500"/>
    <w:rsid w:val="00F73D33"/>
    <w:rsid w:val="00F73ED8"/>
    <w:rsid w:val="00F741F6"/>
    <w:rsid w:val="00F745BE"/>
    <w:rsid w:val="00F7471A"/>
    <w:rsid w:val="00F749E2"/>
    <w:rsid w:val="00F762C7"/>
    <w:rsid w:val="00F7656B"/>
    <w:rsid w:val="00F76753"/>
    <w:rsid w:val="00F767ED"/>
    <w:rsid w:val="00F76EC1"/>
    <w:rsid w:val="00F771B7"/>
    <w:rsid w:val="00F80297"/>
    <w:rsid w:val="00F80A0D"/>
    <w:rsid w:val="00F80B3B"/>
    <w:rsid w:val="00F80BAE"/>
    <w:rsid w:val="00F81557"/>
    <w:rsid w:val="00F816CB"/>
    <w:rsid w:val="00F82E9E"/>
    <w:rsid w:val="00F8380C"/>
    <w:rsid w:val="00F83F9F"/>
    <w:rsid w:val="00F850B7"/>
    <w:rsid w:val="00F85205"/>
    <w:rsid w:val="00F854CB"/>
    <w:rsid w:val="00F856FD"/>
    <w:rsid w:val="00F85EB4"/>
    <w:rsid w:val="00F871B9"/>
    <w:rsid w:val="00F87348"/>
    <w:rsid w:val="00F87901"/>
    <w:rsid w:val="00F909A6"/>
    <w:rsid w:val="00F90AF0"/>
    <w:rsid w:val="00F9150F"/>
    <w:rsid w:val="00F917F4"/>
    <w:rsid w:val="00F91865"/>
    <w:rsid w:val="00F91D9E"/>
    <w:rsid w:val="00F938FC"/>
    <w:rsid w:val="00F93FE9"/>
    <w:rsid w:val="00F94033"/>
    <w:rsid w:val="00F95227"/>
    <w:rsid w:val="00F9579C"/>
    <w:rsid w:val="00F95D2B"/>
    <w:rsid w:val="00F9655D"/>
    <w:rsid w:val="00F969A7"/>
    <w:rsid w:val="00F9790C"/>
    <w:rsid w:val="00FA084B"/>
    <w:rsid w:val="00FA1032"/>
    <w:rsid w:val="00FA1108"/>
    <w:rsid w:val="00FA1176"/>
    <w:rsid w:val="00FA1611"/>
    <w:rsid w:val="00FA17EF"/>
    <w:rsid w:val="00FA23EC"/>
    <w:rsid w:val="00FA326F"/>
    <w:rsid w:val="00FA32D5"/>
    <w:rsid w:val="00FA34DF"/>
    <w:rsid w:val="00FA386D"/>
    <w:rsid w:val="00FA3E38"/>
    <w:rsid w:val="00FA40B6"/>
    <w:rsid w:val="00FA4177"/>
    <w:rsid w:val="00FA4B14"/>
    <w:rsid w:val="00FA4E95"/>
    <w:rsid w:val="00FA4F6F"/>
    <w:rsid w:val="00FA5584"/>
    <w:rsid w:val="00FA63DA"/>
    <w:rsid w:val="00FA65F9"/>
    <w:rsid w:val="00FA67CC"/>
    <w:rsid w:val="00FA7A89"/>
    <w:rsid w:val="00FA7F30"/>
    <w:rsid w:val="00FB0ABB"/>
    <w:rsid w:val="00FB0FC3"/>
    <w:rsid w:val="00FB1A3E"/>
    <w:rsid w:val="00FB201D"/>
    <w:rsid w:val="00FB22CE"/>
    <w:rsid w:val="00FB25A8"/>
    <w:rsid w:val="00FB2B51"/>
    <w:rsid w:val="00FB2BCE"/>
    <w:rsid w:val="00FB4945"/>
    <w:rsid w:val="00FB59E7"/>
    <w:rsid w:val="00FB5A91"/>
    <w:rsid w:val="00FB612F"/>
    <w:rsid w:val="00FB6572"/>
    <w:rsid w:val="00FB72EC"/>
    <w:rsid w:val="00FB73A0"/>
    <w:rsid w:val="00FC036E"/>
    <w:rsid w:val="00FC14D8"/>
    <w:rsid w:val="00FC1D51"/>
    <w:rsid w:val="00FC3DCA"/>
    <w:rsid w:val="00FC3E62"/>
    <w:rsid w:val="00FC4ED4"/>
    <w:rsid w:val="00FC5391"/>
    <w:rsid w:val="00FC55C0"/>
    <w:rsid w:val="00FC5619"/>
    <w:rsid w:val="00FD047D"/>
    <w:rsid w:val="00FD1D8E"/>
    <w:rsid w:val="00FD2869"/>
    <w:rsid w:val="00FD368C"/>
    <w:rsid w:val="00FD4ABB"/>
    <w:rsid w:val="00FD4BD6"/>
    <w:rsid w:val="00FD5009"/>
    <w:rsid w:val="00FD598B"/>
    <w:rsid w:val="00FD6496"/>
    <w:rsid w:val="00FD6BB7"/>
    <w:rsid w:val="00FD6C3B"/>
    <w:rsid w:val="00FD6CE5"/>
    <w:rsid w:val="00FD6ECD"/>
    <w:rsid w:val="00FD7209"/>
    <w:rsid w:val="00FD7659"/>
    <w:rsid w:val="00FD7A4A"/>
    <w:rsid w:val="00FD7DBC"/>
    <w:rsid w:val="00FE0276"/>
    <w:rsid w:val="00FE0A31"/>
    <w:rsid w:val="00FE1D14"/>
    <w:rsid w:val="00FE238B"/>
    <w:rsid w:val="00FE3E79"/>
    <w:rsid w:val="00FE402E"/>
    <w:rsid w:val="00FE48DB"/>
    <w:rsid w:val="00FE4C2D"/>
    <w:rsid w:val="00FE4D4D"/>
    <w:rsid w:val="00FE5A4E"/>
    <w:rsid w:val="00FE5DFA"/>
    <w:rsid w:val="00FE5EAB"/>
    <w:rsid w:val="00FE652C"/>
    <w:rsid w:val="00FE6F3B"/>
    <w:rsid w:val="00FE7979"/>
    <w:rsid w:val="00FE7A12"/>
    <w:rsid w:val="00FF1A0B"/>
    <w:rsid w:val="00FF1A7B"/>
    <w:rsid w:val="00FF242C"/>
    <w:rsid w:val="00FF4FD3"/>
    <w:rsid w:val="00FF5695"/>
    <w:rsid w:val="00FF6C7A"/>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7F5039"/>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7F5039"/>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uiPriority w:val="59"/>
    <w:rsid w:val="00383DE8"/>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A222B0"/>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9"/>
    <w:rsid w:val="00524FA3"/>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524FA3"/>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Заголовок3"/>
    <w:basedOn w:val="a0"/>
    <w:next w:val="a6"/>
    <w:rsid w:val="0062072E"/>
    <w:pPr>
      <w:keepNext/>
      <w:spacing w:before="240" w:after="120"/>
    </w:pPr>
    <w:rPr>
      <w:rFonts w:ascii="Arial" w:eastAsia="Lucida Sans Unicode" w:hAnsi="Arial" w:cs="Tahoma"/>
      <w:sz w:val="28"/>
      <w:szCs w:val="28"/>
    </w:rPr>
  </w:style>
  <w:style w:type="paragraph" w:customStyle="1" w:styleId="xl65">
    <w:name w:val="xl6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6">
    <w:name w:val="xl66"/>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7">
    <w:name w:val="xl67"/>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68">
    <w:name w:val="xl68"/>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69">
    <w:name w:val="xl69"/>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0">
    <w:name w:val="xl70"/>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71">
    <w:name w:val="xl71"/>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72">
    <w:name w:val="xl72"/>
    <w:basedOn w:val="a0"/>
    <w:rsid w:val="0004704F"/>
    <w:pPr>
      <w:suppressAutoHyphens w:val="0"/>
      <w:spacing w:before="100" w:beforeAutospacing="1" w:after="100" w:afterAutospacing="1"/>
    </w:pPr>
    <w:rPr>
      <w:lang w:eastAsia="ru-RU"/>
    </w:rPr>
  </w:style>
  <w:style w:type="paragraph" w:customStyle="1" w:styleId="xl73">
    <w:name w:val="xl73"/>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4">
    <w:name w:val="xl74"/>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5">
    <w:name w:val="xl7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6">
    <w:name w:val="xl76"/>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77">
    <w:name w:val="xl77"/>
    <w:basedOn w:val="a0"/>
    <w:rsid w:val="0004704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8">
    <w:name w:val="xl78"/>
    <w:basedOn w:val="a0"/>
    <w:rsid w:val="0004704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79">
    <w:name w:val="xl79"/>
    <w:basedOn w:val="a0"/>
    <w:rsid w:val="0004704F"/>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0">
    <w:name w:val="xl80"/>
    <w:basedOn w:val="a0"/>
    <w:rsid w:val="0004704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45">
    <w:name w:val="Заголовок4"/>
    <w:basedOn w:val="a0"/>
    <w:next w:val="a6"/>
    <w:rsid w:val="00574E6D"/>
    <w:pPr>
      <w:keepNext/>
      <w:spacing w:before="240" w:after="120"/>
    </w:pPr>
    <w:rPr>
      <w:rFonts w:ascii="Arial" w:eastAsia="Lucida Sans Unicode" w:hAnsi="Arial" w:cs="Tahoma"/>
      <w:sz w:val="28"/>
      <w:szCs w:val="28"/>
    </w:rPr>
  </w:style>
  <w:style w:type="numbering" w:customStyle="1" w:styleId="63">
    <w:name w:val="Нет списка6"/>
    <w:next w:val="a3"/>
    <w:uiPriority w:val="99"/>
    <w:semiHidden/>
    <w:unhideWhenUsed/>
    <w:rsid w:val="00E60471"/>
  </w:style>
  <w:style w:type="table" w:customStyle="1" w:styleId="180">
    <w:name w:val="Сетка таблицы18"/>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E60471"/>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E60471"/>
  </w:style>
  <w:style w:type="paragraph" w:customStyle="1" w:styleId="formattext0">
    <w:name w:val="formattext"/>
    <w:rsid w:val="00E60471"/>
    <w:pPr>
      <w:widowControl w:val="0"/>
      <w:autoSpaceDE w:val="0"/>
      <w:autoSpaceDN w:val="0"/>
      <w:adjustRightInd w:val="0"/>
    </w:pPr>
    <w:rPr>
      <w:rFonts w:eastAsia="SimSun"/>
      <w:sz w:val="18"/>
      <w:szCs w:val="18"/>
    </w:rPr>
  </w:style>
  <w:style w:type="paragraph" w:styleId="39">
    <w:name w:val="Body Text Indent 3"/>
    <w:basedOn w:val="a0"/>
    <w:link w:val="3a"/>
    <w:rsid w:val="00E60471"/>
    <w:pPr>
      <w:spacing w:after="120"/>
      <w:ind w:left="283"/>
    </w:pPr>
    <w:rPr>
      <w:rFonts w:eastAsia="SimSun"/>
      <w:sz w:val="16"/>
      <w:szCs w:val="16"/>
    </w:rPr>
  </w:style>
  <w:style w:type="character" w:customStyle="1" w:styleId="3a">
    <w:name w:val="Основной текст с отступом 3 Знак"/>
    <w:basedOn w:val="a1"/>
    <w:link w:val="39"/>
    <w:rsid w:val="00E60471"/>
    <w:rPr>
      <w:rFonts w:eastAsia="SimSun"/>
      <w:sz w:val="16"/>
      <w:szCs w:val="16"/>
      <w:lang w:eastAsia="ar-SA"/>
    </w:rPr>
  </w:style>
  <w:style w:type="paragraph" w:customStyle="1" w:styleId="afff9">
    <w:name w:val="Комментарий"/>
    <w:basedOn w:val="a0"/>
    <w:next w:val="a0"/>
    <w:rsid w:val="00E60471"/>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a">
    <w:name w:val="footnote text"/>
    <w:basedOn w:val="a0"/>
    <w:link w:val="afffb"/>
    <w:rsid w:val="00E60471"/>
    <w:pPr>
      <w:suppressAutoHyphens w:val="0"/>
    </w:pPr>
    <w:rPr>
      <w:rFonts w:eastAsia="SimSun"/>
      <w:sz w:val="20"/>
      <w:szCs w:val="20"/>
      <w:lang w:eastAsia="ru-RU"/>
    </w:rPr>
  </w:style>
  <w:style w:type="character" w:customStyle="1" w:styleId="afffb">
    <w:name w:val="Текст сноски Знак"/>
    <w:basedOn w:val="a1"/>
    <w:link w:val="afffa"/>
    <w:rsid w:val="00E60471"/>
    <w:rPr>
      <w:rFonts w:eastAsia="SimSun"/>
    </w:rPr>
  </w:style>
  <w:style w:type="character" w:styleId="afffc">
    <w:name w:val="footnote reference"/>
    <w:basedOn w:val="a1"/>
    <w:rsid w:val="00E60471"/>
    <w:rPr>
      <w:vertAlign w:val="superscript"/>
    </w:rPr>
  </w:style>
  <w:style w:type="numbering" w:customStyle="1" w:styleId="233">
    <w:name w:val="Нет списка23"/>
    <w:next w:val="a3"/>
    <w:uiPriority w:val="99"/>
    <w:semiHidden/>
    <w:unhideWhenUsed/>
    <w:rsid w:val="00E60471"/>
  </w:style>
  <w:style w:type="table" w:customStyle="1" w:styleId="270">
    <w:name w:val="Сетка таблицы27"/>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60471"/>
  </w:style>
  <w:style w:type="table" w:customStyle="1" w:styleId="331">
    <w:name w:val="Сетка таблицы33"/>
    <w:basedOn w:val="a2"/>
    <w:next w:val="af1"/>
    <w:uiPriority w:val="39"/>
    <w:rsid w:val="00E60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E60471"/>
    <w:pPr>
      <w:suppressAutoHyphens w:val="0"/>
      <w:spacing w:before="100" w:beforeAutospacing="1" w:after="100" w:afterAutospacing="1"/>
    </w:pPr>
    <w:rPr>
      <w:rFonts w:ascii="Tahoma" w:eastAsia="SimSun" w:hAnsi="Tahoma"/>
      <w:sz w:val="20"/>
      <w:szCs w:val="20"/>
      <w:lang w:val="en-US" w:eastAsia="en-US"/>
    </w:rPr>
  </w:style>
  <w:style w:type="character" w:customStyle="1" w:styleId="afffd">
    <w:name w:val="Цветовое выделение"/>
    <w:rsid w:val="00E60471"/>
    <w:rPr>
      <w:b/>
      <w:color w:val="000080"/>
    </w:rPr>
  </w:style>
  <w:style w:type="paragraph" w:customStyle="1" w:styleId="118">
    <w:name w:val="Знак11"/>
    <w:basedOn w:val="a0"/>
    <w:rsid w:val="00E60471"/>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E60471"/>
    <w:pPr>
      <w:suppressAutoHyphens w:val="0"/>
      <w:spacing w:before="100" w:beforeAutospacing="1" w:after="100" w:afterAutospacing="1"/>
    </w:pPr>
    <w:rPr>
      <w:rFonts w:eastAsia="SimSun"/>
      <w:lang w:eastAsia="ru-RU"/>
    </w:rPr>
  </w:style>
  <w:style w:type="table" w:customStyle="1" w:styleId="430">
    <w:name w:val="Сетка таблицы43"/>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uiPriority w:val="99"/>
    <w:semiHidden/>
    <w:unhideWhenUsed/>
    <w:rsid w:val="00E60471"/>
  </w:style>
  <w:style w:type="table" w:customStyle="1" w:styleId="530">
    <w:name w:val="Сетка таблицы53"/>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Revision"/>
    <w:hidden/>
    <w:uiPriority w:val="99"/>
    <w:semiHidden/>
    <w:rsid w:val="00E60471"/>
    <w:rPr>
      <w:rFonts w:eastAsia="SimSun"/>
      <w:sz w:val="24"/>
      <w:szCs w:val="24"/>
      <w:lang w:eastAsia="ar-SA"/>
    </w:rPr>
  </w:style>
  <w:style w:type="character" w:customStyle="1" w:styleId="imlogmatch">
    <w:name w:val="im_log_match"/>
    <w:basedOn w:val="a1"/>
    <w:rsid w:val="00E60471"/>
  </w:style>
  <w:style w:type="character" w:customStyle="1" w:styleId="js-extracted-address">
    <w:name w:val="js-extracted-address"/>
    <w:basedOn w:val="a1"/>
    <w:rsid w:val="00E60471"/>
  </w:style>
  <w:style w:type="character" w:customStyle="1" w:styleId="mail-message-map-nobreak">
    <w:name w:val="mail-message-map-nobreak"/>
    <w:basedOn w:val="a1"/>
    <w:rsid w:val="00E60471"/>
  </w:style>
  <w:style w:type="character" w:customStyle="1" w:styleId="TimesNewRoman">
    <w:name w:val="Стиль Times New Roman"/>
    <w:basedOn w:val="a1"/>
    <w:rsid w:val="00E60471"/>
    <w:rPr>
      <w:rFonts w:ascii="Times New Roman" w:hAnsi="Times New Roman"/>
      <w:sz w:val="28"/>
    </w:rPr>
  </w:style>
  <w:style w:type="paragraph" w:customStyle="1" w:styleId="Normal1">
    <w:name w:val="Стиль Normal + Первая строка:  1 см Междустр.интервал:  полуторный"/>
    <w:basedOn w:val="a0"/>
    <w:rsid w:val="00E60471"/>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E60471"/>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
    <w:name w:val="Информация об изменениях"/>
    <w:basedOn w:val="a0"/>
    <w:next w:val="a0"/>
    <w:uiPriority w:val="99"/>
    <w:rsid w:val="00E6047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0">
    <w:name w:val="Подзаголовок для информации об изменениях"/>
    <w:basedOn w:val="a0"/>
    <w:next w:val="a0"/>
    <w:uiPriority w:val="99"/>
    <w:rsid w:val="00E6047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E60471"/>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E60471"/>
    <w:rPr>
      <w:rFonts w:eastAsia="SimSun"/>
      <w:sz w:val="28"/>
    </w:rPr>
  </w:style>
  <w:style w:type="paragraph" w:customStyle="1" w:styleId="affff1">
    <w:name w:val="Информация о версии"/>
    <w:basedOn w:val="afff9"/>
    <w:next w:val="a0"/>
    <w:uiPriority w:val="99"/>
    <w:rsid w:val="00E60471"/>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E60471"/>
  </w:style>
  <w:style w:type="table" w:customStyle="1" w:styleId="630">
    <w:name w:val="Сетка таблицы63"/>
    <w:basedOn w:val="a2"/>
    <w:next w:val="af1"/>
    <w:uiPriority w:val="3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3"/>
    <w:uiPriority w:val="99"/>
    <w:semiHidden/>
    <w:unhideWhenUsed/>
    <w:rsid w:val="00E60471"/>
  </w:style>
  <w:style w:type="numbering" w:customStyle="1" w:styleId="1130">
    <w:name w:val="Нет списка113"/>
    <w:next w:val="a3"/>
    <w:uiPriority w:val="99"/>
    <w:semiHidden/>
    <w:unhideWhenUsed/>
    <w:rsid w:val="00E60471"/>
  </w:style>
  <w:style w:type="numbering" w:customStyle="1" w:styleId="2121">
    <w:name w:val="Нет списка212"/>
    <w:next w:val="a3"/>
    <w:uiPriority w:val="99"/>
    <w:semiHidden/>
    <w:unhideWhenUsed/>
    <w:rsid w:val="00E60471"/>
  </w:style>
  <w:style w:type="numbering" w:customStyle="1" w:styleId="3120">
    <w:name w:val="Нет списка312"/>
    <w:next w:val="a3"/>
    <w:uiPriority w:val="99"/>
    <w:semiHidden/>
    <w:unhideWhenUsed/>
    <w:rsid w:val="00E60471"/>
  </w:style>
  <w:style w:type="table" w:customStyle="1" w:styleId="3311">
    <w:name w:val="Сетка таблицы3311"/>
    <w:basedOn w:val="a2"/>
    <w:next w:val="af1"/>
    <w:uiPriority w:val="59"/>
    <w:rsid w:val="00E60471"/>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E60471"/>
  </w:style>
  <w:style w:type="table" w:customStyle="1" w:styleId="5120">
    <w:name w:val="Сетка таблицы512"/>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E60471"/>
    <w:pPr>
      <w:suppressAutoHyphens w:val="0"/>
      <w:spacing w:before="100" w:beforeAutospacing="1" w:after="100" w:afterAutospacing="1"/>
    </w:pPr>
    <w:rPr>
      <w:rFonts w:ascii="Arial" w:hAnsi="Arial" w:cs="Arial"/>
      <w:color w:val="FF0000"/>
      <w:sz w:val="22"/>
      <w:szCs w:val="22"/>
      <w:lang w:eastAsia="ru-RU"/>
    </w:rPr>
  </w:style>
  <w:style w:type="paragraph" w:customStyle="1" w:styleId="xl81">
    <w:name w:val="xl81"/>
    <w:basedOn w:val="a0"/>
    <w:rsid w:val="00E60471"/>
    <w:pP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82">
    <w:name w:val="xl82"/>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963634"/>
      <w:lang w:eastAsia="ru-RU"/>
    </w:rPr>
  </w:style>
  <w:style w:type="paragraph" w:customStyle="1" w:styleId="xl83">
    <w:name w:val="xl8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lang w:eastAsia="ru-RU"/>
    </w:rPr>
  </w:style>
  <w:style w:type="paragraph" w:customStyle="1" w:styleId="xl84">
    <w:name w:val="xl84"/>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E60471"/>
    <w:pPr>
      <w:suppressAutoHyphens w:val="0"/>
      <w:spacing w:before="100" w:beforeAutospacing="1" w:after="100" w:afterAutospacing="1"/>
    </w:pPr>
    <w:rPr>
      <w:lang w:eastAsia="ru-RU"/>
    </w:rPr>
  </w:style>
  <w:style w:type="numbering" w:customStyle="1" w:styleId="73">
    <w:name w:val="Нет списка7"/>
    <w:next w:val="a3"/>
    <w:uiPriority w:val="99"/>
    <w:semiHidden/>
    <w:unhideWhenUsed/>
    <w:rsid w:val="00E60471"/>
  </w:style>
  <w:style w:type="table" w:customStyle="1" w:styleId="190">
    <w:name w:val="Сетка таблицы19"/>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 14"/>
    <w:basedOn w:val="a2"/>
    <w:next w:val="19"/>
    <w:rsid w:val="00E60471"/>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
    <w:name w:val="Нет списка15"/>
    <w:next w:val="a3"/>
    <w:uiPriority w:val="99"/>
    <w:semiHidden/>
    <w:unhideWhenUsed/>
    <w:rsid w:val="00E60471"/>
  </w:style>
  <w:style w:type="numbering" w:customStyle="1" w:styleId="243">
    <w:name w:val="Нет списка24"/>
    <w:next w:val="a3"/>
    <w:uiPriority w:val="99"/>
    <w:semiHidden/>
    <w:unhideWhenUsed/>
    <w:rsid w:val="00E60471"/>
  </w:style>
  <w:style w:type="table" w:customStyle="1" w:styleId="280">
    <w:name w:val="Сетка таблицы28"/>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60471"/>
  </w:style>
  <w:style w:type="table" w:customStyle="1" w:styleId="341">
    <w:name w:val="Сетка таблицы34"/>
    <w:basedOn w:val="a2"/>
    <w:next w:val="af1"/>
    <w:uiPriority w:val="39"/>
    <w:rsid w:val="00E60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E60471"/>
  </w:style>
  <w:style w:type="table" w:customStyle="1" w:styleId="54">
    <w:name w:val="Сетка таблицы54"/>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2"/>
    <w:next w:val="af1"/>
    <w:uiPriority w:val="3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E60471"/>
  </w:style>
  <w:style w:type="numbering" w:customStyle="1" w:styleId="1140">
    <w:name w:val="Нет списка114"/>
    <w:next w:val="a3"/>
    <w:uiPriority w:val="99"/>
    <w:semiHidden/>
    <w:unhideWhenUsed/>
    <w:rsid w:val="00E60471"/>
  </w:style>
  <w:style w:type="numbering" w:customStyle="1" w:styleId="2130">
    <w:name w:val="Нет списка213"/>
    <w:next w:val="a3"/>
    <w:uiPriority w:val="99"/>
    <w:semiHidden/>
    <w:unhideWhenUsed/>
    <w:rsid w:val="00E60471"/>
  </w:style>
  <w:style w:type="numbering" w:customStyle="1" w:styleId="313">
    <w:name w:val="Нет списка313"/>
    <w:next w:val="a3"/>
    <w:uiPriority w:val="99"/>
    <w:semiHidden/>
    <w:unhideWhenUsed/>
    <w:rsid w:val="00E60471"/>
  </w:style>
  <w:style w:type="table" w:customStyle="1" w:styleId="3312">
    <w:name w:val="Сетка таблицы3312"/>
    <w:basedOn w:val="a2"/>
    <w:next w:val="af1"/>
    <w:uiPriority w:val="59"/>
    <w:rsid w:val="00E60471"/>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E60471"/>
  </w:style>
  <w:style w:type="table" w:customStyle="1" w:styleId="513">
    <w:name w:val="Сетка таблицы513"/>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E60471"/>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E60471"/>
    <w:rPr>
      <w:rFonts w:ascii="Arial" w:hAnsi="Arial" w:cs="Arial" w:hint="default"/>
      <w:b w:val="0"/>
      <w:bCs w:val="0"/>
      <w:i w:val="0"/>
      <w:iCs w:val="0"/>
      <w:strike w:val="0"/>
      <w:dstrike w:val="0"/>
      <w:color w:val="000000"/>
      <w:sz w:val="20"/>
      <w:szCs w:val="20"/>
      <w:u w:val="none"/>
      <w:effect w:val="none"/>
    </w:rPr>
  </w:style>
  <w:style w:type="character" w:customStyle="1" w:styleId="80">
    <w:name w:val="Заголовок 8 Знак"/>
    <w:basedOn w:val="a1"/>
    <w:link w:val="8"/>
    <w:rsid w:val="007F5039"/>
    <w:rPr>
      <w:sz w:val="28"/>
      <w:szCs w:val="24"/>
      <w:shd w:val="clear" w:color="auto" w:fill="FFFFFF"/>
      <w:lang w:eastAsia="ar-SA"/>
    </w:rPr>
  </w:style>
  <w:style w:type="character" w:customStyle="1" w:styleId="90">
    <w:name w:val="Заголовок 9 Знак"/>
    <w:basedOn w:val="a1"/>
    <w:link w:val="9"/>
    <w:rsid w:val="007F5039"/>
    <w:rPr>
      <w:b/>
      <w:sz w:val="24"/>
      <w:szCs w:val="24"/>
      <w:lang w:eastAsia="ar-SA"/>
    </w:rPr>
  </w:style>
  <w:style w:type="numbering" w:customStyle="1" w:styleId="WW8Num161">
    <w:name w:val="WW8Num161"/>
    <w:rsid w:val="007F5039"/>
    <w:pPr>
      <w:numPr>
        <w:numId w:val="4"/>
      </w:numPr>
    </w:pPr>
  </w:style>
  <w:style w:type="character" w:customStyle="1" w:styleId="83">
    <w:name w:val="Основной шрифт абзаца8"/>
    <w:rsid w:val="007F5039"/>
  </w:style>
  <w:style w:type="character" w:customStyle="1" w:styleId="WW8Num10z0">
    <w:name w:val="WW8Num10z0"/>
    <w:rsid w:val="007F5039"/>
    <w:rPr>
      <w:rFonts w:ascii="Symbol" w:eastAsia="Times New Roman" w:hAnsi="Symbol" w:cs="Times New Roman"/>
    </w:rPr>
  </w:style>
  <w:style w:type="character" w:customStyle="1" w:styleId="WW8Num10z1">
    <w:name w:val="WW8Num10z1"/>
    <w:rsid w:val="007F5039"/>
    <w:rPr>
      <w:rFonts w:ascii="Courier New" w:hAnsi="Courier New" w:cs="Courier New"/>
    </w:rPr>
  </w:style>
  <w:style w:type="character" w:customStyle="1" w:styleId="WW8Num10z2">
    <w:name w:val="WW8Num10z2"/>
    <w:rsid w:val="007F5039"/>
    <w:rPr>
      <w:rFonts w:ascii="Wingdings" w:hAnsi="Wingdings" w:cs="Wingdings"/>
    </w:rPr>
  </w:style>
  <w:style w:type="character" w:customStyle="1" w:styleId="WW8Num10z3">
    <w:name w:val="WW8Num10z3"/>
    <w:rsid w:val="007F5039"/>
    <w:rPr>
      <w:rFonts w:ascii="Symbol" w:hAnsi="Symbol" w:cs="Symbol"/>
    </w:rPr>
  </w:style>
  <w:style w:type="character" w:customStyle="1" w:styleId="WW8Num12z0">
    <w:name w:val="WW8Num12z0"/>
    <w:rsid w:val="007F5039"/>
    <w:rPr>
      <w:rFonts w:ascii="Symbol" w:eastAsia="Times New Roman" w:hAnsi="Symbol" w:cs="Times New Roman"/>
    </w:rPr>
  </w:style>
  <w:style w:type="character" w:customStyle="1" w:styleId="WW8Num14z0">
    <w:name w:val="WW8Num14z0"/>
    <w:rsid w:val="007F5039"/>
    <w:rPr>
      <w:b/>
    </w:rPr>
  </w:style>
  <w:style w:type="character" w:customStyle="1" w:styleId="74">
    <w:name w:val="Основной шрифт абзаца7"/>
    <w:rsid w:val="007F5039"/>
  </w:style>
  <w:style w:type="character" w:customStyle="1" w:styleId="WW8Num8z0">
    <w:name w:val="WW8Num8z0"/>
    <w:rsid w:val="007F5039"/>
    <w:rPr>
      <w:rFonts w:ascii="Symbol" w:hAnsi="Symbol" w:cs="Times New Roman"/>
    </w:rPr>
  </w:style>
  <w:style w:type="character" w:customStyle="1" w:styleId="WW8Num8z1">
    <w:name w:val="WW8Num8z1"/>
    <w:rsid w:val="007F5039"/>
    <w:rPr>
      <w:rFonts w:ascii="Courier New" w:hAnsi="Courier New"/>
    </w:rPr>
  </w:style>
  <w:style w:type="character" w:customStyle="1" w:styleId="WW8Num8z2">
    <w:name w:val="WW8Num8z2"/>
    <w:rsid w:val="007F5039"/>
    <w:rPr>
      <w:rFonts w:ascii="Wingdings" w:hAnsi="Wingdings"/>
    </w:rPr>
  </w:style>
  <w:style w:type="character" w:customStyle="1" w:styleId="WW8Num8z3">
    <w:name w:val="WW8Num8z3"/>
    <w:rsid w:val="007F5039"/>
    <w:rPr>
      <w:rFonts w:ascii="Symbol" w:hAnsi="Symbol"/>
    </w:rPr>
  </w:style>
  <w:style w:type="character" w:customStyle="1" w:styleId="65">
    <w:name w:val="Основной шрифт абзаца6"/>
    <w:rsid w:val="007F5039"/>
  </w:style>
  <w:style w:type="character" w:customStyle="1" w:styleId="55">
    <w:name w:val="Основной шрифт абзаца5"/>
    <w:rsid w:val="007F5039"/>
  </w:style>
  <w:style w:type="character" w:customStyle="1" w:styleId="WW8Num2z0">
    <w:name w:val="WW8Num2z0"/>
    <w:rsid w:val="007F5039"/>
  </w:style>
  <w:style w:type="character" w:customStyle="1" w:styleId="46">
    <w:name w:val="Основной шрифт абзаца4"/>
    <w:rsid w:val="007F5039"/>
  </w:style>
  <w:style w:type="character" w:customStyle="1" w:styleId="WW8Num1z1">
    <w:name w:val="WW8Num1z1"/>
    <w:rsid w:val="007F5039"/>
  </w:style>
  <w:style w:type="character" w:customStyle="1" w:styleId="WW8Num1z2">
    <w:name w:val="WW8Num1z2"/>
    <w:rsid w:val="007F5039"/>
  </w:style>
  <w:style w:type="character" w:customStyle="1" w:styleId="WW8Num1z3">
    <w:name w:val="WW8Num1z3"/>
    <w:rsid w:val="007F5039"/>
  </w:style>
  <w:style w:type="character" w:customStyle="1" w:styleId="WW8Num1z4">
    <w:name w:val="WW8Num1z4"/>
    <w:rsid w:val="007F5039"/>
  </w:style>
  <w:style w:type="character" w:customStyle="1" w:styleId="WW8Num1z5">
    <w:name w:val="WW8Num1z5"/>
    <w:rsid w:val="007F5039"/>
  </w:style>
  <w:style w:type="character" w:customStyle="1" w:styleId="WW8Num1z6">
    <w:name w:val="WW8Num1z6"/>
    <w:rsid w:val="007F5039"/>
  </w:style>
  <w:style w:type="character" w:customStyle="1" w:styleId="WW8Num1z7">
    <w:name w:val="WW8Num1z7"/>
    <w:rsid w:val="007F5039"/>
  </w:style>
  <w:style w:type="character" w:customStyle="1" w:styleId="WW8Num1z8">
    <w:name w:val="WW8Num1z8"/>
    <w:rsid w:val="007F5039"/>
  </w:style>
  <w:style w:type="character" w:customStyle="1" w:styleId="WW8Num3z0">
    <w:name w:val="WW8Num3z0"/>
    <w:rsid w:val="007F5039"/>
    <w:rPr>
      <w:rFonts w:ascii="Times New Roman" w:hAnsi="Times New Roman" w:cs="Times New Roman"/>
    </w:rPr>
  </w:style>
  <w:style w:type="character" w:customStyle="1" w:styleId="WW8Num4z0">
    <w:name w:val="WW8Num4z0"/>
    <w:rsid w:val="007F5039"/>
  </w:style>
  <w:style w:type="character" w:customStyle="1" w:styleId="WW8Num6z0">
    <w:name w:val="WW8Num6z0"/>
    <w:rsid w:val="007F5039"/>
    <w:rPr>
      <w:rFonts w:ascii="Times New Roman" w:hAnsi="Times New Roman" w:cs="Times New Roman"/>
      <w:b/>
    </w:rPr>
  </w:style>
  <w:style w:type="character" w:customStyle="1" w:styleId="3b">
    <w:name w:val="Основной шрифт абзаца3"/>
    <w:rsid w:val="007F5039"/>
  </w:style>
  <w:style w:type="character" w:customStyle="1" w:styleId="WW-Absatz-Standardschriftart11111111111111">
    <w:name w:val="WW-Absatz-Standardschriftart11111111111111"/>
    <w:rsid w:val="007F5039"/>
  </w:style>
  <w:style w:type="character" w:customStyle="1" w:styleId="WW-Absatz-Standardschriftart111111111111111">
    <w:name w:val="WW-Absatz-Standardschriftart111111111111111"/>
    <w:rsid w:val="007F5039"/>
  </w:style>
  <w:style w:type="character" w:customStyle="1" w:styleId="WW-Absatz-Standardschriftart1111111111111111">
    <w:name w:val="WW-Absatz-Standardschriftart1111111111111111"/>
    <w:rsid w:val="007F5039"/>
  </w:style>
  <w:style w:type="character" w:customStyle="1" w:styleId="WW-Absatz-Standardschriftart11111111111111111">
    <w:name w:val="WW-Absatz-Standardschriftart11111111111111111"/>
    <w:rsid w:val="007F5039"/>
  </w:style>
  <w:style w:type="character" w:customStyle="1" w:styleId="WW-Absatz-Standardschriftart111111111111111111">
    <w:name w:val="WW-Absatz-Standardschriftart111111111111111111"/>
    <w:rsid w:val="007F5039"/>
  </w:style>
  <w:style w:type="character" w:customStyle="1" w:styleId="WW-Absatz-Standardschriftart1111111111111111111">
    <w:name w:val="WW-Absatz-Standardschriftart1111111111111111111"/>
    <w:rsid w:val="007F5039"/>
  </w:style>
  <w:style w:type="character" w:customStyle="1" w:styleId="WW-Absatz-Standardschriftart11111111111111111111">
    <w:name w:val="WW-Absatz-Standardschriftart11111111111111111111"/>
    <w:rsid w:val="007F5039"/>
  </w:style>
  <w:style w:type="character" w:customStyle="1" w:styleId="WW-Absatz-Standardschriftart111111111111111111111">
    <w:name w:val="WW-Absatz-Standardschriftart111111111111111111111"/>
    <w:rsid w:val="007F5039"/>
  </w:style>
  <w:style w:type="character" w:customStyle="1" w:styleId="WW8Num12z1">
    <w:name w:val="WW8Num12z1"/>
    <w:rsid w:val="007F5039"/>
    <w:rPr>
      <w:rFonts w:ascii="Courier New" w:hAnsi="Courier New" w:cs="Courier New"/>
    </w:rPr>
  </w:style>
  <w:style w:type="character" w:customStyle="1" w:styleId="WW8Num12z2">
    <w:name w:val="WW8Num12z2"/>
    <w:rsid w:val="007F5039"/>
    <w:rPr>
      <w:rFonts w:ascii="Wingdings" w:hAnsi="Wingdings" w:cs="Wingdings"/>
    </w:rPr>
  </w:style>
  <w:style w:type="character" w:customStyle="1" w:styleId="WW8Num12z3">
    <w:name w:val="WW8Num12z3"/>
    <w:rsid w:val="007F5039"/>
    <w:rPr>
      <w:rFonts w:ascii="Symbol" w:hAnsi="Symbol" w:cs="Symbol"/>
    </w:rPr>
  </w:style>
  <w:style w:type="character" w:customStyle="1" w:styleId="WW8Num15z0">
    <w:name w:val="WW8Num15z0"/>
    <w:rsid w:val="007F5039"/>
    <w:rPr>
      <w:rFonts w:ascii="Times New Roman" w:eastAsia="Times New Roman" w:hAnsi="Times New Roman" w:cs="Times New Roman"/>
    </w:rPr>
  </w:style>
  <w:style w:type="character" w:customStyle="1" w:styleId="WW8Num15z1">
    <w:name w:val="WW8Num15z1"/>
    <w:rsid w:val="007F5039"/>
    <w:rPr>
      <w:rFonts w:ascii="Courier New" w:hAnsi="Courier New" w:cs="Courier New"/>
    </w:rPr>
  </w:style>
  <w:style w:type="character" w:customStyle="1" w:styleId="WW8Num15z2">
    <w:name w:val="WW8Num15z2"/>
    <w:rsid w:val="007F5039"/>
    <w:rPr>
      <w:rFonts w:ascii="Wingdings" w:hAnsi="Wingdings" w:cs="Wingdings"/>
    </w:rPr>
  </w:style>
  <w:style w:type="character" w:customStyle="1" w:styleId="WW8Num15z3">
    <w:name w:val="WW8Num15z3"/>
    <w:rsid w:val="007F5039"/>
    <w:rPr>
      <w:rFonts w:ascii="Symbol" w:hAnsi="Symbol" w:cs="Symbol"/>
    </w:rPr>
  </w:style>
  <w:style w:type="character" w:customStyle="1" w:styleId="WW8Num17z0">
    <w:name w:val="WW8Num17z0"/>
    <w:rsid w:val="007F5039"/>
    <w:rPr>
      <w:rFonts w:ascii="Times New Roman" w:eastAsia="Times New Roman" w:hAnsi="Times New Roman" w:cs="Times New Roman"/>
    </w:rPr>
  </w:style>
  <w:style w:type="character" w:customStyle="1" w:styleId="WW8Num17z1">
    <w:name w:val="WW8Num17z1"/>
    <w:rsid w:val="007F5039"/>
    <w:rPr>
      <w:rFonts w:ascii="Courier New" w:hAnsi="Courier New" w:cs="Courier New"/>
    </w:rPr>
  </w:style>
  <w:style w:type="character" w:customStyle="1" w:styleId="WW8Num17z2">
    <w:name w:val="WW8Num17z2"/>
    <w:rsid w:val="007F5039"/>
    <w:rPr>
      <w:rFonts w:ascii="Wingdings" w:hAnsi="Wingdings" w:cs="Wingdings"/>
    </w:rPr>
  </w:style>
  <w:style w:type="character" w:customStyle="1" w:styleId="WW8Num17z3">
    <w:name w:val="WW8Num17z3"/>
    <w:rsid w:val="007F5039"/>
    <w:rPr>
      <w:rFonts w:ascii="Symbol" w:hAnsi="Symbol" w:cs="Symbol"/>
    </w:rPr>
  </w:style>
  <w:style w:type="character" w:customStyle="1" w:styleId="WW8Num21z0">
    <w:name w:val="WW8Num21z0"/>
    <w:rsid w:val="007F5039"/>
    <w:rPr>
      <w:rFonts w:ascii="Symbol" w:eastAsia="Times New Roman" w:hAnsi="Symbol" w:cs="Times New Roman"/>
    </w:rPr>
  </w:style>
  <w:style w:type="character" w:customStyle="1" w:styleId="WW8Num21z1">
    <w:name w:val="WW8Num21z1"/>
    <w:rsid w:val="007F5039"/>
    <w:rPr>
      <w:rFonts w:ascii="Courier New" w:hAnsi="Courier New" w:cs="Courier New"/>
    </w:rPr>
  </w:style>
  <w:style w:type="character" w:customStyle="1" w:styleId="WW8Num21z2">
    <w:name w:val="WW8Num21z2"/>
    <w:rsid w:val="007F5039"/>
    <w:rPr>
      <w:rFonts w:ascii="Wingdings" w:hAnsi="Wingdings" w:cs="Wingdings"/>
    </w:rPr>
  </w:style>
  <w:style w:type="character" w:customStyle="1" w:styleId="WW8Num21z3">
    <w:name w:val="WW8Num21z3"/>
    <w:rsid w:val="007F5039"/>
    <w:rPr>
      <w:rFonts w:ascii="Symbol" w:hAnsi="Symbol" w:cs="Symbol"/>
    </w:rPr>
  </w:style>
  <w:style w:type="character" w:customStyle="1" w:styleId="WW8Num22z0">
    <w:name w:val="WW8Num22z0"/>
    <w:rsid w:val="007F5039"/>
    <w:rPr>
      <w:rFonts w:ascii="Times New Roman" w:eastAsia="Times New Roman" w:hAnsi="Times New Roman" w:cs="Times New Roman"/>
    </w:rPr>
  </w:style>
  <w:style w:type="character" w:customStyle="1" w:styleId="WW8Num22z1">
    <w:name w:val="WW8Num22z1"/>
    <w:rsid w:val="007F5039"/>
    <w:rPr>
      <w:rFonts w:ascii="Courier New" w:hAnsi="Courier New" w:cs="Courier New"/>
    </w:rPr>
  </w:style>
  <w:style w:type="character" w:customStyle="1" w:styleId="WW8Num22z2">
    <w:name w:val="WW8Num22z2"/>
    <w:rsid w:val="007F5039"/>
    <w:rPr>
      <w:rFonts w:ascii="Wingdings" w:hAnsi="Wingdings" w:cs="Wingdings"/>
    </w:rPr>
  </w:style>
  <w:style w:type="character" w:customStyle="1" w:styleId="WW8Num22z3">
    <w:name w:val="WW8Num22z3"/>
    <w:rsid w:val="007F5039"/>
    <w:rPr>
      <w:rFonts w:ascii="Symbol" w:hAnsi="Symbol" w:cs="Symbol"/>
    </w:rPr>
  </w:style>
  <w:style w:type="character" w:customStyle="1" w:styleId="WW8Num24z0">
    <w:name w:val="WW8Num24z0"/>
    <w:rsid w:val="007F5039"/>
    <w:rPr>
      <w:rFonts w:ascii="Times New Roman" w:eastAsia="Times New Roman" w:hAnsi="Times New Roman" w:cs="Times New Roman"/>
    </w:rPr>
  </w:style>
  <w:style w:type="character" w:customStyle="1" w:styleId="WW8Num24z1">
    <w:name w:val="WW8Num24z1"/>
    <w:rsid w:val="007F5039"/>
    <w:rPr>
      <w:rFonts w:ascii="Courier New" w:hAnsi="Courier New" w:cs="Courier New"/>
    </w:rPr>
  </w:style>
  <w:style w:type="character" w:customStyle="1" w:styleId="WW8Num24z2">
    <w:name w:val="WW8Num24z2"/>
    <w:rsid w:val="007F5039"/>
    <w:rPr>
      <w:rFonts w:ascii="Wingdings" w:hAnsi="Wingdings" w:cs="Wingdings"/>
    </w:rPr>
  </w:style>
  <w:style w:type="character" w:customStyle="1" w:styleId="WW8Num24z3">
    <w:name w:val="WW8Num24z3"/>
    <w:rsid w:val="007F5039"/>
    <w:rPr>
      <w:rFonts w:ascii="Symbol" w:hAnsi="Symbol" w:cs="Symbol"/>
    </w:rPr>
  </w:style>
  <w:style w:type="character" w:customStyle="1" w:styleId="WW8Num26z0">
    <w:name w:val="WW8Num26z0"/>
    <w:rsid w:val="007F5039"/>
    <w:rPr>
      <w:rFonts w:ascii="Times New Roman" w:eastAsia="Times New Roman" w:hAnsi="Times New Roman" w:cs="Times New Roman"/>
    </w:rPr>
  </w:style>
  <w:style w:type="character" w:customStyle="1" w:styleId="WW8Num26z1">
    <w:name w:val="WW8Num26z1"/>
    <w:rsid w:val="007F5039"/>
    <w:rPr>
      <w:rFonts w:ascii="Courier New" w:hAnsi="Courier New" w:cs="Courier New"/>
    </w:rPr>
  </w:style>
  <w:style w:type="character" w:customStyle="1" w:styleId="WW8Num26z2">
    <w:name w:val="WW8Num26z2"/>
    <w:rsid w:val="007F5039"/>
    <w:rPr>
      <w:rFonts w:ascii="Wingdings" w:hAnsi="Wingdings" w:cs="Wingdings"/>
    </w:rPr>
  </w:style>
  <w:style w:type="character" w:customStyle="1" w:styleId="WW8Num26z3">
    <w:name w:val="WW8Num26z3"/>
    <w:rsid w:val="007F5039"/>
    <w:rPr>
      <w:rFonts w:ascii="Symbol" w:hAnsi="Symbol" w:cs="Symbol"/>
    </w:rPr>
  </w:style>
  <w:style w:type="character" w:customStyle="1" w:styleId="WW8Num29z0">
    <w:name w:val="WW8Num29z0"/>
    <w:rsid w:val="007F5039"/>
    <w:rPr>
      <w:rFonts w:ascii="Times New Roman" w:eastAsia="Times New Roman" w:hAnsi="Times New Roman" w:cs="Times New Roman"/>
    </w:rPr>
  </w:style>
  <w:style w:type="character" w:customStyle="1" w:styleId="WW8Num29z1">
    <w:name w:val="WW8Num29z1"/>
    <w:rsid w:val="007F5039"/>
    <w:rPr>
      <w:rFonts w:ascii="Courier New" w:hAnsi="Courier New" w:cs="Courier New"/>
    </w:rPr>
  </w:style>
  <w:style w:type="character" w:customStyle="1" w:styleId="WW8Num29z2">
    <w:name w:val="WW8Num29z2"/>
    <w:rsid w:val="007F5039"/>
    <w:rPr>
      <w:rFonts w:ascii="Wingdings" w:hAnsi="Wingdings" w:cs="Wingdings"/>
    </w:rPr>
  </w:style>
  <w:style w:type="character" w:customStyle="1" w:styleId="WW8Num29z3">
    <w:name w:val="WW8Num29z3"/>
    <w:rsid w:val="007F5039"/>
    <w:rPr>
      <w:rFonts w:ascii="Symbol" w:hAnsi="Symbol" w:cs="Symbol"/>
    </w:rPr>
  </w:style>
  <w:style w:type="character" w:customStyle="1" w:styleId="WW8Num31z0">
    <w:name w:val="WW8Num31z0"/>
    <w:rsid w:val="007F5039"/>
    <w:rPr>
      <w:rFonts w:ascii="Times New Roman" w:eastAsia="Times New Roman" w:hAnsi="Times New Roman" w:cs="Times New Roman"/>
    </w:rPr>
  </w:style>
  <w:style w:type="character" w:customStyle="1" w:styleId="WW8Num31z1">
    <w:name w:val="WW8Num31z1"/>
    <w:rsid w:val="007F5039"/>
    <w:rPr>
      <w:rFonts w:ascii="Courier New" w:hAnsi="Courier New" w:cs="Courier New"/>
    </w:rPr>
  </w:style>
  <w:style w:type="character" w:customStyle="1" w:styleId="WW8Num31z2">
    <w:name w:val="WW8Num31z2"/>
    <w:rsid w:val="007F5039"/>
    <w:rPr>
      <w:rFonts w:ascii="Wingdings" w:hAnsi="Wingdings" w:cs="Wingdings"/>
    </w:rPr>
  </w:style>
  <w:style w:type="character" w:customStyle="1" w:styleId="WW8Num31z3">
    <w:name w:val="WW8Num31z3"/>
    <w:rsid w:val="007F5039"/>
    <w:rPr>
      <w:rFonts w:ascii="Symbol" w:hAnsi="Symbol" w:cs="Symbol"/>
    </w:rPr>
  </w:style>
  <w:style w:type="character" w:customStyle="1" w:styleId="WW8Num32z0">
    <w:name w:val="WW8Num32z0"/>
    <w:rsid w:val="007F5039"/>
    <w:rPr>
      <w:rFonts w:ascii="Symbol" w:eastAsia="Times New Roman" w:hAnsi="Symbol" w:cs="Times New Roman"/>
    </w:rPr>
  </w:style>
  <w:style w:type="character" w:customStyle="1" w:styleId="WW8Num32z1">
    <w:name w:val="WW8Num32z1"/>
    <w:rsid w:val="007F5039"/>
    <w:rPr>
      <w:rFonts w:ascii="Courier New" w:hAnsi="Courier New" w:cs="Courier New"/>
    </w:rPr>
  </w:style>
  <w:style w:type="character" w:customStyle="1" w:styleId="WW8Num32z2">
    <w:name w:val="WW8Num32z2"/>
    <w:rsid w:val="007F5039"/>
    <w:rPr>
      <w:rFonts w:ascii="Wingdings" w:hAnsi="Wingdings" w:cs="Wingdings"/>
    </w:rPr>
  </w:style>
  <w:style w:type="character" w:customStyle="1" w:styleId="WW8Num32z3">
    <w:name w:val="WW8Num32z3"/>
    <w:rsid w:val="007F5039"/>
    <w:rPr>
      <w:rFonts w:ascii="Symbol" w:hAnsi="Symbol" w:cs="Symbol"/>
    </w:rPr>
  </w:style>
  <w:style w:type="character" w:customStyle="1" w:styleId="WW8Num35z0">
    <w:name w:val="WW8Num35z0"/>
    <w:rsid w:val="007F5039"/>
    <w:rPr>
      <w:rFonts w:ascii="Times New Roman" w:eastAsia="Times New Roman" w:hAnsi="Times New Roman" w:cs="Times New Roman"/>
    </w:rPr>
  </w:style>
  <w:style w:type="character" w:customStyle="1" w:styleId="WW8Num35z1">
    <w:name w:val="WW8Num35z1"/>
    <w:rsid w:val="007F5039"/>
    <w:rPr>
      <w:rFonts w:ascii="Courier New" w:hAnsi="Courier New" w:cs="Courier New"/>
    </w:rPr>
  </w:style>
  <w:style w:type="character" w:customStyle="1" w:styleId="WW8Num35z2">
    <w:name w:val="WW8Num35z2"/>
    <w:rsid w:val="007F5039"/>
    <w:rPr>
      <w:rFonts w:ascii="Wingdings" w:hAnsi="Wingdings" w:cs="Wingdings"/>
    </w:rPr>
  </w:style>
  <w:style w:type="character" w:customStyle="1" w:styleId="WW8Num35z3">
    <w:name w:val="WW8Num35z3"/>
    <w:rsid w:val="007F5039"/>
    <w:rPr>
      <w:rFonts w:ascii="Symbol" w:hAnsi="Symbol" w:cs="Symbol"/>
    </w:rPr>
  </w:style>
  <w:style w:type="character" w:customStyle="1" w:styleId="WW8Num36z0">
    <w:name w:val="WW8Num36z0"/>
    <w:rsid w:val="007F5039"/>
    <w:rPr>
      <w:rFonts w:ascii="Times New Roman" w:eastAsia="Times New Roman" w:hAnsi="Times New Roman" w:cs="Times New Roman"/>
    </w:rPr>
  </w:style>
  <w:style w:type="character" w:customStyle="1" w:styleId="WW8Num36z2">
    <w:name w:val="WW8Num36z2"/>
    <w:rsid w:val="007F5039"/>
    <w:rPr>
      <w:rFonts w:ascii="Wingdings" w:hAnsi="Wingdings" w:cs="Wingdings"/>
    </w:rPr>
  </w:style>
  <w:style w:type="character" w:customStyle="1" w:styleId="WW8Num36z3">
    <w:name w:val="WW8Num36z3"/>
    <w:rsid w:val="007F5039"/>
    <w:rPr>
      <w:rFonts w:ascii="Symbol" w:hAnsi="Symbol" w:cs="Symbol"/>
    </w:rPr>
  </w:style>
  <w:style w:type="character" w:customStyle="1" w:styleId="WW8Num36z4">
    <w:name w:val="WW8Num36z4"/>
    <w:rsid w:val="007F5039"/>
    <w:rPr>
      <w:rFonts w:ascii="Courier New" w:hAnsi="Courier New" w:cs="Courier New"/>
    </w:rPr>
  </w:style>
  <w:style w:type="character" w:customStyle="1" w:styleId="WW8Num38z0">
    <w:name w:val="WW8Num38z0"/>
    <w:rsid w:val="007F5039"/>
    <w:rPr>
      <w:rFonts w:ascii="Times New Roman" w:eastAsia="Times New Roman" w:hAnsi="Times New Roman" w:cs="Times New Roman"/>
    </w:rPr>
  </w:style>
  <w:style w:type="character" w:customStyle="1" w:styleId="WW8Num38z3">
    <w:name w:val="WW8Num38z3"/>
    <w:rsid w:val="007F5039"/>
    <w:rPr>
      <w:rFonts w:ascii="Symbol" w:hAnsi="Symbol" w:cs="Symbol"/>
    </w:rPr>
  </w:style>
  <w:style w:type="character" w:customStyle="1" w:styleId="WW8Num38z4">
    <w:name w:val="WW8Num38z4"/>
    <w:rsid w:val="007F5039"/>
    <w:rPr>
      <w:rFonts w:ascii="Courier New" w:hAnsi="Courier New" w:cs="Courier New"/>
    </w:rPr>
  </w:style>
  <w:style w:type="character" w:customStyle="1" w:styleId="WW8Num38z5">
    <w:name w:val="WW8Num38z5"/>
    <w:rsid w:val="007F5039"/>
    <w:rPr>
      <w:rFonts w:ascii="Wingdings" w:hAnsi="Wingdings" w:cs="Wingdings"/>
    </w:rPr>
  </w:style>
  <w:style w:type="character" w:customStyle="1" w:styleId="WW8Num41z0">
    <w:name w:val="WW8Num41z0"/>
    <w:rsid w:val="007F5039"/>
    <w:rPr>
      <w:rFonts w:ascii="Times New Roman" w:eastAsia="Times New Roman" w:hAnsi="Times New Roman" w:cs="Times New Roman"/>
    </w:rPr>
  </w:style>
  <w:style w:type="character" w:customStyle="1" w:styleId="WW8Num41z1">
    <w:name w:val="WW8Num41z1"/>
    <w:rsid w:val="007F5039"/>
    <w:rPr>
      <w:rFonts w:ascii="Courier New" w:hAnsi="Courier New" w:cs="Courier New"/>
    </w:rPr>
  </w:style>
  <w:style w:type="character" w:customStyle="1" w:styleId="WW8Num41z2">
    <w:name w:val="WW8Num41z2"/>
    <w:rsid w:val="007F5039"/>
    <w:rPr>
      <w:rFonts w:ascii="Wingdings" w:hAnsi="Wingdings" w:cs="Wingdings"/>
    </w:rPr>
  </w:style>
  <w:style w:type="character" w:customStyle="1" w:styleId="WW8Num41z3">
    <w:name w:val="WW8Num41z3"/>
    <w:rsid w:val="007F5039"/>
    <w:rPr>
      <w:rFonts w:ascii="Symbol" w:hAnsi="Symbol" w:cs="Symbol"/>
    </w:rPr>
  </w:style>
  <w:style w:type="character" w:customStyle="1" w:styleId="WW8Num42z0">
    <w:name w:val="WW8Num42z0"/>
    <w:rsid w:val="007F5039"/>
    <w:rPr>
      <w:rFonts w:ascii="Times New Roman" w:eastAsia="Times New Roman" w:hAnsi="Times New Roman" w:cs="Times New Roman"/>
    </w:rPr>
  </w:style>
  <w:style w:type="character" w:customStyle="1" w:styleId="WW8Num42z1">
    <w:name w:val="WW8Num42z1"/>
    <w:rsid w:val="007F5039"/>
    <w:rPr>
      <w:rFonts w:ascii="Courier New" w:hAnsi="Courier New" w:cs="Courier New"/>
    </w:rPr>
  </w:style>
  <w:style w:type="character" w:customStyle="1" w:styleId="WW8Num42z2">
    <w:name w:val="WW8Num42z2"/>
    <w:rsid w:val="007F5039"/>
    <w:rPr>
      <w:rFonts w:ascii="Wingdings" w:hAnsi="Wingdings" w:cs="Wingdings"/>
    </w:rPr>
  </w:style>
  <w:style w:type="character" w:customStyle="1" w:styleId="WW8Num42z3">
    <w:name w:val="WW8Num42z3"/>
    <w:rsid w:val="007F5039"/>
    <w:rPr>
      <w:rFonts w:ascii="Symbol" w:hAnsi="Symbol" w:cs="Symbol"/>
    </w:rPr>
  </w:style>
  <w:style w:type="character" w:customStyle="1" w:styleId="WW8Num43z0">
    <w:name w:val="WW8Num43z0"/>
    <w:rsid w:val="007F5039"/>
    <w:rPr>
      <w:rFonts w:ascii="Times New Roman" w:eastAsia="Times New Roman" w:hAnsi="Times New Roman" w:cs="Times New Roman"/>
    </w:rPr>
  </w:style>
  <w:style w:type="character" w:customStyle="1" w:styleId="WW8Num43z1">
    <w:name w:val="WW8Num43z1"/>
    <w:rsid w:val="007F5039"/>
    <w:rPr>
      <w:rFonts w:ascii="Courier New" w:hAnsi="Courier New" w:cs="Courier New"/>
    </w:rPr>
  </w:style>
  <w:style w:type="character" w:customStyle="1" w:styleId="WW8Num43z2">
    <w:name w:val="WW8Num43z2"/>
    <w:rsid w:val="007F5039"/>
    <w:rPr>
      <w:rFonts w:ascii="Wingdings" w:hAnsi="Wingdings" w:cs="Wingdings"/>
    </w:rPr>
  </w:style>
  <w:style w:type="character" w:customStyle="1" w:styleId="WW8Num43z3">
    <w:name w:val="WW8Num43z3"/>
    <w:rsid w:val="007F5039"/>
    <w:rPr>
      <w:rFonts w:ascii="Symbol" w:hAnsi="Symbol" w:cs="Symbol"/>
    </w:rPr>
  </w:style>
  <w:style w:type="character" w:styleId="affff2">
    <w:name w:val="Emphasis"/>
    <w:qFormat/>
    <w:rsid w:val="007F5039"/>
    <w:rPr>
      <w:i/>
      <w:iCs/>
    </w:rPr>
  </w:style>
  <w:style w:type="character" w:customStyle="1" w:styleId="affff3">
    <w:name w:val="ГГЦТекст Знак"/>
    <w:rsid w:val="007F5039"/>
    <w:rPr>
      <w:sz w:val="24"/>
      <w:szCs w:val="24"/>
      <w:lang w:eastAsia="ar-SA" w:bidi="ar-SA"/>
    </w:rPr>
  </w:style>
  <w:style w:type="paragraph" w:customStyle="1" w:styleId="84">
    <w:name w:val="Название8"/>
    <w:basedOn w:val="a0"/>
    <w:rsid w:val="007F5039"/>
    <w:pPr>
      <w:suppressLineNumbers/>
      <w:spacing w:before="120" w:after="120"/>
    </w:pPr>
    <w:rPr>
      <w:rFonts w:ascii="Arial" w:hAnsi="Arial" w:cs="Mangal"/>
      <w:i/>
      <w:iCs/>
      <w:sz w:val="20"/>
    </w:rPr>
  </w:style>
  <w:style w:type="paragraph" w:customStyle="1" w:styleId="85">
    <w:name w:val="Указатель8"/>
    <w:basedOn w:val="a0"/>
    <w:rsid w:val="007F5039"/>
    <w:pPr>
      <w:suppressLineNumbers/>
    </w:pPr>
    <w:rPr>
      <w:rFonts w:ascii="Arial" w:hAnsi="Arial" w:cs="Mangal"/>
    </w:rPr>
  </w:style>
  <w:style w:type="paragraph" w:customStyle="1" w:styleId="75">
    <w:name w:val="Название7"/>
    <w:basedOn w:val="a0"/>
    <w:rsid w:val="007F5039"/>
    <w:pPr>
      <w:suppressLineNumbers/>
      <w:spacing w:before="120" w:after="120"/>
    </w:pPr>
    <w:rPr>
      <w:rFonts w:ascii="Arial" w:hAnsi="Arial" w:cs="Mangal"/>
      <w:i/>
      <w:iCs/>
      <w:sz w:val="20"/>
    </w:rPr>
  </w:style>
  <w:style w:type="paragraph" w:customStyle="1" w:styleId="76">
    <w:name w:val="Указатель7"/>
    <w:basedOn w:val="a0"/>
    <w:rsid w:val="007F5039"/>
    <w:pPr>
      <w:suppressLineNumbers/>
    </w:pPr>
    <w:rPr>
      <w:rFonts w:ascii="Arial" w:hAnsi="Arial" w:cs="Mangal"/>
    </w:rPr>
  </w:style>
  <w:style w:type="paragraph" w:customStyle="1" w:styleId="WW-7">
    <w:name w:val="WW-Заголовок 7"/>
    <w:basedOn w:val="a0"/>
    <w:next w:val="a0"/>
    <w:rsid w:val="007F5039"/>
    <w:pPr>
      <w:keepNext/>
      <w:tabs>
        <w:tab w:val="left" w:pos="0"/>
      </w:tabs>
      <w:ind w:left="-720"/>
      <w:jc w:val="both"/>
    </w:pPr>
    <w:rPr>
      <w:b/>
      <w:bCs/>
    </w:rPr>
  </w:style>
  <w:style w:type="paragraph" w:customStyle="1" w:styleId="66">
    <w:name w:val="Название6"/>
    <w:basedOn w:val="a0"/>
    <w:rsid w:val="007F5039"/>
    <w:pPr>
      <w:suppressLineNumbers/>
      <w:spacing w:before="120" w:after="120"/>
    </w:pPr>
    <w:rPr>
      <w:rFonts w:cs="Tahoma"/>
      <w:i/>
      <w:iCs/>
    </w:rPr>
  </w:style>
  <w:style w:type="paragraph" w:customStyle="1" w:styleId="67">
    <w:name w:val="Указатель6"/>
    <w:basedOn w:val="a0"/>
    <w:rsid w:val="007F5039"/>
    <w:pPr>
      <w:suppressLineNumbers/>
    </w:pPr>
    <w:rPr>
      <w:rFonts w:cs="Tahoma"/>
    </w:rPr>
  </w:style>
  <w:style w:type="paragraph" w:customStyle="1" w:styleId="56">
    <w:name w:val="Название5"/>
    <w:basedOn w:val="a0"/>
    <w:rsid w:val="007F5039"/>
    <w:pPr>
      <w:suppressLineNumbers/>
      <w:spacing w:before="120" w:after="120"/>
    </w:pPr>
    <w:rPr>
      <w:rFonts w:cs="Tahoma"/>
      <w:i/>
      <w:iCs/>
    </w:rPr>
  </w:style>
  <w:style w:type="paragraph" w:customStyle="1" w:styleId="57">
    <w:name w:val="Указатель5"/>
    <w:basedOn w:val="a0"/>
    <w:rsid w:val="007F5039"/>
    <w:pPr>
      <w:suppressLineNumbers/>
    </w:pPr>
    <w:rPr>
      <w:rFonts w:cs="Tahoma"/>
    </w:rPr>
  </w:style>
  <w:style w:type="paragraph" w:customStyle="1" w:styleId="47">
    <w:name w:val="Название4"/>
    <w:basedOn w:val="a0"/>
    <w:rsid w:val="007F5039"/>
    <w:pPr>
      <w:suppressLineNumbers/>
      <w:spacing w:before="120" w:after="120"/>
    </w:pPr>
    <w:rPr>
      <w:rFonts w:cs="Tahoma"/>
      <w:i/>
      <w:iCs/>
    </w:rPr>
  </w:style>
  <w:style w:type="paragraph" w:customStyle="1" w:styleId="48">
    <w:name w:val="Указатель4"/>
    <w:basedOn w:val="a0"/>
    <w:rsid w:val="007F5039"/>
    <w:pPr>
      <w:suppressLineNumbers/>
    </w:pPr>
    <w:rPr>
      <w:rFonts w:cs="Tahoma"/>
    </w:rPr>
  </w:style>
  <w:style w:type="paragraph" w:customStyle="1" w:styleId="3c">
    <w:name w:val="Название3"/>
    <w:basedOn w:val="a0"/>
    <w:rsid w:val="007F5039"/>
    <w:pPr>
      <w:suppressLineNumbers/>
      <w:spacing w:before="120" w:after="120"/>
    </w:pPr>
    <w:rPr>
      <w:rFonts w:cs="Tahoma"/>
      <w:i/>
      <w:iCs/>
    </w:rPr>
  </w:style>
  <w:style w:type="paragraph" w:customStyle="1" w:styleId="3d">
    <w:name w:val="Указатель3"/>
    <w:basedOn w:val="a0"/>
    <w:rsid w:val="007F5039"/>
    <w:pPr>
      <w:suppressLineNumbers/>
    </w:pPr>
    <w:rPr>
      <w:rFonts w:cs="Tahoma"/>
    </w:rPr>
  </w:style>
  <w:style w:type="character" w:customStyle="1" w:styleId="1f">
    <w:name w:val="Основной текст с отступом Знак1"/>
    <w:basedOn w:val="a1"/>
    <w:rsid w:val="007F5039"/>
    <w:rPr>
      <w:sz w:val="24"/>
      <w:szCs w:val="24"/>
      <w:lang w:val="x-none" w:eastAsia="ar-SA"/>
    </w:rPr>
  </w:style>
  <w:style w:type="paragraph" w:customStyle="1" w:styleId="1f0">
    <w:name w:val="Название объекта1"/>
    <w:basedOn w:val="a0"/>
    <w:next w:val="a0"/>
    <w:rsid w:val="007F5039"/>
    <w:pPr>
      <w:jc w:val="center"/>
    </w:pPr>
    <w:rPr>
      <w:b/>
      <w:bCs/>
      <w:u w:val="single"/>
    </w:rPr>
  </w:style>
  <w:style w:type="paragraph" w:customStyle="1" w:styleId="1f1">
    <w:name w:val="Цитата1"/>
    <w:basedOn w:val="a0"/>
    <w:rsid w:val="007F5039"/>
    <w:pPr>
      <w:ind w:left="113" w:right="113"/>
    </w:pPr>
  </w:style>
  <w:style w:type="paragraph" w:styleId="affff4">
    <w:name w:val="Subtitle"/>
    <w:basedOn w:val="38"/>
    <w:next w:val="a6"/>
    <w:link w:val="affff5"/>
    <w:qFormat/>
    <w:rsid w:val="007F5039"/>
    <w:pPr>
      <w:jc w:val="center"/>
    </w:pPr>
    <w:rPr>
      <w:i/>
      <w:iCs/>
    </w:rPr>
  </w:style>
  <w:style w:type="character" w:customStyle="1" w:styleId="affff5">
    <w:name w:val="Подзаголовок Знак"/>
    <w:basedOn w:val="a1"/>
    <w:link w:val="affff4"/>
    <w:rsid w:val="007F5039"/>
    <w:rPr>
      <w:rFonts w:ascii="Arial" w:eastAsia="Lucida Sans Unicode" w:hAnsi="Arial" w:cs="Tahoma"/>
      <w:i/>
      <w:iCs/>
      <w:sz w:val="28"/>
      <w:szCs w:val="28"/>
      <w:lang w:eastAsia="ar-SA"/>
    </w:rPr>
  </w:style>
  <w:style w:type="paragraph" w:customStyle="1" w:styleId="affff6">
    <w:name w:val="Чертежный"/>
    <w:rsid w:val="007F5039"/>
    <w:pPr>
      <w:suppressAutoHyphens/>
      <w:jc w:val="both"/>
    </w:pPr>
    <w:rPr>
      <w:rFonts w:ascii="ISOCPEUR" w:eastAsia="Arial" w:hAnsi="ISOCPEUR"/>
      <w:i/>
      <w:sz w:val="28"/>
      <w:lang w:val="uk-UA" w:eastAsia="ar-SA"/>
    </w:rPr>
  </w:style>
  <w:style w:type="paragraph" w:customStyle="1" w:styleId="xl22">
    <w:name w:val="xl22"/>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7F5039"/>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7">
    <w:name w:val="ГГЦТекст"/>
    <w:rsid w:val="007F5039"/>
    <w:pPr>
      <w:suppressAutoHyphens/>
      <w:spacing w:line="312" w:lineRule="auto"/>
      <w:ind w:left="170" w:right="170"/>
      <w:jc w:val="both"/>
    </w:pPr>
    <w:rPr>
      <w:rFonts w:eastAsia="Arial"/>
      <w:sz w:val="24"/>
      <w:szCs w:val="24"/>
      <w:lang w:eastAsia="ar-SA"/>
    </w:rPr>
  </w:style>
  <w:style w:type="paragraph" w:customStyle="1" w:styleId="58">
    <w:name w:val="Заголовок5"/>
    <w:basedOn w:val="a0"/>
    <w:next w:val="a6"/>
    <w:rsid w:val="009066A8"/>
    <w:pPr>
      <w:keepNext/>
      <w:spacing w:before="240" w:after="120"/>
    </w:pPr>
    <w:rPr>
      <w:rFonts w:ascii="Arial" w:eastAsia="Lucida Sans Unicode" w:hAnsi="Arial" w:cs="Tahoma"/>
      <w:sz w:val="28"/>
      <w:szCs w:val="28"/>
    </w:rPr>
  </w:style>
  <w:style w:type="paragraph" w:customStyle="1" w:styleId="101">
    <w:name w:val="Табличный_слева_10"/>
    <w:basedOn w:val="a0"/>
    <w:qFormat/>
    <w:rsid w:val="00370CE0"/>
    <w:pPr>
      <w:suppressAutoHyphens w:val="0"/>
    </w:pPr>
    <w:rPr>
      <w:sz w:val="20"/>
      <w:lang w:eastAsia="ru-RU"/>
    </w:rPr>
  </w:style>
  <w:style w:type="paragraph" w:customStyle="1" w:styleId="68">
    <w:name w:val="Заголовок6"/>
    <w:basedOn w:val="a0"/>
    <w:next w:val="a6"/>
    <w:rsid w:val="00663BDF"/>
    <w:pPr>
      <w:keepNext/>
      <w:spacing w:before="240" w:after="120"/>
    </w:pPr>
    <w:rPr>
      <w:rFonts w:ascii="Arial" w:eastAsia="Lucida Sans Unicode" w:hAnsi="Arial" w:cs="Tahoma"/>
      <w:sz w:val="28"/>
      <w:szCs w:val="28"/>
    </w:rPr>
  </w:style>
  <w:style w:type="paragraph" w:customStyle="1" w:styleId="affff8">
    <w:name w:val="текст таблица"/>
    <w:basedOn w:val="a0"/>
    <w:rsid w:val="00663BDF"/>
    <w:pPr>
      <w:suppressAutoHyphens w:val="0"/>
      <w:spacing w:before="120" w:after="120"/>
    </w:pPr>
    <w:rPr>
      <w:rFonts w:ascii="Arial" w:eastAsia="AG_Souvenir" w:hAnsi="Arial"/>
      <w:szCs w:val="20"/>
      <w:lang w:eastAsia="ru-RU"/>
    </w:rPr>
  </w:style>
  <w:style w:type="paragraph" w:customStyle="1" w:styleId="77">
    <w:name w:val="Заголовок7"/>
    <w:basedOn w:val="a0"/>
    <w:next w:val="a6"/>
    <w:rsid w:val="008252DF"/>
    <w:pPr>
      <w:keepNext/>
      <w:spacing w:before="240" w:after="120"/>
    </w:pPr>
    <w:rPr>
      <w:rFonts w:ascii="Arial" w:eastAsia="Lucida Sans Unicode" w:hAnsi="Arial" w:cs="Tahoma"/>
      <w:sz w:val="28"/>
      <w:szCs w:val="28"/>
    </w:rPr>
  </w:style>
  <w:style w:type="numbering" w:customStyle="1" w:styleId="WW8Num162">
    <w:name w:val="WW8Num162"/>
    <w:rsid w:val="008252DF"/>
    <w:pPr>
      <w:numPr>
        <w:numId w:val="6"/>
      </w:numPr>
    </w:pPr>
  </w:style>
  <w:style w:type="character" w:customStyle="1" w:styleId="affff9">
    <w:name w:val="Основной текст + Не полужирный"/>
    <w:aliases w:val="Интервал 0 pt6"/>
    <w:basedOn w:val="a1"/>
    <w:uiPriority w:val="99"/>
    <w:rsid w:val="008252DF"/>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8252DF"/>
    <w:rPr>
      <w:rFonts w:ascii="Times New Roman" w:hAnsi="Times New Roman" w:cs="Times New Roman"/>
      <w:b/>
      <w:bCs/>
      <w:color w:val="000000"/>
      <w:spacing w:val="2"/>
      <w:w w:val="100"/>
      <w:position w:val="0"/>
      <w:sz w:val="24"/>
      <w:szCs w:val="24"/>
      <w:u w:val="none"/>
      <w:lang w:val="ru-RU" w:eastAsia="ru-RU"/>
    </w:rPr>
  </w:style>
  <w:style w:type="character" w:customStyle="1" w:styleId="cardnamepart">
    <w:name w:val="card__namepart"/>
    <w:basedOn w:val="a1"/>
    <w:rsid w:val="008252DF"/>
  </w:style>
  <w:style w:type="numbering" w:customStyle="1" w:styleId="WW8Num1611">
    <w:name w:val="WW8Num1611"/>
    <w:rsid w:val="008252DF"/>
  </w:style>
  <w:style w:type="character" w:customStyle="1" w:styleId="Calibri">
    <w:name w:val="Основной текст + Calibri"/>
    <w:aliases w:val="9 pt"/>
    <w:basedOn w:val="afff0"/>
    <w:rsid w:val="003B1009"/>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numbering" w:customStyle="1" w:styleId="86">
    <w:name w:val="Нет списка8"/>
    <w:next w:val="a3"/>
    <w:uiPriority w:val="99"/>
    <w:semiHidden/>
    <w:unhideWhenUsed/>
    <w:rsid w:val="00A41BEC"/>
  </w:style>
  <w:style w:type="table" w:customStyle="1" w:styleId="200">
    <w:name w:val="Сетка таблицы20"/>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 15"/>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
    <w:name w:val="Нет списка16"/>
    <w:next w:val="a3"/>
    <w:uiPriority w:val="99"/>
    <w:semiHidden/>
    <w:unhideWhenUsed/>
    <w:rsid w:val="00A41BEC"/>
  </w:style>
  <w:style w:type="table" w:customStyle="1" w:styleId="1100">
    <w:name w:val="Сетка таблицы110"/>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3"/>
    <w:uiPriority w:val="99"/>
    <w:semiHidden/>
    <w:unhideWhenUsed/>
    <w:rsid w:val="00A41BEC"/>
  </w:style>
  <w:style w:type="table" w:customStyle="1" w:styleId="290">
    <w:name w:val="Сетка таблицы29"/>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
    <w:next w:val="a3"/>
    <w:uiPriority w:val="99"/>
    <w:semiHidden/>
    <w:unhideWhenUsed/>
    <w:rsid w:val="00A41BEC"/>
  </w:style>
  <w:style w:type="table" w:customStyle="1" w:styleId="119">
    <w:name w:val="Сетка таблицы119"/>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A41BEC"/>
  </w:style>
  <w:style w:type="numbering" w:customStyle="1" w:styleId="441">
    <w:name w:val="Нет списка44"/>
    <w:next w:val="a3"/>
    <w:uiPriority w:val="99"/>
    <w:semiHidden/>
    <w:unhideWhenUsed/>
    <w:rsid w:val="00A41BEC"/>
  </w:style>
  <w:style w:type="numbering" w:customStyle="1" w:styleId="1221">
    <w:name w:val="Нет списка122"/>
    <w:next w:val="a3"/>
    <w:uiPriority w:val="99"/>
    <w:semiHidden/>
    <w:unhideWhenUsed/>
    <w:rsid w:val="00A41BEC"/>
  </w:style>
  <w:style w:type="table" w:customStyle="1" w:styleId="730">
    <w:name w:val="Сетка таблицы7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A41BEC"/>
  </w:style>
  <w:style w:type="table" w:customStyle="1" w:styleId="1620">
    <w:name w:val="Сетка таблицы16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4"/>
    <w:next w:val="a3"/>
    <w:uiPriority w:val="99"/>
    <w:semiHidden/>
    <w:unhideWhenUsed/>
    <w:rsid w:val="00A41BEC"/>
  </w:style>
  <w:style w:type="table" w:customStyle="1" w:styleId="2520">
    <w:name w:val="Сетка таблицы25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A41BEC"/>
  </w:style>
  <w:style w:type="table" w:customStyle="1" w:styleId="11520">
    <w:name w:val="Сетка таблицы115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locked/>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A41BEC"/>
  </w:style>
  <w:style w:type="table" w:customStyle="1" w:styleId="820">
    <w:name w:val="Сетка таблицы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A41BEC"/>
  </w:style>
  <w:style w:type="table" w:customStyle="1" w:styleId="910">
    <w:name w:val="Сетка таблицы91"/>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A41BEC"/>
  </w:style>
  <w:style w:type="table" w:customStyle="1" w:styleId="1010">
    <w:name w:val="Сетка таблицы10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 12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0">
    <w:name w:val="Нет списка131"/>
    <w:next w:val="a3"/>
    <w:uiPriority w:val="99"/>
    <w:semiHidden/>
    <w:unhideWhenUsed/>
    <w:rsid w:val="00A41BEC"/>
  </w:style>
  <w:style w:type="table" w:customStyle="1" w:styleId="171">
    <w:name w:val="Сетка таблицы17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A41BEC"/>
  </w:style>
  <w:style w:type="table" w:customStyle="1" w:styleId="261">
    <w:name w:val="Сетка таблицы26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A41BEC"/>
  </w:style>
  <w:style w:type="table" w:customStyle="1" w:styleId="1161">
    <w:name w:val="Сетка таблицы116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A41BEC"/>
  </w:style>
  <w:style w:type="numbering" w:customStyle="1" w:styleId="4130">
    <w:name w:val="Нет списка413"/>
    <w:next w:val="a3"/>
    <w:uiPriority w:val="99"/>
    <w:semiHidden/>
    <w:unhideWhenUsed/>
    <w:rsid w:val="00A41BEC"/>
  </w:style>
  <w:style w:type="numbering" w:customStyle="1" w:styleId="12111">
    <w:name w:val="Нет списка1211"/>
    <w:next w:val="a3"/>
    <w:uiPriority w:val="99"/>
    <w:semiHidden/>
    <w:unhideWhenUsed/>
    <w:rsid w:val="00A41BEC"/>
  </w:style>
  <w:style w:type="table" w:customStyle="1" w:styleId="721">
    <w:name w:val="Сетка таблицы7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 111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0">
    <w:name w:val="Нет списка11121"/>
    <w:next w:val="a3"/>
    <w:uiPriority w:val="99"/>
    <w:semiHidden/>
    <w:unhideWhenUsed/>
    <w:rsid w:val="00A41BEC"/>
  </w:style>
  <w:style w:type="table" w:customStyle="1" w:styleId="1611">
    <w:name w:val="Сетка таблицы161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A41BEC"/>
  </w:style>
  <w:style w:type="table" w:customStyle="1" w:styleId="2511">
    <w:name w:val="Сетка таблицы25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3"/>
    <w:uiPriority w:val="99"/>
    <w:semiHidden/>
    <w:unhideWhenUsed/>
    <w:rsid w:val="00A41BEC"/>
  </w:style>
  <w:style w:type="table" w:customStyle="1" w:styleId="11511">
    <w:name w:val="Сетка таблицы115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locked/>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A41BEC"/>
  </w:style>
  <w:style w:type="table" w:customStyle="1" w:styleId="811">
    <w:name w:val="Сетка таблицы81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87">
    <w:name w:val="Заголовок8"/>
    <w:basedOn w:val="a0"/>
    <w:next w:val="a6"/>
    <w:rsid w:val="00A41BEC"/>
    <w:pPr>
      <w:keepNext/>
      <w:spacing w:before="240" w:after="120"/>
    </w:pPr>
    <w:rPr>
      <w:rFonts w:ascii="Arial" w:eastAsia="Lucida Sans Unicode" w:hAnsi="Arial" w:cs="Tahoma"/>
      <w:sz w:val="28"/>
      <w:szCs w:val="28"/>
    </w:rPr>
  </w:style>
  <w:style w:type="numbering" w:customStyle="1" w:styleId="WW8Num1612">
    <w:name w:val="WW8Num1612"/>
    <w:rsid w:val="00A41BEC"/>
  </w:style>
  <w:style w:type="numbering" w:customStyle="1" w:styleId="613">
    <w:name w:val="Нет списка61"/>
    <w:next w:val="a3"/>
    <w:uiPriority w:val="99"/>
    <w:semiHidden/>
    <w:unhideWhenUsed/>
    <w:rsid w:val="00A41BEC"/>
  </w:style>
  <w:style w:type="table" w:customStyle="1" w:styleId="181">
    <w:name w:val="Сетка таблицы18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 131"/>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0">
    <w:name w:val="Нет списка141"/>
    <w:next w:val="a3"/>
    <w:uiPriority w:val="99"/>
    <w:semiHidden/>
    <w:unhideWhenUsed/>
    <w:rsid w:val="00A41BEC"/>
  </w:style>
  <w:style w:type="numbering" w:customStyle="1" w:styleId="2310">
    <w:name w:val="Нет списка231"/>
    <w:next w:val="a3"/>
    <w:uiPriority w:val="99"/>
    <w:semiHidden/>
    <w:unhideWhenUsed/>
    <w:rsid w:val="00A41BEC"/>
  </w:style>
  <w:style w:type="table" w:customStyle="1" w:styleId="271">
    <w:name w:val="Сетка таблицы27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A41BEC"/>
  </w:style>
  <w:style w:type="table" w:customStyle="1" w:styleId="333">
    <w:name w:val="Сетка таблицы333"/>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0">
    <w:name w:val="Сетка таблицы331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3"/>
    <w:uiPriority w:val="99"/>
    <w:semiHidden/>
    <w:unhideWhenUsed/>
    <w:rsid w:val="00A41BEC"/>
  </w:style>
  <w:style w:type="table" w:customStyle="1" w:styleId="5310">
    <w:name w:val="Сетка таблицы53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A41BEC"/>
  </w:style>
  <w:style w:type="numbering" w:customStyle="1" w:styleId="11310">
    <w:name w:val="Нет списка1131"/>
    <w:next w:val="a3"/>
    <w:uiPriority w:val="99"/>
    <w:semiHidden/>
    <w:unhideWhenUsed/>
    <w:rsid w:val="00A41BEC"/>
  </w:style>
  <w:style w:type="numbering" w:customStyle="1" w:styleId="21211">
    <w:name w:val="Нет списка2121"/>
    <w:next w:val="a3"/>
    <w:uiPriority w:val="99"/>
    <w:semiHidden/>
    <w:unhideWhenUsed/>
    <w:rsid w:val="00A41BEC"/>
  </w:style>
  <w:style w:type="numbering" w:customStyle="1" w:styleId="31210">
    <w:name w:val="Нет списка3121"/>
    <w:next w:val="a3"/>
    <w:uiPriority w:val="99"/>
    <w:semiHidden/>
    <w:unhideWhenUsed/>
    <w:rsid w:val="00A41BEC"/>
  </w:style>
  <w:style w:type="table" w:customStyle="1" w:styleId="33111">
    <w:name w:val="Сетка таблицы331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A41BEC"/>
  </w:style>
  <w:style w:type="table" w:customStyle="1" w:styleId="5121">
    <w:name w:val="Сетка таблицы512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3"/>
    <w:uiPriority w:val="99"/>
    <w:semiHidden/>
    <w:unhideWhenUsed/>
    <w:rsid w:val="00A41BEC"/>
  </w:style>
  <w:style w:type="table" w:customStyle="1" w:styleId="191">
    <w:name w:val="Сетка таблицы19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 141"/>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A41BEC"/>
  </w:style>
  <w:style w:type="numbering" w:customStyle="1" w:styleId="2410">
    <w:name w:val="Нет списка241"/>
    <w:next w:val="a3"/>
    <w:uiPriority w:val="99"/>
    <w:semiHidden/>
    <w:unhideWhenUsed/>
    <w:rsid w:val="00A41BEC"/>
  </w:style>
  <w:style w:type="table" w:customStyle="1" w:styleId="281">
    <w:name w:val="Сетка таблицы28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A41BEC"/>
  </w:style>
  <w:style w:type="table" w:customStyle="1" w:styleId="3411">
    <w:name w:val="Сетка таблицы341"/>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A41BEC"/>
  </w:style>
  <w:style w:type="table" w:customStyle="1" w:styleId="541">
    <w:name w:val="Сетка таблицы54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A41BEC"/>
  </w:style>
  <w:style w:type="numbering" w:customStyle="1" w:styleId="11410">
    <w:name w:val="Нет списка1141"/>
    <w:next w:val="a3"/>
    <w:uiPriority w:val="99"/>
    <w:semiHidden/>
    <w:unhideWhenUsed/>
    <w:rsid w:val="00A41BEC"/>
  </w:style>
  <w:style w:type="numbering" w:customStyle="1" w:styleId="21310">
    <w:name w:val="Нет списка2131"/>
    <w:next w:val="a3"/>
    <w:uiPriority w:val="99"/>
    <w:semiHidden/>
    <w:unhideWhenUsed/>
    <w:rsid w:val="00A41BEC"/>
  </w:style>
  <w:style w:type="numbering" w:customStyle="1" w:styleId="3131">
    <w:name w:val="Нет списка3131"/>
    <w:next w:val="a3"/>
    <w:uiPriority w:val="99"/>
    <w:semiHidden/>
    <w:unhideWhenUsed/>
    <w:rsid w:val="00A41BEC"/>
  </w:style>
  <w:style w:type="table" w:customStyle="1" w:styleId="33121">
    <w:name w:val="Сетка таблицы331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3"/>
    <w:uiPriority w:val="99"/>
    <w:semiHidden/>
    <w:unhideWhenUsed/>
    <w:rsid w:val="00A41BEC"/>
  </w:style>
  <w:style w:type="table" w:customStyle="1" w:styleId="5131">
    <w:name w:val="Сетка таблицы513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A41BEC"/>
  </w:style>
  <w:style w:type="numbering" w:customStyle="1" w:styleId="12211">
    <w:name w:val="Нет списка1221"/>
    <w:next w:val="a3"/>
    <w:uiPriority w:val="99"/>
    <w:semiHidden/>
    <w:unhideWhenUsed/>
    <w:rsid w:val="00A41BEC"/>
  </w:style>
  <w:style w:type="numbering" w:customStyle="1" w:styleId="111310">
    <w:name w:val="Нет списка11131"/>
    <w:next w:val="a3"/>
    <w:uiPriority w:val="99"/>
    <w:semiHidden/>
    <w:unhideWhenUsed/>
    <w:rsid w:val="00A41BEC"/>
  </w:style>
  <w:style w:type="numbering" w:customStyle="1" w:styleId="111121">
    <w:name w:val="Нет списка111121"/>
    <w:next w:val="a3"/>
    <w:uiPriority w:val="99"/>
    <w:semiHidden/>
    <w:unhideWhenUsed/>
    <w:rsid w:val="00A41BEC"/>
  </w:style>
  <w:style w:type="table" w:customStyle="1" w:styleId="821">
    <w:name w:val="Сетка таблицы82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3"/>
    <w:uiPriority w:val="99"/>
    <w:semiHidden/>
    <w:unhideWhenUsed/>
    <w:rsid w:val="00A41BEC"/>
  </w:style>
  <w:style w:type="table" w:customStyle="1" w:styleId="300">
    <w:name w:val="Сетка таблицы30"/>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 16"/>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A41BEC"/>
  </w:style>
  <w:style w:type="table" w:customStyle="1" w:styleId="1200">
    <w:name w:val="Сетка таблицы120"/>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A41BEC"/>
  </w:style>
  <w:style w:type="table" w:customStyle="1" w:styleId="2100">
    <w:name w:val="Сетка таблицы210"/>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A41BEC"/>
  </w:style>
  <w:style w:type="table" w:customStyle="1" w:styleId="11100">
    <w:name w:val="Сетка таблицы1110"/>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A41BEC"/>
  </w:style>
  <w:style w:type="numbering" w:customStyle="1" w:styleId="451">
    <w:name w:val="Нет списка45"/>
    <w:next w:val="a3"/>
    <w:uiPriority w:val="99"/>
    <w:semiHidden/>
    <w:unhideWhenUsed/>
    <w:rsid w:val="00A41BEC"/>
  </w:style>
  <w:style w:type="numbering" w:customStyle="1" w:styleId="1230">
    <w:name w:val="Нет списка123"/>
    <w:next w:val="a3"/>
    <w:uiPriority w:val="99"/>
    <w:semiHidden/>
    <w:unhideWhenUsed/>
    <w:rsid w:val="00A41BEC"/>
  </w:style>
  <w:style w:type="table" w:customStyle="1" w:styleId="740">
    <w:name w:val="Сетка таблицы74"/>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A41BEC"/>
  </w:style>
  <w:style w:type="table" w:customStyle="1" w:styleId="1630">
    <w:name w:val="Сетка таблицы16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5"/>
    <w:next w:val="a3"/>
    <w:uiPriority w:val="99"/>
    <w:semiHidden/>
    <w:unhideWhenUsed/>
    <w:rsid w:val="00A41BEC"/>
  </w:style>
  <w:style w:type="table" w:customStyle="1" w:styleId="253">
    <w:name w:val="Сетка таблицы25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3"/>
    <w:uiPriority w:val="99"/>
    <w:semiHidden/>
    <w:unhideWhenUsed/>
    <w:rsid w:val="00A41BEC"/>
  </w:style>
  <w:style w:type="table" w:customStyle="1" w:styleId="1153">
    <w:name w:val="Сетка таблицы115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1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A41BEC"/>
  </w:style>
  <w:style w:type="table" w:customStyle="1" w:styleId="830">
    <w:name w:val="Сетка таблицы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A41BEC"/>
  </w:style>
  <w:style w:type="table" w:customStyle="1" w:styleId="920">
    <w:name w:val="Сетка таблицы92"/>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3"/>
    <w:uiPriority w:val="99"/>
    <w:semiHidden/>
    <w:unhideWhenUsed/>
    <w:rsid w:val="00A41BEC"/>
  </w:style>
  <w:style w:type="table" w:customStyle="1" w:styleId="102">
    <w:name w:val="Сетка таблицы10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A41BEC"/>
  </w:style>
  <w:style w:type="table" w:customStyle="1" w:styleId="1720">
    <w:name w:val="Сетка таблицы17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A41BEC"/>
  </w:style>
  <w:style w:type="table" w:customStyle="1" w:styleId="2620">
    <w:name w:val="Сетка таблицы26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3"/>
    <w:uiPriority w:val="99"/>
    <w:semiHidden/>
    <w:unhideWhenUsed/>
    <w:rsid w:val="00A41BEC"/>
  </w:style>
  <w:style w:type="table" w:customStyle="1" w:styleId="11620">
    <w:name w:val="Сетка таблицы116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A41BEC"/>
  </w:style>
  <w:style w:type="numbering" w:customStyle="1" w:styleId="4140">
    <w:name w:val="Нет списка414"/>
    <w:next w:val="a3"/>
    <w:uiPriority w:val="99"/>
    <w:semiHidden/>
    <w:unhideWhenUsed/>
    <w:rsid w:val="00A41BEC"/>
  </w:style>
  <w:style w:type="numbering" w:customStyle="1" w:styleId="12120">
    <w:name w:val="Нет списка1212"/>
    <w:next w:val="a3"/>
    <w:uiPriority w:val="99"/>
    <w:semiHidden/>
    <w:unhideWhenUsed/>
    <w:rsid w:val="00A41BEC"/>
  </w:style>
  <w:style w:type="table" w:customStyle="1" w:styleId="722">
    <w:name w:val="Сетка таблицы7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A41BEC"/>
  </w:style>
  <w:style w:type="table" w:customStyle="1" w:styleId="1612">
    <w:name w:val="Сетка таблицы161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A41BEC"/>
  </w:style>
  <w:style w:type="table" w:customStyle="1" w:styleId="2512">
    <w:name w:val="Сетка таблицы25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A41BEC"/>
  </w:style>
  <w:style w:type="table" w:customStyle="1" w:styleId="11512">
    <w:name w:val="Сетка таблицы115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A41BEC"/>
  </w:style>
  <w:style w:type="table" w:customStyle="1" w:styleId="812">
    <w:name w:val="Сетка таблицы81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A41BEC"/>
  </w:style>
  <w:style w:type="numbering" w:customStyle="1" w:styleId="623">
    <w:name w:val="Нет списка62"/>
    <w:next w:val="a3"/>
    <w:uiPriority w:val="99"/>
    <w:semiHidden/>
    <w:unhideWhenUsed/>
    <w:rsid w:val="00A41BEC"/>
  </w:style>
  <w:style w:type="table" w:customStyle="1" w:styleId="182">
    <w:name w:val="Сетка таблицы18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A41BEC"/>
  </w:style>
  <w:style w:type="numbering" w:customStyle="1" w:styleId="2320">
    <w:name w:val="Нет списка232"/>
    <w:next w:val="a3"/>
    <w:uiPriority w:val="99"/>
    <w:semiHidden/>
    <w:unhideWhenUsed/>
    <w:rsid w:val="00A41BEC"/>
  </w:style>
  <w:style w:type="table" w:customStyle="1" w:styleId="272">
    <w:name w:val="Сетка таблицы27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A41BEC"/>
  </w:style>
  <w:style w:type="table" w:customStyle="1" w:styleId="334">
    <w:name w:val="Сетка таблицы334"/>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3"/>
    <w:uiPriority w:val="99"/>
    <w:semiHidden/>
    <w:unhideWhenUsed/>
    <w:rsid w:val="00A41BEC"/>
  </w:style>
  <w:style w:type="table" w:customStyle="1" w:styleId="532">
    <w:name w:val="Сетка таблицы53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2">
    <w:name w:val="Нет списка512"/>
    <w:next w:val="a3"/>
    <w:uiPriority w:val="99"/>
    <w:semiHidden/>
    <w:unhideWhenUsed/>
    <w:rsid w:val="00A41BEC"/>
  </w:style>
  <w:style w:type="numbering" w:customStyle="1" w:styleId="11320">
    <w:name w:val="Нет списка1132"/>
    <w:next w:val="a3"/>
    <w:uiPriority w:val="99"/>
    <w:semiHidden/>
    <w:unhideWhenUsed/>
    <w:rsid w:val="00A41BEC"/>
  </w:style>
  <w:style w:type="numbering" w:customStyle="1" w:styleId="21220">
    <w:name w:val="Нет списка2122"/>
    <w:next w:val="a3"/>
    <w:uiPriority w:val="99"/>
    <w:semiHidden/>
    <w:unhideWhenUsed/>
    <w:rsid w:val="00A41BEC"/>
  </w:style>
  <w:style w:type="numbering" w:customStyle="1" w:styleId="3122">
    <w:name w:val="Нет списка3122"/>
    <w:next w:val="a3"/>
    <w:uiPriority w:val="99"/>
    <w:semiHidden/>
    <w:unhideWhenUsed/>
    <w:rsid w:val="00A41BEC"/>
  </w:style>
  <w:style w:type="table" w:customStyle="1" w:styleId="33112">
    <w:name w:val="Сетка таблицы331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A41BEC"/>
  </w:style>
  <w:style w:type="table" w:customStyle="1" w:styleId="51220">
    <w:name w:val="Сетка таблицы512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
    <w:next w:val="a3"/>
    <w:uiPriority w:val="99"/>
    <w:semiHidden/>
    <w:unhideWhenUsed/>
    <w:rsid w:val="00A41BEC"/>
  </w:style>
  <w:style w:type="table" w:customStyle="1" w:styleId="192">
    <w:name w:val="Сетка таблицы19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142"/>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A41BEC"/>
  </w:style>
  <w:style w:type="numbering" w:customStyle="1" w:styleId="2420">
    <w:name w:val="Нет списка242"/>
    <w:next w:val="a3"/>
    <w:uiPriority w:val="99"/>
    <w:semiHidden/>
    <w:unhideWhenUsed/>
    <w:rsid w:val="00A41BEC"/>
  </w:style>
  <w:style w:type="table" w:customStyle="1" w:styleId="282">
    <w:name w:val="Сетка таблицы2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A41BEC"/>
  </w:style>
  <w:style w:type="table" w:customStyle="1" w:styleId="3420">
    <w:name w:val="Сетка таблицы342"/>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A41BEC"/>
  </w:style>
  <w:style w:type="table" w:customStyle="1" w:styleId="542">
    <w:name w:val="Сетка таблицы54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A41BEC"/>
  </w:style>
  <w:style w:type="numbering" w:customStyle="1" w:styleId="11420">
    <w:name w:val="Нет списка1142"/>
    <w:next w:val="a3"/>
    <w:uiPriority w:val="99"/>
    <w:semiHidden/>
    <w:unhideWhenUsed/>
    <w:rsid w:val="00A41BEC"/>
  </w:style>
  <w:style w:type="numbering" w:customStyle="1" w:styleId="2132">
    <w:name w:val="Нет списка2132"/>
    <w:next w:val="a3"/>
    <w:uiPriority w:val="99"/>
    <w:semiHidden/>
    <w:unhideWhenUsed/>
    <w:rsid w:val="00A41BEC"/>
  </w:style>
  <w:style w:type="numbering" w:customStyle="1" w:styleId="3132">
    <w:name w:val="Нет списка3132"/>
    <w:next w:val="a3"/>
    <w:uiPriority w:val="99"/>
    <w:semiHidden/>
    <w:unhideWhenUsed/>
    <w:rsid w:val="00A41BEC"/>
  </w:style>
  <w:style w:type="table" w:customStyle="1" w:styleId="33122">
    <w:name w:val="Сетка таблицы331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A41BEC"/>
  </w:style>
  <w:style w:type="table" w:customStyle="1" w:styleId="5132">
    <w:name w:val="Сетка таблицы513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A41BEC"/>
  </w:style>
  <w:style w:type="table" w:customStyle="1" w:styleId="1231">
    <w:name w:val="Сетка таблицы1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
    <w:name w:val="Нет списка1222"/>
    <w:next w:val="a3"/>
    <w:uiPriority w:val="99"/>
    <w:semiHidden/>
    <w:unhideWhenUsed/>
    <w:rsid w:val="00A41BEC"/>
  </w:style>
  <w:style w:type="table" w:customStyle="1" w:styleId="731">
    <w:name w:val="Сетка таблицы73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
    <w:name w:val="Нет списка11132"/>
    <w:next w:val="a3"/>
    <w:uiPriority w:val="99"/>
    <w:semiHidden/>
    <w:unhideWhenUsed/>
    <w:rsid w:val="00A41BEC"/>
  </w:style>
  <w:style w:type="table" w:customStyle="1" w:styleId="1621">
    <w:name w:val="Сетка таблицы162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етка таблицы25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A41BEC"/>
  </w:style>
  <w:style w:type="table" w:customStyle="1" w:styleId="11521">
    <w:name w:val="Сетка таблицы115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uiPriority w:val="99"/>
    <w:semiHidden/>
    <w:unhideWhenUsed/>
    <w:rsid w:val="00A41BEC"/>
  </w:style>
  <w:style w:type="table" w:customStyle="1" w:styleId="370">
    <w:name w:val="Сетка таблицы37"/>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 17"/>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83">
    <w:name w:val="Нет списка18"/>
    <w:next w:val="a3"/>
    <w:uiPriority w:val="99"/>
    <w:semiHidden/>
    <w:unhideWhenUsed/>
    <w:rsid w:val="00A41BEC"/>
  </w:style>
  <w:style w:type="table" w:customStyle="1" w:styleId="125">
    <w:name w:val="Сетка таблицы125"/>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A41BEC"/>
  </w:style>
  <w:style w:type="table" w:customStyle="1" w:styleId="2150">
    <w:name w:val="Сетка таблицы215"/>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A41BEC"/>
  </w:style>
  <w:style w:type="table" w:customStyle="1" w:styleId="1115">
    <w:name w:val="Сетка таблицы1115"/>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3"/>
    <w:uiPriority w:val="99"/>
    <w:semiHidden/>
    <w:unhideWhenUsed/>
    <w:rsid w:val="00A41BEC"/>
  </w:style>
  <w:style w:type="numbering" w:customStyle="1" w:styleId="461">
    <w:name w:val="Нет списка46"/>
    <w:next w:val="a3"/>
    <w:uiPriority w:val="99"/>
    <w:semiHidden/>
    <w:unhideWhenUsed/>
    <w:rsid w:val="00A41BEC"/>
  </w:style>
  <w:style w:type="numbering" w:customStyle="1" w:styleId="1240">
    <w:name w:val="Нет списка124"/>
    <w:next w:val="a3"/>
    <w:uiPriority w:val="99"/>
    <w:semiHidden/>
    <w:unhideWhenUsed/>
    <w:rsid w:val="00A41BEC"/>
  </w:style>
  <w:style w:type="table" w:customStyle="1" w:styleId="750">
    <w:name w:val="Сетка таблицы75"/>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A41BEC"/>
  </w:style>
  <w:style w:type="table" w:customStyle="1" w:styleId="164">
    <w:name w:val="Сетка таблицы164"/>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A41BEC"/>
  </w:style>
  <w:style w:type="table" w:customStyle="1" w:styleId="254">
    <w:name w:val="Сетка таблицы254"/>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3"/>
    <w:uiPriority w:val="99"/>
    <w:semiHidden/>
    <w:unhideWhenUsed/>
    <w:rsid w:val="00A41BEC"/>
  </w:style>
  <w:style w:type="table" w:customStyle="1" w:styleId="1154">
    <w:name w:val="Сетка таблицы1154"/>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A41BEC"/>
  </w:style>
  <w:style w:type="table" w:customStyle="1" w:styleId="840">
    <w:name w:val="Сетка таблицы84"/>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A41BEC"/>
  </w:style>
  <w:style w:type="table" w:customStyle="1" w:styleId="930">
    <w:name w:val="Сетка таблицы93"/>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3"/>
    <w:uiPriority w:val="99"/>
    <w:semiHidden/>
    <w:unhideWhenUsed/>
    <w:rsid w:val="00A41BEC"/>
  </w:style>
  <w:style w:type="table" w:customStyle="1" w:styleId="1030">
    <w:name w:val="Сетка таблицы10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 12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3">
    <w:name w:val="Нет списка133"/>
    <w:next w:val="a3"/>
    <w:uiPriority w:val="99"/>
    <w:semiHidden/>
    <w:unhideWhenUsed/>
    <w:rsid w:val="00A41BEC"/>
  </w:style>
  <w:style w:type="table" w:customStyle="1" w:styleId="1730">
    <w:name w:val="Сетка таблицы17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3"/>
    <w:uiPriority w:val="99"/>
    <w:semiHidden/>
    <w:unhideWhenUsed/>
    <w:rsid w:val="00A41BEC"/>
  </w:style>
  <w:style w:type="table" w:customStyle="1" w:styleId="263">
    <w:name w:val="Сетка таблицы26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3"/>
    <w:uiPriority w:val="99"/>
    <w:semiHidden/>
    <w:unhideWhenUsed/>
    <w:rsid w:val="00A41BEC"/>
  </w:style>
  <w:style w:type="table" w:customStyle="1" w:styleId="1163">
    <w:name w:val="Сетка таблицы116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Сетка таблицы11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0">
    <w:name w:val="Сетка таблицы13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3"/>
    <w:uiPriority w:val="99"/>
    <w:semiHidden/>
    <w:unhideWhenUsed/>
    <w:rsid w:val="00A41BEC"/>
  </w:style>
  <w:style w:type="numbering" w:customStyle="1" w:styleId="4150">
    <w:name w:val="Нет списка415"/>
    <w:next w:val="a3"/>
    <w:uiPriority w:val="99"/>
    <w:semiHidden/>
    <w:unhideWhenUsed/>
    <w:rsid w:val="00A41BEC"/>
  </w:style>
  <w:style w:type="numbering" w:customStyle="1" w:styleId="12131">
    <w:name w:val="Нет списка1213"/>
    <w:next w:val="a3"/>
    <w:uiPriority w:val="99"/>
    <w:semiHidden/>
    <w:unhideWhenUsed/>
    <w:rsid w:val="00A41BEC"/>
  </w:style>
  <w:style w:type="table" w:customStyle="1" w:styleId="7230">
    <w:name w:val="Сетка таблицы72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 111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31">
    <w:name w:val="Нет списка11123"/>
    <w:next w:val="a3"/>
    <w:uiPriority w:val="99"/>
    <w:semiHidden/>
    <w:unhideWhenUsed/>
    <w:rsid w:val="00A41BEC"/>
  </w:style>
  <w:style w:type="table" w:customStyle="1" w:styleId="1613">
    <w:name w:val="Сетка таблицы161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A41BEC"/>
  </w:style>
  <w:style w:type="table" w:customStyle="1" w:styleId="2513">
    <w:name w:val="Сетка таблицы25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next w:val="a3"/>
    <w:uiPriority w:val="99"/>
    <w:semiHidden/>
    <w:unhideWhenUsed/>
    <w:rsid w:val="00A41BEC"/>
  </w:style>
  <w:style w:type="table" w:customStyle="1" w:styleId="11513">
    <w:name w:val="Сетка таблицы115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3"/>
    <w:uiPriority w:val="99"/>
    <w:semiHidden/>
    <w:unhideWhenUsed/>
    <w:rsid w:val="00A41BEC"/>
  </w:style>
  <w:style w:type="table" w:customStyle="1" w:styleId="813">
    <w:name w:val="Сетка таблицы81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4">
    <w:name w:val="WW8Num1614"/>
    <w:rsid w:val="00A41BEC"/>
  </w:style>
  <w:style w:type="numbering" w:customStyle="1" w:styleId="633">
    <w:name w:val="Нет списка63"/>
    <w:next w:val="a3"/>
    <w:uiPriority w:val="99"/>
    <w:semiHidden/>
    <w:unhideWhenUsed/>
    <w:rsid w:val="00A41BEC"/>
  </w:style>
  <w:style w:type="table" w:customStyle="1" w:styleId="1830">
    <w:name w:val="Сетка таблицы18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 133"/>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2">
    <w:name w:val="Нет списка143"/>
    <w:next w:val="a3"/>
    <w:uiPriority w:val="99"/>
    <w:semiHidden/>
    <w:unhideWhenUsed/>
    <w:rsid w:val="00A41BEC"/>
  </w:style>
  <w:style w:type="numbering" w:customStyle="1" w:styleId="2332">
    <w:name w:val="Нет списка233"/>
    <w:next w:val="a3"/>
    <w:uiPriority w:val="99"/>
    <w:semiHidden/>
    <w:unhideWhenUsed/>
    <w:rsid w:val="00A41BEC"/>
  </w:style>
  <w:style w:type="table" w:customStyle="1" w:styleId="2730">
    <w:name w:val="Сетка таблицы27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3"/>
    <w:uiPriority w:val="99"/>
    <w:semiHidden/>
    <w:unhideWhenUsed/>
    <w:rsid w:val="00A41BEC"/>
  </w:style>
  <w:style w:type="table" w:customStyle="1" w:styleId="335">
    <w:name w:val="Сетка таблицы335"/>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3"/>
    <w:uiPriority w:val="99"/>
    <w:semiHidden/>
    <w:unhideWhenUsed/>
    <w:rsid w:val="00A41BEC"/>
  </w:style>
  <w:style w:type="table" w:customStyle="1" w:styleId="533">
    <w:name w:val="Сетка таблицы53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3"/>
    <w:uiPriority w:val="99"/>
    <w:semiHidden/>
    <w:unhideWhenUsed/>
    <w:rsid w:val="00A41BEC"/>
  </w:style>
  <w:style w:type="numbering" w:customStyle="1" w:styleId="11330">
    <w:name w:val="Нет списка1133"/>
    <w:next w:val="a3"/>
    <w:uiPriority w:val="99"/>
    <w:semiHidden/>
    <w:unhideWhenUsed/>
    <w:rsid w:val="00A41BEC"/>
  </w:style>
  <w:style w:type="numbering" w:customStyle="1" w:styleId="21230">
    <w:name w:val="Нет списка2123"/>
    <w:next w:val="a3"/>
    <w:uiPriority w:val="99"/>
    <w:semiHidden/>
    <w:unhideWhenUsed/>
    <w:rsid w:val="00A41BEC"/>
  </w:style>
  <w:style w:type="numbering" w:customStyle="1" w:styleId="3123">
    <w:name w:val="Нет списка3123"/>
    <w:next w:val="a3"/>
    <w:uiPriority w:val="99"/>
    <w:semiHidden/>
    <w:unhideWhenUsed/>
    <w:rsid w:val="00A41BEC"/>
  </w:style>
  <w:style w:type="table" w:customStyle="1" w:styleId="33113">
    <w:name w:val="Сетка таблицы331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3"/>
    <w:uiPriority w:val="99"/>
    <w:semiHidden/>
    <w:unhideWhenUsed/>
    <w:rsid w:val="00A41BEC"/>
  </w:style>
  <w:style w:type="table" w:customStyle="1" w:styleId="5123">
    <w:name w:val="Сетка таблицы512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3"/>
    <w:uiPriority w:val="99"/>
    <w:semiHidden/>
    <w:unhideWhenUsed/>
    <w:rsid w:val="00A41BEC"/>
  </w:style>
  <w:style w:type="table" w:customStyle="1" w:styleId="193">
    <w:name w:val="Сетка таблицы19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 143"/>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2">
    <w:name w:val="Нет списка153"/>
    <w:next w:val="a3"/>
    <w:uiPriority w:val="99"/>
    <w:semiHidden/>
    <w:unhideWhenUsed/>
    <w:rsid w:val="00A41BEC"/>
  </w:style>
  <w:style w:type="numbering" w:customStyle="1" w:styleId="2432">
    <w:name w:val="Нет списка243"/>
    <w:next w:val="a3"/>
    <w:uiPriority w:val="99"/>
    <w:semiHidden/>
    <w:unhideWhenUsed/>
    <w:rsid w:val="00A41BEC"/>
  </w:style>
  <w:style w:type="table" w:customStyle="1" w:styleId="283">
    <w:name w:val="Сетка таблицы2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A41BEC"/>
  </w:style>
  <w:style w:type="table" w:customStyle="1" w:styleId="3430">
    <w:name w:val="Сетка таблицы343"/>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3"/>
    <w:uiPriority w:val="99"/>
    <w:semiHidden/>
    <w:unhideWhenUsed/>
    <w:rsid w:val="00A41BEC"/>
  </w:style>
  <w:style w:type="table" w:customStyle="1" w:styleId="543">
    <w:name w:val="Сетка таблицы54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3"/>
    <w:uiPriority w:val="99"/>
    <w:semiHidden/>
    <w:unhideWhenUsed/>
    <w:rsid w:val="00A41BEC"/>
  </w:style>
  <w:style w:type="numbering" w:customStyle="1" w:styleId="11430">
    <w:name w:val="Нет списка1143"/>
    <w:next w:val="a3"/>
    <w:uiPriority w:val="99"/>
    <w:semiHidden/>
    <w:unhideWhenUsed/>
    <w:rsid w:val="00A41BEC"/>
  </w:style>
  <w:style w:type="numbering" w:customStyle="1" w:styleId="2133">
    <w:name w:val="Нет списка2133"/>
    <w:next w:val="a3"/>
    <w:uiPriority w:val="99"/>
    <w:semiHidden/>
    <w:unhideWhenUsed/>
    <w:rsid w:val="00A41BEC"/>
  </w:style>
  <w:style w:type="numbering" w:customStyle="1" w:styleId="3133">
    <w:name w:val="Нет списка3133"/>
    <w:next w:val="a3"/>
    <w:uiPriority w:val="99"/>
    <w:semiHidden/>
    <w:unhideWhenUsed/>
    <w:rsid w:val="00A41BEC"/>
  </w:style>
  <w:style w:type="table" w:customStyle="1" w:styleId="33123">
    <w:name w:val="Сетка таблицы3312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30">
    <w:name w:val="Нет списка4123"/>
    <w:next w:val="a3"/>
    <w:uiPriority w:val="99"/>
    <w:semiHidden/>
    <w:unhideWhenUsed/>
    <w:rsid w:val="00A41BEC"/>
  </w:style>
  <w:style w:type="table" w:customStyle="1" w:styleId="5133">
    <w:name w:val="Сетка таблицы513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3">
    <w:name w:val="WW8Num16113"/>
    <w:rsid w:val="00A41BEC"/>
  </w:style>
  <w:style w:type="table" w:customStyle="1" w:styleId="12320">
    <w:name w:val="Сетка таблицы1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0">
    <w:name w:val="Сетка таблицы2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0">
    <w:name w:val="Сетка таблицы15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0">
    <w:name w:val="Сетка таблицы2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3"/>
    <w:uiPriority w:val="99"/>
    <w:semiHidden/>
    <w:unhideWhenUsed/>
    <w:rsid w:val="00A41BEC"/>
  </w:style>
  <w:style w:type="table" w:customStyle="1" w:styleId="7320">
    <w:name w:val="Сетка таблицы73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 112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30">
    <w:name w:val="Нет списка11133"/>
    <w:next w:val="a3"/>
    <w:uiPriority w:val="99"/>
    <w:semiHidden/>
    <w:unhideWhenUsed/>
    <w:rsid w:val="00A41BEC"/>
  </w:style>
  <w:style w:type="table" w:customStyle="1" w:styleId="1622">
    <w:name w:val="Сетка таблицы162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етка таблицы25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
    <w:name w:val="Нет списка111123"/>
    <w:next w:val="a3"/>
    <w:uiPriority w:val="99"/>
    <w:semiHidden/>
    <w:unhideWhenUsed/>
    <w:rsid w:val="00A41BEC"/>
  </w:style>
  <w:style w:type="table" w:customStyle="1" w:styleId="11522">
    <w:name w:val="Сетка таблицы115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7F5039"/>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7F5039"/>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uiPriority w:val="59"/>
    <w:rsid w:val="00383DE8"/>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A222B0"/>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9"/>
    <w:rsid w:val="00524FA3"/>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524FA3"/>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Заголовок3"/>
    <w:basedOn w:val="a0"/>
    <w:next w:val="a6"/>
    <w:rsid w:val="0062072E"/>
    <w:pPr>
      <w:keepNext/>
      <w:spacing w:before="240" w:after="120"/>
    </w:pPr>
    <w:rPr>
      <w:rFonts w:ascii="Arial" w:eastAsia="Lucida Sans Unicode" w:hAnsi="Arial" w:cs="Tahoma"/>
      <w:sz w:val="28"/>
      <w:szCs w:val="28"/>
    </w:rPr>
  </w:style>
  <w:style w:type="paragraph" w:customStyle="1" w:styleId="xl65">
    <w:name w:val="xl6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6">
    <w:name w:val="xl66"/>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7">
    <w:name w:val="xl67"/>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68">
    <w:name w:val="xl68"/>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69">
    <w:name w:val="xl69"/>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0">
    <w:name w:val="xl70"/>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71">
    <w:name w:val="xl71"/>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72">
    <w:name w:val="xl72"/>
    <w:basedOn w:val="a0"/>
    <w:rsid w:val="0004704F"/>
    <w:pPr>
      <w:suppressAutoHyphens w:val="0"/>
      <w:spacing w:before="100" w:beforeAutospacing="1" w:after="100" w:afterAutospacing="1"/>
    </w:pPr>
    <w:rPr>
      <w:lang w:eastAsia="ru-RU"/>
    </w:rPr>
  </w:style>
  <w:style w:type="paragraph" w:customStyle="1" w:styleId="xl73">
    <w:name w:val="xl73"/>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4">
    <w:name w:val="xl74"/>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5">
    <w:name w:val="xl7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6">
    <w:name w:val="xl76"/>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77">
    <w:name w:val="xl77"/>
    <w:basedOn w:val="a0"/>
    <w:rsid w:val="0004704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8">
    <w:name w:val="xl78"/>
    <w:basedOn w:val="a0"/>
    <w:rsid w:val="0004704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79">
    <w:name w:val="xl79"/>
    <w:basedOn w:val="a0"/>
    <w:rsid w:val="0004704F"/>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0">
    <w:name w:val="xl80"/>
    <w:basedOn w:val="a0"/>
    <w:rsid w:val="0004704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45">
    <w:name w:val="Заголовок4"/>
    <w:basedOn w:val="a0"/>
    <w:next w:val="a6"/>
    <w:rsid w:val="00574E6D"/>
    <w:pPr>
      <w:keepNext/>
      <w:spacing w:before="240" w:after="120"/>
    </w:pPr>
    <w:rPr>
      <w:rFonts w:ascii="Arial" w:eastAsia="Lucida Sans Unicode" w:hAnsi="Arial" w:cs="Tahoma"/>
      <w:sz w:val="28"/>
      <w:szCs w:val="28"/>
    </w:rPr>
  </w:style>
  <w:style w:type="numbering" w:customStyle="1" w:styleId="63">
    <w:name w:val="Нет списка6"/>
    <w:next w:val="a3"/>
    <w:uiPriority w:val="99"/>
    <w:semiHidden/>
    <w:unhideWhenUsed/>
    <w:rsid w:val="00E60471"/>
  </w:style>
  <w:style w:type="table" w:customStyle="1" w:styleId="180">
    <w:name w:val="Сетка таблицы18"/>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E60471"/>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E60471"/>
  </w:style>
  <w:style w:type="paragraph" w:customStyle="1" w:styleId="formattext0">
    <w:name w:val="formattext"/>
    <w:rsid w:val="00E60471"/>
    <w:pPr>
      <w:widowControl w:val="0"/>
      <w:autoSpaceDE w:val="0"/>
      <w:autoSpaceDN w:val="0"/>
      <w:adjustRightInd w:val="0"/>
    </w:pPr>
    <w:rPr>
      <w:rFonts w:eastAsia="SimSun"/>
      <w:sz w:val="18"/>
      <w:szCs w:val="18"/>
    </w:rPr>
  </w:style>
  <w:style w:type="paragraph" w:styleId="39">
    <w:name w:val="Body Text Indent 3"/>
    <w:basedOn w:val="a0"/>
    <w:link w:val="3a"/>
    <w:rsid w:val="00E60471"/>
    <w:pPr>
      <w:spacing w:after="120"/>
      <w:ind w:left="283"/>
    </w:pPr>
    <w:rPr>
      <w:rFonts w:eastAsia="SimSun"/>
      <w:sz w:val="16"/>
      <w:szCs w:val="16"/>
    </w:rPr>
  </w:style>
  <w:style w:type="character" w:customStyle="1" w:styleId="3a">
    <w:name w:val="Основной текст с отступом 3 Знак"/>
    <w:basedOn w:val="a1"/>
    <w:link w:val="39"/>
    <w:rsid w:val="00E60471"/>
    <w:rPr>
      <w:rFonts w:eastAsia="SimSun"/>
      <w:sz w:val="16"/>
      <w:szCs w:val="16"/>
      <w:lang w:eastAsia="ar-SA"/>
    </w:rPr>
  </w:style>
  <w:style w:type="paragraph" w:customStyle="1" w:styleId="afff9">
    <w:name w:val="Комментарий"/>
    <w:basedOn w:val="a0"/>
    <w:next w:val="a0"/>
    <w:rsid w:val="00E60471"/>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a">
    <w:name w:val="footnote text"/>
    <w:basedOn w:val="a0"/>
    <w:link w:val="afffb"/>
    <w:rsid w:val="00E60471"/>
    <w:pPr>
      <w:suppressAutoHyphens w:val="0"/>
    </w:pPr>
    <w:rPr>
      <w:rFonts w:eastAsia="SimSun"/>
      <w:sz w:val="20"/>
      <w:szCs w:val="20"/>
      <w:lang w:eastAsia="ru-RU"/>
    </w:rPr>
  </w:style>
  <w:style w:type="character" w:customStyle="1" w:styleId="afffb">
    <w:name w:val="Текст сноски Знак"/>
    <w:basedOn w:val="a1"/>
    <w:link w:val="afffa"/>
    <w:rsid w:val="00E60471"/>
    <w:rPr>
      <w:rFonts w:eastAsia="SimSun"/>
    </w:rPr>
  </w:style>
  <w:style w:type="character" w:styleId="afffc">
    <w:name w:val="footnote reference"/>
    <w:basedOn w:val="a1"/>
    <w:rsid w:val="00E60471"/>
    <w:rPr>
      <w:vertAlign w:val="superscript"/>
    </w:rPr>
  </w:style>
  <w:style w:type="numbering" w:customStyle="1" w:styleId="233">
    <w:name w:val="Нет списка23"/>
    <w:next w:val="a3"/>
    <w:uiPriority w:val="99"/>
    <w:semiHidden/>
    <w:unhideWhenUsed/>
    <w:rsid w:val="00E60471"/>
  </w:style>
  <w:style w:type="table" w:customStyle="1" w:styleId="270">
    <w:name w:val="Сетка таблицы27"/>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60471"/>
  </w:style>
  <w:style w:type="table" w:customStyle="1" w:styleId="331">
    <w:name w:val="Сетка таблицы33"/>
    <w:basedOn w:val="a2"/>
    <w:next w:val="af1"/>
    <w:uiPriority w:val="39"/>
    <w:rsid w:val="00E60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E60471"/>
    <w:pPr>
      <w:suppressAutoHyphens w:val="0"/>
      <w:spacing w:before="100" w:beforeAutospacing="1" w:after="100" w:afterAutospacing="1"/>
    </w:pPr>
    <w:rPr>
      <w:rFonts w:ascii="Tahoma" w:eastAsia="SimSun" w:hAnsi="Tahoma"/>
      <w:sz w:val="20"/>
      <w:szCs w:val="20"/>
      <w:lang w:val="en-US" w:eastAsia="en-US"/>
    </w:rPr>
  </w:style>
  <w:style w:type="character" w:customStyle="1" w:styleId="afffd">
    <w:name w:val="Цветовое выделение"/>
    <w:rsid w:val="00E60471"/>
    <w:rPr>
      <w:b/>
      <w:color w:val="000080"/>
    </w:rPr>
  </w:style>
  <w:style w:type="paragraph" w:customStyle="1" w:styleId="118">
    <w:name w:val="Знак11"/>
    <w:basedOn w:val="a0"/>
    <w:rsid w:val="00E60471"/>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E60471"/>
    <w:pPr>
      <w:suppressAutoHyphens w:val="0"/>
      <w:spacing w:before="100" w:beforeAutospacing="1" w:after="100" w:afterAutospacing="1"/>
    </w:pPr>
    <w:rPr>
      <w:rFonts w:eastAsia="SimSun"/>
      <w:lang w:eastAsia="ru-RU"/>
    </w:rPr>
  </w:style>
  <w:style w:type="table" w:customStyle="1" w:styleId="430">
    <w:name w:val="Сетка таблицы43"/>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uiPriority w:val="99"/>
    <w:semiHidden/>
    <w:unhideWhenUsed/>
    <w:rsid w:val="00E60471"/>
  </w:style>
  <w:style w:type="table" w:customStyle="1" w:styleId="530">
    <w:name w:val="Сетка таблицы53"/>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Revision"/>
    <w:hidden/>
    <w:uiPriority w:val="99"/>
    <w:semiHidden/>
    <w:rsid w:val="00E60471"/>
    <w:rPr>
      <w:rFonts w:eastAsia="SimSun"/>
      <w:sz w:val="24"/>
      <w:szCs w:val="24"/>
      <w:lang w:eastAsia="ar-SA"/>
    </w:rPr>
  </w:style>
  <w:style w:type="character" w:customStyle="1" w:styleId="imlogmatch">
    <w:name w:val="im_log_match"/>
    <w:basedOn w:val="a1"/>
    <w:rsid w:val="00E60471"/>
  </w:style>
  <w:style w:type="character" w:customStyle="1" w:styleId="js-extracted-address">
    <w:name w:val="js-extracted-address"/>
    <w:basedOn w:val="a1"/>
    <w:rsid w:val="00E60471"/>
  </w:style>
  <w:style w:type="character" w:customStyle="1" w:styleId="mail-message-map-nobreak">
    <w:name w:val="mail-message-map-nobreak"/>
    <w:basedOn w:val="a1"/>
    <w:rsid w:val="00E60471"/>
  </w:style>
  <w:style w:type="character" w:customStyle="1" w:styleId="TimesNewRoman">
    <w:name w:val="Стиль Times New Roman"/>
    <w:basedOn w:val="a1"/>
    <w:rsid w:val="00E60471"/>
    <w:rPr>
      <w:rFonts w:ascii="Times New Roman" w:hAnsi="Times New Roman"/>
      <w:sz w:val="28"/>
    </w:rPr>
  </w:style>
  <w:style w:type="paragraph" w:customStyle="1" w:styleId="Normal1">
    <w:name w:val="Стиль Normal + Первая строка:  1 см Междустр.интервал:  полуторный"/>
    <w:basedOn w:val="a0"/>
    <w:rsid w:val="00E60471"/>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E60471"/>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
    <w:name w:val="Информация об изменениях"/>
    <w:basedOn w:val="a0"/>
    <w:next w:val="a0"/>
    <w:uiPriority w:val="99"/>
    <w:rsid w:val="00E6047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0">
    <w:name w:val="Подзаголовок для информации об изменениях"/>
    <w:basedOn w:val="a0"/>
    <w:next w:val="a0"/>
    <w:uiPriority w:val="99"/>
    <w:rsid w:val="00E6047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E60471"/>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E60471"/>
    <w:rPr>
      <w:rFonts w:eastAsia="SimSun"/>
      <w:sz w:val="28"/>
    </w:rPr>
  </w:style>
  <w:style w:type="paragraph" w:customStyle="1" w:styleId="affff1">
    <w:name w:val="Информация о версии"/>
    <w:basedOn w:val="afff9"/>
    <w:next w:val="a0"/>
    <w:uiPriority w:val="99"/>
    <w:rsid w:val="00E60471"/>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E60471"/>
  </w:style>
  <w:style w:type="table" w:customStyle="1" w:styleId="630">
    <w:name w:val="Сетка таблицы63"/>
    <w:basedOn w:val="a2"/>
    <w:next w:val="af1"/>
    <w:uiPriority w:val="3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3"/>
    <w:uiPriority w:val="99"/>
    <w:semiHidden/>
    <w:unhideWhenUsed/>
    <w:rsid w:val="00E60471"/>
  </w:style>
  <w:style w:type="numbering" w:customStyle="1" w:styleId="1130">
    <w:name w:val="Нет списка113"/>
    <w:next w:val="a3"/>
    <w:uiPriority w:val="99"/>
    <w:semiHidden/>
    <w:unhideWhenUsed/>
    <w:rsid w:val="00E60471"/>
  </w:style>
  <w:style w:type="numbering" w:customStyle="1" w:styleId="2121">
    <w:name w:val="Нет списка212"/>
    <w:next w:val="a3"/>
    <w:uiPriority w:val="99"/>
    <w:semiHidden/>
    <w:unhideWhenUsed/>
    <w:rsid w:val="00E60471"/>
  </w:style>
  <w:style w:type="numbering" w:customStyle="1" w:styleId="3120">
    <w:name w:val="Нет списка312"/>
    <w:next w:val="a3"/>
    <w:uiPriority w:val="99"/>
    <w:semiHidden/>
    <w:unhideWhenUsed/>
    <w:rsid w:val="00E60471"/>
  </w:style>
  <w:style w:type="table" w:customStyle="1" w:styleId="3311">
    <w:name w:val="Сетка таблицы3311"/>
    <w:basedOn w:val="a2"/>
    <w:next w:val="af1"/>
    <w:uiPriority w:val="59"/>
    <w:rsid w:val="00E60471"/>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E60471"/>
  </w:style>
  <w:style w:type="table" w:customStyle="1" w:styleId="5120">
    <w:name w:val="Сетка таблицы512"/>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E60471"/>
    <w:pPr>
      <w:suppressAutoHyphens w:val="0"/>
      <w:spacing w:before="100" w:beforeAutospacing="1" w:after="100" w:afterAutospacing="1"/>
    </w:pPr>
    <w:rPr>
      <w:rFonts w:ascii="Arial" w:hAnsi="Arial" w:cs="Arial"/>
      <w:color w:val="FF0000"/>
      <w:sz w:val="22"/>
      <w:szCs w:val="22"/>
      <w:lang w:eastAsia="ru-RU"/>
    </w:rPr>
  </w:style>
  <w:style w:type="paragraph" w:customStyle="1" w:styleId="xl81">
    <w:name w:val="xl81"/>
    <w:basedOn w:val="a0"/>
    <w:rsid w:val="00E60471"/>
    <w:pP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82">
    <w:name w:val="xl82"/>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963634"/>
      <w:lang w:eastAsia="ru-RU"/>
    </w:rPr>
  </w:style>
  <w:style w:type="paragraph" w:customStyle="1" w:styleId="xl83">
    <w:name w:val="xl8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lang w:eastAsia="ru-RU"/>
    </w:rPr>
  </w:style>
  <w:style w:type="paragraph" w:customStyle="1" w:styleId="xl84">
    <w:name w:val="xl84"/>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E60471"/>
    <w:pPr>
      <w:suppressAutoHyphens w:val="0"/>
      <w:spacing w:before="100" w:beforeAutospacing="1" w:after="100" w:afterAutospacing="1"/>
    </w:pPr>
    <w:rPr>
      <w:lang w:eastAsia="ru-RU"/>
    </w:rPr>
  </w:style>
  <w:style w:type="numbering" w:customStyle="1" w:styleId="73">
    <w:name w:val="Нет списка7"/>
    <w:next w:val="a3"/>
    <w:uiPriority w:val="99"/>
    <w:semiHidden/>
    <w:unhideWhenUsed/>
    <w:rsid w:val="00E60471"/>
  </w:style>
  <w:style w:type="table" w:customStyle="1" w:styleId="190">
    <w:name w:val="Сетка таблицы19"/>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 14"/>
    <w:basedOn w:val="a2"/>
    <w:next w:val="19"/>
    <w:rsid w:val="00E60471"/>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
    <w:name w:val="Нет списка15"/>
    <w:next w:val="a3"/>
    <w:uiPriority w:val="99"/>
    <w:semiHidden/>
    <w:unhideWhenUsed/>
    <w:rsid w:val="00E60471"/>
  </w:style>
  <w:style w:type="numbering" w:customStyle="1" w:styleId="243">
    <w:name w:val="Нет списка24"/>
    <w:next w:val="a3"/>
    <w:uiPriority w:val="99"/>
    <w:semiHidden/>
    <w:unhideWhenUsed/>
    <w:rsid w:val="00E60471"/>
  </w:style>
  <w:style w:type="table" w:customStyle="1" w:styleId="280">
    <w:name w:val="Сетка таблицы28"/>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2"/>
    <w:next w:val="af1"/>
    <w:uiPriority w:val="5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60471"/>
  </w:style>
  <w:style w:type="table" w:customStyle="1" w:styleId="341">
    <w:name w:val="Сетка таблицы34"/>
    <w:basedOn w:val="a2"/>
    <w:next w:val="af1"/>
    <w:uiPriority w:val="39"/>
    <w:rsid w:val="00E60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1"/>
    <w:uiPriority w:val="59"/>
    <w:rsid w:val="00E60471"/>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E60471"/>
  </w:style>
  <w:style w:type="table" w:customStyle="1" w:styleId="54">
    <w:name w:val="Сетка таблицы54"/>
    <w:basedOn w:val="a2"/>
    <w:next w:val="af1"/>
    <w:rsid w:val="00E6047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2"/>
    <w:next w:val="af1"/>
    <w:uiPriority w:val="39"/>
    <w:rsid w:val="00E604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E60471"/>
  </w:style>
  <w:style w:type="numbering" w:customStyle="1" w:styleId="1140">
    <w:name w:val="Нет списка114"/>
    <w:next w:val="a3"/>
    <w:uiPriority w:val="99"/>
    <w:semiHidden/>
    <w:unhideWhenUsed/>
    <w:rsid w:val="00E60471"/>
  </w:style>
  <w:style w:type="numbering" w:customStyle="1" w:styleId="2130">
    <w:name w:val="Нет списка213"/>
    <w:next w:val="a3"/>
    <w:uiPriority w:val="99"/>
    <w:semiHidden/>
    <w:unhideWhenUsed/>
    <w:rsid w:val="00E60471"/>
  </w:style>
  <w:style w:type="numbering" w:customStyle="1" w:styleId="313">
    <w:name w:val="Нет списка313"/>
    <w:next w:val="a3"/>
    <w:uiPriority w:val="99"/>
    <w:semiHidden/>
    <w:unhideWhenUsed/>
    <w:rsid w:val="00E60471"/>
  </w:style>
  <w:style w:type="table" w:customStyle="1" w:styleId="3312">
    <w:name w:val="Сетка таблицы3312"/>
    <w:basedOn w:val="a2"/>
    <w:next w:val="af1"/>
    <w:uiPriority w:val="59"/>
    <w:rsid w:val="00E60471"/>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E60471"/>
  </w:style>
  <w:style w:type="table" w:customStyle="1" w:styleId="513">
    <w:name w:val="Сетка таблицы513"/>
    <w:basedOn w:val="a2"/>
    <w:next w:val="af1"/>
    <w:rsid w:val="00E6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E60471"/>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E60471"/>
    <w:rPr>
      <w:rFonts w:ascii="Arial" w:hAnsi="Arial" w:cs="Arial" w:hint="default"/>
      <w:b w:val="0"/>
      <w:bCs w:val="0"/>
      <w:i w:val="0"/>
      <w:iCs w:val="0"/>
      <w:strike w:val="0"/>
      <w:dstrike w:val="0"/>
      <w:color w:val="000000"/>
      <w:sz w:val="20"/>
      <w:szCs w:val="20"/>
      <w:u w:val="none"/>
      <w:effect w:val="none"/>
    </w:rPr>
  </w:style>
  <w:style w:type="character" w:customStyle="1" w:styleId="80">
    <w:name w:val="Заголовок 8 Знак"/>
    <w:basedOn w:val="a1"/>
    <w:link w:val="8"/>
    <w:rsid w:val="007F5039"/>
    <w:rPr>
      <w:sz w:val="28"/>
      <w:szCs w:val="24"/>
      <w:shd w:val="clear" w:color="auto" w:fill="FFFFFF"/>
      <w:lang w:eastAsia="ar-SA"/>
    </w:rPr>
  </w:style>
  <w:style w:type="character" w:customStyle="1" w:styleId="90">
    <w:name w:val="Заголовок 9 Знак"/>
    <w:basedOn w:val="a1"/>
    <w:link w:val="9"/>
    <w:rsid w:val="007F5039"/>
    <w:rPr>
      <w:b/>
      <w:sz w:val="24"/>
      <w:szCs w:val="24"/>
      <w:lang w:eastAsia="ar-SA"/>
    </w:rPr>
  </w:style>
  <w:style w:type="numbering" w:customStyle="1" w:styleId="WW8Num161">
    <w:name w:val="WW8Num161"/>
    <w:rsid w:val="007F5039"/>
    <w:pPr>
      <w:numPr>
        <w:numId w:val="4"/>
      </w:numPr>
    </w:pPr>
  </w:style>
  <w:style w:type="character" w:customStyle="1" w:styleId="83">
    <w:name w:val="Основной шрифт абзаца8"/>
    <w:rsid w:val="007F5039"/>
  </w:style>
  <w:style w:type="character" w:customStyle="1" w:styleId="WW8Num10z0">
    <w:name w:val="WW8Num10z0"/>
    <w:rsid w:val="007F5039"/>
    <w:rPr>
      <w:rFonts w:ascii="Symbol" w:eastAsia="Times New Roman" w:hAnsi="Symbol" w:cs="Times New Roman"/>
    </w:rPr>
  </w:style>
  <w:style w:type="character" w:customStyle="1" w:styleId="WW8Num10z1">
    <w:name w:val="WW8Num10z1"/>
    <w:rsid w:val="007F5039"/>
    <w:rPr>
      <w:rFonts w:ascii="Courier New" w:hAnsi="Courier New" w:cs="Courier New"/>
    </w:rPr>
  </w:style>
  <w:style w:type="character" w:customStyle="1" w:styleId="WW8Num10z2">
    <w:name w:val="WW8Num10z2"/>
    <w:rsid w:val="007F5039"/>
    <w:rPr>
      <w:rFonts w:ascii="Wingdings" w:hAnsi="Wingdings" w:cs="Wingdings"/>
    </w:rPr>
  </w:style>
  <w:style w:type="character" w:customStyle="1" w:styleId="WW8Num10z3">
    <w:name w:val="WW8Num10z3"/>
    <w:rsid w:val="007F5039"/>
    <w:rPr>
      <w:rFonts w:ascii="Symbol" w:hAnsi="Symbol" w:cs="Symbol"/>
    </w:rPr>
  </w:style>
  <w:style w:type="character" w:customStyle="1" w:styleId="WW8Num12z0">
    <w:name w:val="WW8Num12z0"/>
    <w:rsid w:val="007F5039"/>
    <w:rPr>
      <w:rFonts w:ascii="Symbol" w:eastAsia="Times New Roman" w:hAnsi="Symbol" w:cs="Times New Roman"/>
    </w:rPr>
  </w:style>
  <w:style w:type="character" w:customStyle="1" w:styleId="WW8Num14z0">
    <w:name w:val="WW8Num14z0"/>
    <w:rsid w:val="007F5039"/>
    <w:rPr>
      <w:b/>
    </w:rPr>
  </w:style>
  <w:style w:type="character" w:customStyle="1" w:styleId="74">
    <w:name w:val="Основной шрифт абзаца7"/>
    <w:rsid w:val="007F5039"/>
  </w:style>
  <w:style w:type="character" w:customStyle="1" w:styleId="WW8Num8z0">
    <w:name w:val="WW8Num8z0"/>
    <w:rsid w:val="007F5039"/>
    <w:rPr>
      <w:rFonts w:ascii="Symbol" w:hAnsi="Symbol" w:cs="Times New Roman"/>
    </w:rPr>
  </w:style>
  <w:style w:type="character" w:customStyle="1" w:styleId="WW8Num8z1">
    <w:name w:val="WW8Num8z1"/>
    <w:rsid w:val="007F5039"/>
    <w:rPr>
      <w:rFonts w:ascii="Courier New" w:hAnsi="Courier New"/>
    </w:rPr>
  </w:style>
  <w:style w:type="character" w:customStyle="1" w:styleId="WW8Num8z2">
    <w:name w:val="WW8Num8z2"/>
    <w:rsid w:val="007F5039"/>
    <w:rPr>
      <w:rFonts w:ascii="Wingdings" w:hAnsi="Wingdings"/>
    </w:rPr>
  </w:style>
  <w:style w:type="character" w:customStyle="1" w:styleId="WW8Num8z3">
    <w:name w:val="WW8Num8z3"/>
    <w:rsid w:val="007F5039"/>
    <w:rPr>
      <w:rFonts w:ascii="Symbol" w:hAnsi="Symbol"/>
    </w:rPr>
  </w:style>
  <w:style w:type="character" w:customStyle="1" w:styleId="65">
    <w:name w:val="Основной шрифт абзаца6"/>
    <w:rsid w:val="007F5039"/>
  </w:style>
  <w:style w:type="character" w:customStyle="1" w:styleId="55">
    <w:name w:val="Основной шрифт абзаца5"/>
    <w:rsid w:val="007F5039"/>
  </w:style>
  <w:style w:type="character" w:customStyle="1" w:styleId="WW8Num2z0">
    <w:name w:val="WW8Num2z0"/>
    <w:rsid w:val="007F5039"/>
  </w:style>
  <w:style w:type="character" w:customStyle="1" w:styleId="46">
    <w:name w:val="Основной шрифт абзаца4"/>
    <w:rsid w:val="007F5039"/>
  </w:style>
  <w:style w:type="character" w:customStyle="1" w:styleId="WW8Num1z1">
    <w:name w:val="WW8Num1z1"/>
    <w:rsid w:val="007F5039"/>
  </w:style>
  <w:style w:type="character" w:customStyle="1" w:styleId="WW8Num1z2">
    <w:name w:val="WW8Num1z2"/>
    <w:rsid w:val="007F5039"/>
  </w:style>
  <w:style w:type="character" w:customStyle="1" w:styleId="WW8Num1z3">
    <w:name w:val="WW8Num1z3"/>
    <w:rsid w:val="007F5039"/>
  </w:style>
  <w:style w:type="character" w:customStyle="1" w:styleId="WW8Num1z4">
    <w:name w:val="WW8Num1z4"/>
    <w:rsid w:val="007F5039"/>
  </w:style>
  <w:style w:type="character" w:customStyle="1" w:styleId="WW8Num1z5">
    <w:name w:val="WW8Num1z5"/>
    <w:rsid w:val="007F5039"/>
  </w:style>
  <w:style w:type="character" w:customStyle="1" w:styleId="WW8Num1z6">
    <w:name w:val="WW8Num1z6"/>
    <w:rsid w:val="007F5039"/>
  </w:style>
  <w:style w:type="character" w:customStyle="1" w:styleId="WW8Num1z7">
    <w:name w:val="WW8Num1z7"/>
    <w:rsid w:val="007F5039"/>
  </w:style>
  <w:style w:type="character" w:customStyle="1" w:styleId="WW8Num1z8">
    <w:name w:val="WW8Num1z8"/>
    <w:rsid w:val="007F5039"/>
  </w:style>
  <w:style w:type="character" w:customStyle="1" w:styleId="WW8Num3z0">
    <w:name w:val="WW8Num3z0"/>
    <w:rsid w:val="007F5039"/>
    <w:rPr>
      <w:rFonts w:ascii="Times New Roman" w:hAnsi="Times New Roman" w:cs="Times New Roman"/>
    </w:rPr>
  </w:style>
  <w:style w:type="character" w:customStyle="1" w:styleId="WW8Num4z0">
    <w:name w:val="WW8Num4z0"/>
    <w:rsid w:val="007F5039"/>
  </w:style>
  <w:style w:type="character" w:customStyle="1" w:styleId="WW8Num6z0">
    <w:name w:val="WW8Num6z0"/>
    <w:rsid w:val="007F5039"/>
    <w:rPr>
      <w:rFonts w:ascii="Times New Roman" w:hAnsi="Times New Roman" w:cs="Times New Roman"/>
      <w:b/>
    </w:rPr>
  </w:style>
  <w:style w:type="character" w:customStyle="1" w:styleId="3b">
    <w:name w:val="Основной шрифт абзаца3"/>
    <w:rsid w:val="007F5039"/>
  </w:style>
  <w:style w:type="character" w:customStyle="1" w:styleId="WW-Absatz-Standardschriftart11111111111111">
    <w:name w:val="WW-Absatz-Standardschriftart11111111111111"/>
    <w:rsid w:val="007F5039"/>
  </w:style>
  <w:style w:type="character" w:customStyle="1" w:styleId="WW-Absatz-Standardschriftart111111111111111">
    <w:name w:val="WW-Absatz-Standardschriftart111111111111111"/>
    <w:rsid w:val="007F5039"/>
  </w:style>
  <w:style w:type="character" w:customStyle="1" w:styleId="WW-Absatz-Standardschriftart1111111111111111">
    <w:name w:val="WW-Absatz-Standardschriftart1111111111111111"/>
    <w:rsid w:val="007F5039"/>
  </w:style>
  <w:style w:type="character" w:customStyle="1" w:styleId="WW-Absatz-Standardschriftart11111111111111111">
    <w:name w:val="WW-Absatz-Standardschriftart11111111111111111"/>
    <w:rsid w:val="007F5039"/>
  </w:style>
  <w:style w:type="character" w:customStyle="1" w:styleId="WW-Absatz-Standardschriftart111111111111111111">
    <w:name w:val="WW-Absatz-Standardschriftart111111111111111111"/>
    <w:rsid w:val="007F5039"/>
  </w:style>
  <w:style w:type="character" w:customStyle="1" w:styleId="WW-Absatz-Standardschriftart1111111111111111111">
    <w:name w:val="WW-Absatz-Standardschriftart1111111111111111111"/>
    <w:rsid w:val="007F5039"/>
  </w:style>
  <w:style w:type="character" w:customStyle="1" w:styleId="WW-Absatz-Standardschriftart11111111111111111111">
    <w:name w:val="WW-Absatz-Standardschriftart11111111111111111111"/>
    <w:rsid w:val="007F5039"/>
  </w:style>
  <w:style w:type="character" w:customStyle="1" w:styleId="WW-Absatz-Standardschriftart111111111111111111111">
    <w:name w:val="WW-Absatz-Standardschriftart111111111111111111111"/>
    <w:rsid w:val="007F5039"/>
  </w:style>
  <w:style w:type="character" w:customStyle="1" w:styleId="WW8Num12z1">
    <w:name w:val="WW8Num12z1"/>
    <w:rsid w:val="007F5039"/>
    <w:rPr>
      <w:rFonts w:ascii="Courier New" w:hAnsi="Courier New" w:cs="Courier New"/>
    </w:rPr>
  </w:style>
  <w:style w:type="character" w:customStyle="1" w:styleId="WW8Num12z2">
    <w:name w:val="WW8Num12z2"/>
    <w:rsid w:val="007F5039"/>
    <w:rPr>
      <w:rFonts w:ascii="Wingdings" w:hAnsi="Wingdings" w:cs="Wingdings"/>
    </w:rPr>
  </w:style>
  <w:style w:type="character" w:customStyle="1" w:styleId="WW8Num12z3">
    <w:name w:val="WW8Num12z3"/>
    <w:rsid w:val="007F5039"/>
    <w:rPr>
      <w:rFonts w:ascii="Symbol" w:hAnsi="Symbol" w:cs="Symbol"/>
    </w:rPr>
  </w:style>
  <w:style w:type="character" w:customStyle="1" w:styleId="WW8Num15z0">
    <w:name w:val="WW8Num15z0"/>
    <w:rsid w:val="007F5039"/>
    <w:rPr>
      <w:rFonts w:ascii="Times New Roman" w:eastAsia="Times New Roman" w:hAnsi="Times New Roman" w:cs="Times New Roman"/>
    </w:rPr>
  </w:style>
  <w:style w:type="character" w:customStyle="1" w:styleId="WW8Num15z1">
    <w:name w:val="WW8Num15z1"/>
    <w:rsid w:val="007F5039"/>
    <w:rPr>
      <w:rFonts w:ascii="Courier New" w:hAnsi="Courier New" w:cs="Courier New"/>
    </w:rPr>
  </w:style>
  <w:style w:type="character" w:customStyle="1" w:styleId="WW8Num15z2">
    <w:name w:val="WW8Num15z2"/>
    <w:rsid w:val="007F5039"/>
    <w:rPr>
      <w:rFonts w:ascii="Wingdings" w:hAnsi="Wingdings" w:cs="Wingdings"/>
    </w:rPr>
  </w:style>
  <w:style w:type="character" w:customStyle="1" w:styleId="WW8Num15z3">
    <w:name w:val="WW8Num15z3"/>
    <w:rsid w:val="007F5039"/>
    <w:rPr>
      <w:rFonts w:ascii="Symbol" w:hAnsi="Symbol" w:cs="Symbol"/>
    </w:rPr>
  </w:style>
  <w:style w:type="character" w:customStyle="1" w:styleId="WW8Num17z0">
    <w:name w:val="WW8Num17z0"/>
    <w:rsid w:val="007F5039"/>
    <w:rPr>
      <w:rFonts w:ascii="Times New Roman" w:eastAsia="Times New Roman" w:hAnsi="Times New Roman" w:cs="Times New Roman"/>
    </w:rPr>
  </w:style>
  <w:style w:type="character" w:customStyle="1" w:styleId="WW8Num17z1">
    <w:name w:val="WW8Num17z1"/>
    <w:rsid w:val="007F5039"/>
    <w:rPr>
      <w:rFonts w:ascii="Courier New" w:hAnsi="Courier New" w:cs="Courier New"/>
    </w:rPr>
  </w:style>
  <w:style w:type="character" w:customStyle="1" w:styleId="WW8Num17z2">
    <w:name w:val="WW8Num17z2"/>
    <w:rsid w:val="007F5039"/>
    <w:rPr>
      <w:rFonts w:ascii="Wingdings" w:hAnsi="Wingdings" w:cs="Wingdings"/>
    </w:rPr>
  </w:style>
  <w:style w:type="character" w:customStyle="1" w:styleId="WW8Num17z3">
    <w:name w:val="WW8Num17z3"/>
    <w:rsid w:val="007F5039"/>
    <w:rPr>
      <w:rFonts w:ascii="Symbol" w:hAnsi="Symbol" w:cs="Symbol"/>
    </w:rPr>
  </w:style>
  <w:style w:type="character" w:customStyle="1" w:styleId="WW8Num21z0">
    <w:name w:val="WW8Num21z0"/>
    <w:rsid w:val="007F5039"/>
    <w:rPr>
      <w:rFonts w:ascii="Symbol" w:eastAsia="Times New Roman" w:hAnsi="Symbol" w:cs="Times New Roman"/>
    </w:rPr>
  </w:style>
  <w:style w:type="character" w:customStyle="1" w:styleId="WW8Num21z1">
    <w:name w:val="WW8Num21z1"/>
    <w:rsid w:val="007F5039"/>
    <w:rPr>
      <w:rFonts w:ascii="Courier New" w:hAnsi="Courier New" w:cs="Courier New"/>
    </w:rPr>
  </w:style>
  <w:style w:type="character" w:customStyle="1" w:styleId="WW8Num21z2">
    <w:name w:val="WW8Num21z2"/>
    <w:rsid w:val="007F5039"/>
    <w:rPr>
      <w:rFonts w:ascii="Wingdings" w:hAnsi="Wingdings" w:cs="Wingdings"/>
    </w:rPr>
  </w:style>
  <w:style w:type="character" w:customStyle="1" w:styleId="WW8Num21z3">
    <w:name w:val="WW8Num21z3"/>
    <w:rsid w:val="007F5039"/>
    <w:rPr>
      <w:rFonts w:ascii="Symbol" w:hAnsi="Symbol" w:cs="Symbol"/>
    </w:rPr>
  </w:style>
  <w:style w:type="character" w:customStyle="1" w:styleId="WW8Num22z0">
    <w:name w:val="WW8Num22z0"/>
    <w:rsid w:val="007F5039"/>
    <w:rPr>
      <w:rFonts w:ascii="Times New Roman" w:eastAsia="Times New Roman" w:hAnsi="Times New Roman" w:cs="Times New Roman"/>
    </w:rPr>
  </w:style>
  <w:style w:type="character" w:customStyle="1" w:styleId="WW8Num22z1">
    <w:name w:val="WW8Num22z1"/>
    <w:rsid w:val="007F5039"/>
    <w:rPr>
      <w:rFonts w:ascii="Courier New" w:hAnsi="Courier New" w:cs="Courier New"/>
    </w:rPr>
  </w:style>
  <w:style w:type="character" w:customStyle="1" w:styleId="WW8Num22z2">
    <w:name w:val="WW8Num22z2"/>
    <w:rsid w:val="007F5039"/>
    <w:rPr>
      <w:rFonts w:ascii="Wingdings" w:hAnsi="Wingdings" w:cs="Wingdings"/>
    </w:rPr>
  </w:style>
  <w:style w:type="character" w:customStyle="1" w:styleId="WW8Num22z3">
    <w:name w:val="WW8Num22z3"/>
    <w:rsid w:val="007F5039"/>
    <w:rPr>
      <w:rFonts w:ascii="Symbol" w:hAnsi="Symbol" w:cs="Symbol"/>
    </w:rPr>
  </w:style>
  <w:style w:type="character" w:customStyle="1" w:styleId="WW8Num24z0">
    <w:name w:val="WW8Num24z0"/>
    <w:rsid w:val="007F5039"/>
    <w:rPr>
      <w:rFonts w:ascii="Times New Roman" w:eastAsia="Times New Roman" w:hAnsi="Times New Roman" w:cs="Times New Roman"/>
    </w:rPr>
  </w:style>
  <w:style w:type="character" w:customStyle="1" w:styleId="WW8Num24z1">
    <w:name w:val="WW8Num24z1"/>
    <w:rsid w:val="007F5039"/>
    <w:rPr>
      <w:rFonts w:ascii="Courier New" w:hAnsi="Courier New" w:cs="Courier New"/>
    </w:rPr>
  </w:style>
  <w:style w:type="character" w:customStyle="1" w:styleId="WW8Num24z2">
    <w:name w:val="WW8Num24z2"/>
    <w:rsid w:val="007F5039"/>
    <w:rPr>
      <w:rFonts w:ascii="Wingdings" w:hAnsi="Wingdings" w:cs="Wingdings"/>
    </w:rPr>
  </w:style>
  <w:style w:type="character" w:customStyle="1" w:styleId="WW8Num24z3">
    <w:name w:val="WW8Num24z3"/>
    <w:rsid w:val="007F5039"/>
    <w:rPr>
      <w:rFonts w:ascii="Symbol" w:hAnsi="Symbol" w:cs="Symbol"/>
    </w:rPr>
  </w:style>
  <w:style w:type="character" w:customStyle="1" w:styleId="WW8Num26z0">
    <w:name w:val="WW8Num26z0"/>
    <w:rsid w:val="007F5039"/>
    <w:rPr>
      <w:rFonts w:ascii="Times New Roman" w:eastAsia="Times New Roman" w:hAnsi="Times New Roman" w:cs="Times New Roman"/>
    </w:rPr>
  </w:style>
  <w:style w:type="character" w:customStyle="1" w:styleId="WW8Num26z1">
    <w:name w:val="WW8Num26z1"/>
    <w:rsid w:val="007F5039"/>
    <w:rPr>
      <w:rFonts w:ascii="Courier New" w:hAnsi="Courier New" w:cs="Courier New"/>
    </w:rPr>
  </w:style>
  <w:style w:type="character" w:customStyle="1" w:styleId="WW8Num26z2">
    <w:name w:val="WW8Num26z2"/>
    <w:rsid w:val="007F5039"/>
    <w:rPr>
      <w:rFonts w:ascii="Wingdings" w:hAnsi="Wingdings" w:cs="Wingdings"/>
    </w:rPr>
  </w:style>
  <w:style w:type="character" w:customStyle="1" w:styleId="WW8Num26z3">
    <w:name w:val="WW8Num26z3"/>
    <w:rsid w:val="007F5039"/>
    <w:rPr>
      <w:rFonts w:ascii="Symbol" w:hAnsi="Symbol" w:cs="Symbol"/>
    </w:rPr>
  </w:style>
  <w:style w:type="character" w:customStyle="1" w:styleId="WW8Num29z0">
    <w:name w:val="WW8Num29z0"/>
    <w:rsid w:val="007F5039"/>
    <w:rPr>
      <w:rFonts w:ascii="Times New Roman" w:eastAsia="Times New Roman" w:hAnsi="Times New Roman" w:cs="Times New Roman"/>
    </w:rPr>
  </w:style>
  <w:style w:type="character" w:customStyle="1" w:styleId="WW8Num29z1">
    <w:name w:val="WW8Num29z1"/>
    <w:rsid w:val="007F5039"/>
    <w:rPr>
      <w:rFonts w:ascii="Courier New" w:hAnsi="Courier New" w:cs="Courier New"/>
    </w:rPr>
  </w:style>
  <w:style w:type="character" w:customStyle="1" w:styleId="WW8Num29z2">
    <w:name w:val="WW8Num29z2"/>
    <w:rsid w:val="007F5039"/>
    <w:rPr>
      <w:rFonts w:ascii="Wingdings" w:hAnsi="Wingdings" w:cs="Wingdings"/>
    </w:rPr>
  </w:style>
  <w:style w:type="character" w:customStyle="1" w:styleId="WW8Num29z3">
    <w:name w:val="WW8Num29z3"/>
    <w:rsid w:val="007F5039"/>
    <w:rPr>
      <w:rFonts w:ascii="Symbol" w:hAnsi="Symbol" w:cs="Symbol"/>
    </w:rPr>
  </w:style>
  <w:style w:type="character" w:customStyle="1" w:styleId="WW8Num31z0">
    <w:name w:val="WW8Num31z0"/>
    <w:rsid w:val="007F5039"/>
    <w:rPr>
      <w:rFonts w:ascii="Times New Roman" w:eastAsia="Times New Roman" w:hAnsi="Times New Roman" w:cs="Times New Roman"/>
    </w:rPr>
  </w:style>
  <w:style w:type="character" w:customStyle="1" w:styleId="WW8Num31z1">
    <w:name w:val="WW8Num31z1"/>
    <w:rsid w:val="007F5039"/>
    <w:rPr>
      <w:rFonts w:ascii="Courier New" w:hAnsi="Courier New" w:cs="Courier New"/>
    </w:rPr>
  </w:style>
  <w:style w:type="character" w:customStyle="1" w:styleId="WW8Num31z2">
    <w:name w:val="WW8Num31z2"/>
    <w:rsid w:val="007F5039"/>
    <w:rPr>
      <w:rFonts w:ascii="Wingdings" w:hAnsi="Wingdings" w:cs="Wingdings"/>
    </w:rPr>
  </w:style>
  <w:style w:type="character" w:customStyle="1" w:styleId="WW8Num31z3">
    <w:name w:val="WW8Num31z3"/>
    <w:rsid w:val="007F5039"/>
    <w:rPr>
      <w:rFonts w:ascii="Symbol" w:hAnsi="Symbol" w:cs="Symbol"/>
    </w:rPr>
  </w:style>
  <w:style w:type="character" w:customStyle="1" w:styleId="WW8Num32z0">
    <w:name w:val="WW8Num32z0"/>
    <w:rsid w:val="007F5039"/>
    <w:rPr>
      <w:rFonts w:ascii="Symbol" w:eastAsia="Times New Roman" w:hAnsi="Symbol" w:cs="Times New Roman"/>
    </w:rPr>
  </w:style>
  <w:style w:type="character" w:customStyle="1" w:styleId="WW8Num32z1">
    <w:name w:val="WW8Num32z1"/>
    <w:rsid w:val="007F5039"/>
    <w:rPr>
      <w:rFonts w:ascii="Courier New" w:hAnsi="Courier New" w:cs="Courier New"/>
    </w:rPr>
  </w:style>
  <w:style w:type="character" w:customStyle="1" w:styleId="WW8Num32z2">
    <w:name w:val="WW8Num32z2"/>
    <w:rsid w:val="007F5039"/>
    <w:rPr>
      <w:rFonts w:ascii="Wingdings" w:hAnsi="Wingdings" w:cs="Wingdings"/>
    </w:rPr>
  </w:style>
  <w:style w:type="character" w:customStyle="1" w:styleId="WW8Num32z3">
    <w:name w:val="WW8Num32z3"/>
    <w:rsid w:val="007F5039"/>
    <w:rPr>
      <w:rFonts w:ascii="Symbol" w:hAnsi="Symbol" w:cs="Symbol"/>
    </w:rPr>
  </w:style>
  <w:style w:type="character" w:customStyle="1" w:styleId="WW8Num35z0">
    <w:name w:val="WW8Num35z0"/>
    <w:rsid w:val="007F5039"/>
    <w:rPr>
      <w:rFonts w:ascii="Times New Roman" w:eastAsia="Times New Roman" w:hAnsi="Times New Roman" w:cs="Times New Roman"/>
    </w:rPr>
  </w:style>
  <w:style w:type="character" w:customStyle="1" w:styleId="WW8Num35z1">
    <w:name w:val="WW8Num35z1"/>
    <w:rsid w:val="007F5039"/>
    <w:rPr>
      <w:rFonts w:ascii="Courier New" w:hAnsi="Courier New" w:cs="Courier New"/>
    </w:rPr>
  </w:style>
  <w:style w:type="character" w:customStyle="1" w:styleId="WW8Num35z2">
    <w:name w:val="WW8Num35z2"/>
    <w:rsid w:val="007F5039"/>
    <w:rPr>
      <w:rFonts w:ascii="Wingdings" w:hAnsi="Wingdings" w:cs="Wingdings"/>
    </w:rPr>
  </w:style>
  <w:style w:type="character" w:customStyle="1" w:styleId="WW8Num35z3">
    <w:name w:val="WW8Num35z3"/>
    <w:rsid w:val="007F5039"/>
    <w:rPr>
      <w:rFonts w:ascii="Symbol" w:hAnsi="Symbol" w:cs="Symbol"/>
    </w:rPr>
  </w:style>
  <w:style w:type="character" w:customStyle="1" w:styleId="WW8Num36z0">
    <w:name w:val="WW8Num36z0"/>
    <w:rsid w:val="007F5039"/>
    <w:rPr>
      <w:rFonts w:ascii="Times New Roman" w:eastAsia="Times New Roman" w:hAnsi="Times New Roman" w:cs="Times New Roman"/>
    </w:rPr>
  </w:style>
  <w:style w:type="character" w:customStyle="1" w:styleId="WW8Num36z2">
    <w:name w:val="WW8Num36z2"/>
    <w:rsid w:val="007F5039"/>
    <w:rPr>
      <w:rFonts w:ascii="Wingdings" w:hAnsi="Wingdings" w:cs="Wingdings"/>
    </w:rPr>
  </w:style>
  <w:style w:type="character" w:customStyle="1" w:styleId="WW8Num36z3">
    <w:name w:val="WW8Num36z3"/>
    <w:rsid w:val="007F5039"/>
    <w:rPr>
      <w:rFonts w:ascii="Symbol" w:hAnsi="Symbol" w:cs="Symbol"/>
    </w:rPr>
  </w:style>
  <w:style w:type="character" w:customStyle="1" w:styleId="WW8Num36z4">
    <w:name w:val="WW8Num36z4"/>
    <w:rsid w:val="007F5039"/>
    <w:rPr>
      <w:rFonts w:ascii="Courier New" w:hAnsi="Courier New" w:cs="Courier New"/>
    </w:rPr>
  </w:style>
  <w:style w:type="character" w:customStyle="1" w:styleId="WW8Num38z0">
    <w:name w:val="WW8Num38z0"/>
    <w:rsid w:val="007F5039"/>
    <w:rPr>
      <w:rFonts w:ascii="Times New Roman" w:eastAsia="Times New Roman" w:hAnsi="Times New Roman" w:cs="Times New Roman"/>
    </w:rPr>
  </w:style>
  <w:style w:type="character" w:customStyle="1" w:styleId="WW8Num38z3">
    <w:name w:val="WW8Num38z3"/>
    <w:rsid w:val="007F5039"/>
    <w:rPr>
      <w:rFonts w:ascii="Symbol" w:hAnsi="Symbol" w:cs="Symbol"/>
    </w:rPr>
  </w:style>
  <w:style w:type="character" w:customStyle="1" w:styleId="WW8Num38z4">
    <w:name w:val="WW8Num38z4"/>
    <w:rsid w:val="007F5039"/>
    <w:rPr>
      <w:rFonts w:ascii="Courier New" w:hAnsi="Courier New" w:cs="Courier New"/>
    </w:rPr>
  </w:style>
  <w:style w:type="character" w:customStyle="1" w:styleId="WW8Num38z5">
    <w:name w:val="WW8Num38z5"/>
    <w:rsid w:val="007F5039"/>
    <w:rPr>
      <w:rFonts w:ascii="Wingdings" w:hAnsi="Wingdings" w:cs="Wingdings"/>
    </w:rPr>
  </w:style>
  <w:style w:type="character" w:customStyle="1" w:styleId="WW8Num41z0">
    <w:name w:val="WW8Num41z0"/>
    <w:rsid w:val="007F5039"/>
    <w:rPr>
      <w:rFonts w:ascii="Times New Roman" w:eastAsia="Times New Roman" w:hAnsi="Times New Roman" w:cs="Times New Roman"/>
    </w:rPr>
  </w:style>
  <w:style w:type="character" w:customStyle="1" w:styleId="WW8Num41z1">
    <w:name w:val="WW8Num41z1"/>
    <w:rsid w:val="007F5039"/>
    <w:rPr>
      <w:rFonts w:ascii="Courier New" w:hAnsi="Courier New" w:cs="Courier New"/>
    </w:rPr>
  </w:style>
  <w:style w:type="character" w:customStyle="1" w:styleId="WW8Num41z2">
    <w:name w:val="WW8Num41z2"/>
    <w:rsid w:val="007F5039"/>
    <w:rPr>
      <w:rFonts w:ascii="Wingdings" w:hAnsi="Wingdings" w:cs="Wingdings"/>
    </w:rPr>
  </w:style>
  <w:style w:type="character" w:customStyle="1" w:styleId="WW8Num41z3">
    <w:name w:val="WW8Num41z3"/>
    <w:rsid w:val="007F5039"/>
    <w:rPr>
      <w:rFonts w:ascii="Symbol" w:hAnsi="Symbol" w:cs="Symbol"/>
    </w:rPr>
  </w:style>
  <w:style w:type="character" w:customStyle="1" w:styleId="WW8Num42z0">
    <w:name w:val="WW8Num42z0"/>
    <w:rsid w:val="007F5039"/>
    <w:rPr>
      <w:rFonts w:ascii="Times New Roman" w:eastAsia="Times New Roman" w:hAnsi="Times New Roman" w:cs="Times New Roman"/>
    </w:rPr>
  </w:style>
  <w:style w:type="character" w:customStyle="1" w:styleId="WW8Num42z1">
    <w:name w:val="WW8Num42z1"/>
    <w:rsid w:val="007F5039"/>
    <w:rPr>
      <w:rFonts w:ascii="Courier New" w:hAnsi="Courier New" w:cs="Courier New"/>
    </w:rPr>
  </w:style>
  <w:style w:type="character" w:customStyle="1" w:styleId="WW8Num42z2">
    <w:name w:val="WW8Num42z2"/>
    <w:rsid w:val="007F5039"/>
    <w:rPr>
      <w:rFonts w:ascii="Wingdings" w:hAnsi="Wingdings" w:cs="Wingdings"/>
    </w:rPr>
  </w:style>
  <w:style w:type="character" w:customStyle="1" w:styleId="WW8Num42z3">
    <w:name w:val="WW8Num42z3"/>
    <w:rsid w:val="007F5039"/>
    <w:rPr>
      <w:rFonts w:ascii="Symbol" w:hAnsi="Symbol" w:cs="Symbol"/>
    </w:rPr>
  </w:style>
  <w:style w:type="character" w:customStyle="1" w:styleId="WW8Num43z0">
    <w:name w:val="WW8Num43z0"/>
    <w:rsid w:val="007F5039"/>
    <w:rPr>
      <w:rFonts w:ascii="Times New Roman" w:eastAsia="Times New Roman" w:hAnsi="Times New Roman" w:cs="Times New Roman"/>
    </w:rPr>
  </w:style>
  <w:style w:type="character" w:customStyle="1" w:styleId="WW8Num43z1">
    <w:name w:val="WW8Num43z1"/>
    <w:rsid w:val="007F5039"/>
    <w:rPr>
      <w:rFonts w:ascii="Courier New" w:hAnsi="Courier New" w:cs="Courier New"/>
    </w:rPr>
  </w:style>
  <w:style w:type="character" w:customStyle="1" w:styleId="WW8Num43z2">
    <w:name w:val="WW8Num43z2"/>
    <w:rsid w:val="007F5039"/>
    <w:rPr>
      <w:rFonts w:ascii="Wingdings" w:hAnsi="Wingdings" w:cs="Wingdings"/>
    </w:rPr>
  </w:style>
  <w:style w:type="character" w:customStyle="1" w:styleId="WW8Num43z3">
    <w:name w:val="WW8Num43z3"/>
    <w:rsid w:val="007F5039"/>
    <w:rPr>
      <w:rFonts w:ascii="Symbol" w:hAnsi="Symbol" w:cs="Symbol"/>
    </w:rPr>
  </w:style>
  <w:style w:type="character" w:styleId="affff2">
    <w:name w:val="Emphasis"/>
    <w:qFormat/>
    <w:rsid w:val="007F5039"/>
    <w:rPr>
      <w:i/>
      <w:iCs/>
    </w:rPr>
  </w:style>
  <w:style w:type="character" w:customStyle="1" w:styleId="affff3">
    <w:name w:val="ГГЦТекст Знак"/>
    <w:rsid w:val="007F5039"/>
    <w:rPr>
      <w:sz w:val="24"/>
      <w:szCs w:val="24"/>
      <w:lang w:eastAsia="ar-SA" w:bidi="ar-SA"/>
    </w:rPr>
  </w:style>
  <w:style w:type="paragraph" w:customStyle="1" w:styleId="84">
    <w:name w:val="Название8"/>
    <w:basedOn w:val="a0"/>
    <w:rsid w:val="007F5039"/>
    <w:pPr>
      <w:suppressLineNumbers/>
      <w:spacing w:before="120" w:after="120"/>
    </w:pPr>
    <w:rPr>
      <w:rFonts w:ascii="Arial" w:hAnsi="Arial" w:cs="Mangal"/>
      <w:i/>
      <w:iCs/>
      <w:sz w:val="20"/>
    </w:rPr>
  </w:style>
  <w:style w:type="paragraph" w:customStyle="1" w:styleId="85">
    <w:name w:val="Указатель8"/>
    <w:basedOn w:val="a0"/>
    <w:rsid w:val="007F5039"/>
    <w:pPr>
      <w:suppressLineNumbers/>
    </w:pPr>
    <w:rPr>
      <w:rFonts w:ascii="Arial" w:hAnsi="Arial" w:cs="Mangal"/>
    </w:rPr>
  </w:style>
  <w:style w:type="paragraph" w:customStyle="1" w:styleId="75">
    <w:name w:val="Название7"/>
    <w:basedOn w:val="a0"/>
    <w:rsid w:val="007F5039"/>
    <w:pPr>
      <w:suppressLineNumbers/>
      <w:spacing w:before="120" w:after="120"/>
    </w:pPr>
    <w:rPr>
      <w:rFonts w:ascii="Arial" w:hAnsi="Arial" w:cs="Mangal"/>
      <w:i/>
      <w:iCs/>
      <w:sz w:val="20"/>
    </w:rPr>
  </w:style>
  <w:style w:type="paragraph" w:customStyle="1" w:styleId="76">
    <w:name w:val="Указатель7"/>
    <w:basedOn w:val="a0"/>
    <w:rsid w:val="007F5039"/>
    <w:pPr>
      <w:suppressLineNumbers/>
    </w:pPr>
    <w:rPr>
      <w:rFonts w:ascii="Arial" w:hAnsi="Arial" w:cs="Mangal"/>
    </w:rPr>
  </w:style>
  <w:style w:type="paragraph" w:customStyle="1" w:styleId="WW-7">
    <w:name w:val="WW-Заголовок 7"/>
    <w:basedOn w:val="a0"/>
    <w:next w:val="a0"/>
    <w:rsid w:val="007F5039"/>
    <w:pPr>
      <w:keepNext/>
      <w:tabs>
        <w:tab w:val="left" w:pos="0"/>
      </w:tabs>
      <w:ind w:left="-720"/>
      <w:jc w:val="both"/>
    </w:pPr>
    <w:rPr>
      <w:b/>
      <w:bCs/>
    </w:rPr>
  </w:style>
  <w:style w:type="paragraph" w:customStyle="1" w:styleId="66">
    <w:name w:val="Название6"/>
    <w:basedOn w:val="a0"/>
    <w:rsid w:val="007F5039"/>
    <w:pPr>
      <w:suppressLineNumbers/>
      <w:spacing w:before="120" w:after="120"/>
    </w:pPr>
    <w:rPr>
      <w:rFonts w:cs="Tahoma"/>
      <w:i/>
      <w:iCs/>
    </w:rPr>
  </w:style>
  <w:style w:type="paragraph" w:customStyle="1" w:styleId="67">
    <w:name w:val="Указатель6"/>
    <w:basedOn w:val="a0"/>
    <w:rsid w:val="007F5039"/>
    <w:pPr>
      <w:suppressLineNumbers/>
    </w:pPr>
    <w:rPr>
      <w:rFonts w:cs="Tahoma"/>
    </w:rPr>
  </w:style>
  <w:style w:type="paragraph" w:customStyle="1" w:styleId="56">
    <w:name w:val="Название5"/>
    <w:basedOn w:val="a0"/>
    <w:rsid w:val="007F5039"/>
    <w:pPr>
      <w:suppressLineNumbers/>
      <w:spacing w:before="120" w:after="120"/>
    </w:pPr>
    <w:rPr>
      <w:rFonts w:cs="Tahoma"/>
      <w:i/>
      <w:iCs/>
    </w:rPr>
  </w:style>
  <w:style w:type="paragraph" w:customStyle="1" w:styleId="57">
    <w:name w:val="Указатель5"/>
    <w:basedOn w:val="a0"/>
    <w:rsid w:val="007F5039"/>
    <w:pPr>
      <w:suppressLineNumbers/>
    </w:pPr>
    <w:rPr>
      <w:rFonts w:cs="Tahoma"/>
    </w:rPr>
  </w:style>
  <w:style w:type="paragraph" w:customStyle="1" w:styleId="47">
    <w:name w:val="Название4"/>
    <w:basedOn w:val="a0"/>
    <w:rsid w:val="007F5039"/>
    <w:pPr>
      <w:suppressLineNumbers/>
      <w:spacing w:before="120" w:after="120"/>
    </w:pPr>
    <w:rPr>
      <w:rFonts w:cs="Tahoma"/>
      <w:i/>
      <w:iCs/>
    </w:rPr>
  </w:style>
  <w:style w:type="paragraph" w:customStyle="1" w:styleId="48">
    <w:name w:val="Указатель4"/>
    <w:basedOn w:val="a0"/>
    <w:rsid w:val="007F5039"/>
    <w:pPr>
      <w:suppressLineNumbers/>
    </w:pPr>
    <w:rPr>
      <w:rFonts w:cs="Tahoma"/>
    </w:rPr>
  </w:style>
  <w:style w:type="paragraph" w:customStyle="1" w:styleId="3c">
    <w:name w:val="Название3"/>
    <w:basedOn w:val="a0"/>
    <w:rsid w:val="007F5039"/>
    <w:pPr>
      <w:suppressLineNumbers/>
      <w:spacing w:before="120" w:after="120"/>
    </w:pPr>
    <w:rPr>
      <w:rFonts w:cs="Tahoma"/>
      <w:i/>
      <w:iCs/>
    </w:rPr>
  </w:style>
  <w:style w:type="paragraph" w:customStyle="1" w:styleId="3d">
    <w:name w:val="Указатель3"/>
    <w:basedOn w:val="a0"/>
    <w:rsid w:val="007F5039"/>
    <w:pPr>
      <w:suppressLineNumbers/>
    </w:pPr>
    <w:rPr>
      <w:rFonts w:cs="Tahoma"/>
    </w:rPr>
  </w:style>
  <w:style w:type="character" w:customStyle="1" w:styleId="1f">
    <w:name w:val="Основной текст с отступом Знак1"/>
    <w:basedOn w:val="a1"/>
    <w:rsid w:val="007F5039"/>
    <w:rPr>
      <w:sz w:val="24"/>
      <w:szCs w:val="24"/>
      <w:lang w:val="x-none" w:eastAsia="ar-SA"/>
    </w:rPr>
  </w:style>
  <w:style w:type="paragraph" w:customStyle="1" w:styleId="1f0">
    <w:name w:val="Название объекта1"/>
    <w:basedOn w:val="a0"/>
    <w:next w:val="a0"/>
    <w:rsid w:val="007F5039"/>
    <w:pPr>
      <w:jc w:val="center"/>
    </w:pPr>
    <w:rPr>
      <w:b/>
      <w:bCs/>
      <w:u w:val="single"/>
    </w:rPr>
  </w:style>
  <w:style w:type="paragraph" w:customStyle="1" w:styleId="1f1">
    <w:name w:val="Цитата1"/>
    <w:basedOn w:val="a0"/>
    <w:rsid w:val="007F5039"/>
    <w:pPr>
      <w:ind w:left="113" w:right="113"/>
    </w:pPr>
  </w:style>
  <w:style w:type="paragraph" w:styleId="affff4">
    <w:name w:val="Subtitle"/>
    <w:basedOn w:val="38"/>
    <w:next w:val="a6"/>
    <w:link w:val="affff5"/>
    <w:qFormat/>
    <w:rsid w:val="007F5039"/>
    <w:pPr>
      <w:jc w:val="center"/>
    </w:pPr>
    <w:rPr>
      <w:i/>
      <w:iCs/>
    </w:rPr>
  </w:style>
  <w:style w:type="character" w:customStyle="1" w:styleId="affff5">
    <w:name w:val="Подзаголовок Знак"/>
    <w:basedOn w:val="a1"/>
    <w:link w:val="affff4"/>
    <w:rsid w:val="007F5039"/>
    <w:rPr>
      <w:rFonts w:ascii="Arial" w:eastAsia="Lucida Sans Unicode" w:hAnsi="Arial" w:cs="Tahoma"/>
      <w:i/>
      <w:iCs/>
      <w:sz w:val="28"/>
      <w:szCs w:val="28"/>
      <w:lang w:eastAsia="ar-SA"/>
    </w:rPr>
  </w:style>
  <w:style w:type="paragraph" w:customStyle="1" w:styleId="affff6">
    <w:name w:val="Чертежный"/>
    <w:rsid w:val="007F5039"/>
    <w:pPr>
      <w:suppressAutoHyphens/>
      <w:jc w:val="both"/>
    </w:pPr>
    <w:rPr>
      <w:rFonts w:ascii="ISOCPEUR" w:eastAsia="Arial" w:hAnsi="ISOCPEUR"/>
      <w:i/>
      <w:sz w:val="28"/>
      <w:lang w:val="uk-UA" w:eastAsia="ar-SA"/>
    </w:rPr>
  </w:style>
  <w:style w:type="paragraph" w:customStyle="1" w:styleId="xl22">
    <w:name w:val="xl22"/>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7F5039"/>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7">
    <w:name w:val="ГГЦТекст"/>
    <w:rsid w:val="007F5039"/>
    <w:pPr>
      <w:suppressAutoHyphens/>
      <w:spacing w:line="312" w:lineRule="auto"/>
      <w:ind w:left="170" w:right="170"/>
      <w:jc w:val="both"/>
    </w:pPr>
    <w:rPr>
      <w:rFonts w:eastAsia="Arial"/>
      <w:sz w:val="24"/>
      <w:szCs w:val="24"/>
      <w:lang w:eastAsia="ar-SA"/>
    </w:rPr>
  </w:style>
  <w:style w:type="paragraph" w:customStyle="1" w:styleId="58">
    <w:name w:val="Заголовок5"/>
    <w:basedOn w:val="a0"/>
    <w:next w:val="a6"/>
    <w:rsid w:val="009066A8"/>
    <w:pPr>
      <w:keepNext/>
      <w:spacing w:before="240" w:after="120"/>
    </w:pPr>
    <w:rPr>
      <w:rFonts w:ascii="Arial" w:eastAsia="Lucida Sans Unicode" w:hAnsi="Arial" w:cs="Tahoma"/>
      <w:sz w:val="28"/>
      <w:szCs w:val="28"/>
    </w:rPr>
  </w:style>
  <w:style w:type="paragraph" w:customStyle="1" w:styleId="101">
    <w:name w:val="Табличный_слева_10"/>
    <w:basedOn w:val="a0"/>
    <w:qFormat/>
    <w:rsid w:val="00370CE0"/>
    <w:pPr>
      <w:suppressAutoHyphens w:val="0"/>
    </w:pPr>
    <w:rPr>
      <w:sz w:val="20"/>
      <w:lang w:eastAsia="ru-RU"/>
    </w:rPr>
  </w:style>
  <w:style w:type="paragraph" w:customStyle="1" w:styleId="68">
    <w:name w:val="Заголовок6"/>
    <w:basedOn w:val="a0"/>
    <w:next w:val="a6"/>
    <w:rsid w:val="00663BDF"/>
    <w:pPr>
      <w:keepNext/>
      <w:spacing w:before="240" w:after="120"/>
    </w:pPr>
    <w:rPr>
      <w:rFonts w:ascii="Arial" w:eastAsia="Lucida Sans Unicode" w:hAnsi="Arial" w:cs="Tahoma"/>
      <w:sz w:val="28"/>
      <w:szCs w:val="28"/>
    </w:rPr>
  </w:style>
  <w:style w:type="paragraph" w:customStyle="1" w:styleId="affff8">
    <w:name w:val="текст таблица"/>
    <w:basedOn w:val="a0"/>
    <w:rsid w:val="00663BDF"/>
    <w:pPr>
      <w:suppressAutoHyphens w:val="0"/>
      <w:spacing w:before="120" w:after="120"/>
    </w:pPr>
    <w:rPr>
      <w:rFonts w:ascii="Arial" w:eastAsia="AG_Souvenir" w:hAnsi="Arial"/>
      <w:szCs w:val="20"/>
      <w:lang w:eastAsia="ru-RU"/>
    </w:rPr>
  </w:style>
  <w:style w:type="paragraph" w:customStyle="1" w:styleId="77">
    <w:name w:val="Заголовок7"/>
    <w:basedOn w:val="a0"/>
    <w:next w:val="a6"/>
    <w:rsid w:val="008252DF"/>
    <w:pPr>
      <w:keepNext/>
      <w:spacing w:before="240" w:after="120"/>
    </w:pPr>
    <w:rPr>
      <w:rFonts w:ascii="Arial" w:eastAsia="Lucida Sans Unicode" w:hAnsi="Arial" w:cs="Tahoma"/>
      <w:sz w:val="28"/>
      <w:szCs w:val="28"/>
    </w:rPr>
  </w:style>
  <w:style w:type="numbering" w:customStyle="1" w:styleId="WW8Num162">
    <w:name w:val="WW8Num162"/>
    <w:rsid w:val="008252DF"/>
    <w:pPr>
      <w:numPr>
        <w:numId w:val="6"/>
      </w:numPr>
    </w:pPr>
  </w:style>
  <w:style w:type="character" w:customStyle="1" w:styleId="affff9">
    <w:name w:val="Основной текст + Не полужирный"/>
    <w:aliases w:val="Интервал 0 pt6"/>
    <w:basedOn w:val="a1"/>
    <w:uiPriority w:val="99"/>
    <w:rsid w:val="008252DF"/>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8252DF"/>
    <w:rPr>
      <w:rFonts w:ascii="Times New Roman" w:hAnsi="Times New Roman" w:cs="Times New Roman"/>
      <w:b/>
      <w:bCs/>
      <w:color w:val="000000"/>
      <w:spacing w:val="2"/>
      <w:w w:val="100"/>
      <w:position w:val="0"/>
      <w:sz w:val="24"/>
      <w:szCs w:val="24"/>
      <w:u w:val="none"/>
      <w:lang w:val="ru-RU" w:eastAsia="ru-RU"/>
    </w:rPr>
  </w:style>
  <w:style w:type="character" w:customStyle="1" w:styleId="cardnamepart">
    <w:name w:val="card__namepart"/>
    <w:basedOn w:val="a1"/>
    <w:rsid w:val="008252DF"/>
  </w:style>
  <w:style w:type="numbering" w:customStyle="1" w:styleId="WW8Num1611">
    <w:name w:val="WW8Num1611"/>
    <w:rsid w:val="008252DF"/>
  </w:style>
  <w:style w:type="character" w:customStyle="1" w:styleId="Calibri">
    <w:name w:val="Основной текст + Calibri"/>
    <w:aliases w:val="9 pt"/>
    <w:basedOn w:val="afff0"/>
    <w:rsid w:val="003B1009"/>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numbering" w:customStyle="1" w:styleId="86">
    <w:name w:val="Нет списка8"/>
    <w:next w:val="a3"/>
    <w:uiPriority w:val="99"/>
    <w:semiHidden/>
    <w:unhideWhenUsed/>
    <w:rsid w:val="00A41BEC"/>
  </w:style>
  <w:style w:type="table" w:customStyle="1" w:styleId="200">
    <w:name w:val="Сетка таблицы20"/>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 15"/>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
    <w:name w:val="Нет списка16"/>
    <w:next w:val="a3"/>
    <w:uiPriority w:val="99"/>
    <w:semiHidden/>
    <w:unhideWhenUsed/>
    <w:rsid w:val="00A41BEC"/>
  </w:style>
  <w:style w:type="table" w:customStyle="1" w:styleId="1100">
    <w:name w:val="Сетка таблицы110"/>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3"/>
    <w:uiPriority w:val="99"/>
    <w:semiHidden/>
    <w:unhideWhenUsed/>
    <w:rsid w:val="00A41BEC"/>
  </w:style>
  <w:style w:type="table" w:customStyle="1" w:styleId="290">
    <w:name w:val="Сетка таблицы29"/>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
    <w:next w:val="a3"/>
    <w:uiPriority w:val="99"/>
    <w:semiHidden/>
    <w:unhideWhenUsed/>
    <w:rsid w:val="00A41BEC"/>
  </w:style>
  <w:style w:type="table" w:customStyle="1" w:styleId="119">
    <w:name w:val="Сетка таблицы119"/>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A41BEC"/>
  </w:style>
  <w:style w:type="numbering" w:customStyle="1" w:styleId="441">
    <w:name w:val="Нет списка44"/>
    <w:next w:val="a3"/>
    <w:uiPriority w:val="99"/>
    <w:semiHidden/>
    <w:unhideWhenUsed/>
    <w:rsid w:val="00A41BEC"/>
  </w:style>
  <w:style w:type="numbering" w:customStyle="1" w:styleId="1221">
    <w:name w:val="Нет списка122"/>
    <w:next w:val="a3"/>
    <w:uiPriority w:val="99"/>
    <w:semiHidden/>
    <w:unhideWhenUsed/>
    <w:rsid w:val="00A41BEC"/>
  </w:style>
  <w:style w:type="table" w:customStyle="1" w:styleId="730">
    <w:name w:val="Сетка таблицы7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A41BEC"/>
  </w:style>
  <w:style w:type="table" w:customStyle="1" w:styleId="1620">
    <w:name w:val="Сетка таблицы16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4"/>
    <w:next w:val="a3"/>
    <w:uiPriority w:val="99"/>
    <w:semiHidden/>
    <w:unhideWhenUsed/>
    <w:rsid w:val="00A41BEC"/>
  </w:style>
  <w:style w:type="table" w:customStyle="1" w:styleId="2520">
    <w:name w:val="Сетка таблицы25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A41BEC"/>
  </w:style>
  <w:style w:type="table" w:customStyle="1" w:styleId="11520">
    <w:name w:val="Сетка таблицы115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locked/>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A41BEC"/>
  </w:style>
  <w:style w:type="table" w:customStyle="1" w:styleId="820">
    <w:name w:val="Сетка таблицы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A41BEC"/>
  </w:style>
  <w:style w:type="table" w:customStyle="1" w:styleId="910">
    <w:name w:val="Сетка таблицы91"/>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A41BEC"/>
  </w:style>
  <w:style w:type="table" w:customStyle="1" w:styleId="1010">
    <w:name w:val="Сетка таблицы10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 12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0">
    <w:name w:val="Нет списка131"/>
    <w:next w:val="a3"/>
    <w:uiPriority w:val="99"/>
    <w:semiHidden/>
    <w:unhideWhenUsed/>
    <w:rsid w:val="00A41BEC"/>
  </w:style>
  <w:style w:type="table" w:customStyle="1" w:styleId="171">
    <w:name w:val="Сетка таблицы17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A41BEC"/>
  </w:style>
  <w:style w:type="table" w:customStyle="1" w:styleId="261">
    <w:name w:val="Сетка таблицы26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A41BEC"/>
  </w:style>
  <w:style w:type="table" w:customStyle="1" w:styleId="1161">
    <w:name w:val="Сетка таблицы116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A41BEC"/>
  </w:style>
  <w:style w:type="numbering" w:customStyle="1" w:styleId="4130">
    <w:name w:val="Нет списка413"/>
    <w:next w:val="a3"/>
    <w:uiPriority w:val="99"/>
    <w:semiHidden/>
    <w:unhideWhenUsed/>
    <w:rsid w:val="00A41BEC"/>
  </w:style>
  <w:style w:type="numbering" w:customStyle="1" w:styleId="12111">
    <w:name w:val="Нет списка1211"/>
    <w:next w:val="a3"/>
    <w:uiPriority w:val="99"/>
    <w:semiHidden/>
    <w:unhideWhenUsed/>
    <w:rsid w:val="00A41BEC"/>
  </w:style>
  <w:style w:type="table" w:customStyle="1" w:styleId="721">
    <w:name w:val="Сетка таблицы7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 111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0">
    <w:name w:val="Нет списка11121"/>
    <w:next w:val="a3"/>
    <w:uiPriority w:val="99"/>
    <w:semiHidden/>
    <w:unhideWhenUsed/>
    <w:rsid w:val="00A41BEC"/>
  </w:style>
  <w:style w:type="table" w:customStyle="1" w:styleId="1611">
    <w:name w:val="Сетка таблицы161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A41BEC"/>
  </w:style>
  <w:style w:type="table" w:customStyle="1" w:styleId="2511">
    <w:name w:val="Сетка таблицы25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3"/>
    <w:uiPriority w:val="99"/>
    <w:semiHidden/>
    <w:unhideWhenUsed/>
    <w:rsid w:val="00A41BEC"/>
  </w:style>
  <w:style w:type="table" w:customStyle="1" w:styleId="11511">
    <w:name w:val="Сетка таблицы115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locked/>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A41BEC"/>
  </w:style>
  <w:style w:type="table" w:customStyle="1" w:styleId="811">
    <w:name w:val="Сетка таблицы81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87">
    <w:name w:val="Заголовок8"/>
    <w:basedOn w:val="a0"/>
    <w:next w:val="a6"/>
    <w:rsid w:val="00A41BEC"/>
    <w:pPr>
      <w:keepNext/>
      <w:spacing w:before="240" w:after="120"/>
    </w:pPr>
    <w:rPr>
      <w:rFonts w:ascii="Arial" w:eastAsia="Lucida Sans Unicode" w:hAnsi="Arial" w:cs="Tahoma"/>
      <w:sz w:val="28"/>
      <w:szCs w:val="28"/>
    </w:rPr>
  </w:style>
  <w:style w:type="numbering" w:customStyle="1" w:styleId="WW8Num1612">
    <w:name w:val="WW8Num1612"/>
    <w:rsid w:val="00A41BEC"/>
  </w:style>
  <w:style w:type="numbering" w:customStyle="1" w:styleId="613">
    <w:name w:val="Нет списка61"/>
    <w:next w:val="a3"/>
    <w:uiPriority w:val="99"/>
    <w:semiHidden/>
    <w:unhideWhenUsed/>
    <w:rsid w:val="00A41BEC"/>
  </w:style>
  <w:style w:type="table" w:customStyle="1" w:styleId="181">
    <w:name w:val="Сетка таблицы18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 131"/>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0">
    <w:name w:val="Нет списка141"/>
    <w:next w:val="a3"/>
    <w:uiPriority w:val="99"/>
    <w:semiHidden/>
    <w:unhideWhenUsed/>
    <w:rsid w:val="00A41BEC"/>
  </w:style>
  <w:style w:type="numbering" w:customStyle="1" w:styleId="2310">
    <w:name w:val="Нет списка231"/>
    <w:next w:val="a3"/>
    <w:uiPriority w:val="99"/>
    <w:semiHidden/>
    <w:unhideWhenUsed/>
    <w:rsid w:val="00A41BEC"/>
  </w:style>
  <w:style w:type="table" w:customStyle="1" w:styleId="271">
    <w:name w:val="Сетка таблицы27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A41BEC"/>
  </w:style>
  <w:style w:type="table" w:customStyle="1" w:styleId="333">
    <w:name w:val="Сетка таблицы333"/>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0">
    <w:name w:val="Сетка таблицы331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3"/>
    <w:uiPriority w:val="99"/>
    <w:semiHidden/>
    <w:unhideWhenUsed/>
    <w:rsid w:val="00A41BEC"/>
  </w:style>
  <w:style w:type="table" w:customStyle="1" w:styleId="5310">
    <w:name w:val="Сетка таблицы53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A41BEC"/>
  </w:style>
  <w:style w:type="numbering" w:customStyle="1" w:styleId="11310">
    <w:name w:val="Нет списка1131"/>
    <w:next w:val="a3"/>
    <w:uiPriority w:val="99"/>
    <w:semiHidden/>
    <w:unhideWhenUsed/>
    <w:rsid w:val="00A41BEC"/>
  </w:style>
  <w:style w:type="numbering" w:customStyle="1" w:styleId="21211">
    <w:name w:val="Нет списка2121"/>
    <w:next w:val="a3"/>
    <w:uiPriority w:val="99"/>
    <w:semiHidden/>
    <w:unhideWhenUsed/>
    <w:rsid w:val="00A41BEC"/>
  </w:style>
  <w:style w:type="numbering" w:customStyle="1" w:styleId="31210">
    <w:name w:val="Нет списка3121"/>
    <w:next w:val="a3"/>
    <w:uiPriority w:val="99"/>
    <w:semiHidden/>
    <w:unhideWhenUsed/>
    <w:rsid w:val="00A41BEC"/>
  </w:style>
  <w:style w:type="table" w:customStyle="1" w:styleId="33111">
    <w:name w:val="Сетка таблицы3311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A41BEC"/>
  </w:style>
  <w:style w:type="table" w:customStyle="1" w:styleId="5121">
    <w:name w:val="Сетка таблицы512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3"/>
    <w:uiPriority w:val="99"/>
    <w:semiHidden/>
    <w:unhideWhenUsed/>
    <w:rsid w:val="00A41BEC"/>
  </w:style>
  <w:style w:type="table" w:customStyle="1" w:styleId="191">
    <w:name w:val="Сетка таблицы19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 141"/>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A41BEC"/>
  </w:style>
  <w:style w:type="numbering" w:customStyle="1" w:styleId="2410">
    <w:name w:val="Нет списка241"/>
    <w:next w:val="a3"/>
    <w:uiPriority w:val="99"/>
    <w:semiHidden/>
    <w:unhideWhenUsed/>
    <w:rsid w:val="00A41BEC"/>
  </w:style>
  <w:style w:type="table" w:customStyle="1" w:styleId="281">
    <w:name w:val="Сетка таблицы28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A41BEC"/>
  </w:style>
  <w:style w:type="table" w:customStyle="1" w:styleId="3411">
    <w:name w:val="Сетка таблицы341"/>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A41BEC"/>
  </w:style>
  <w:style w:type="table" w:customStyle="1" w:styleId="541">
    <w:name w:val="Сетка таблицы541"/>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A41BEC"/>
  </w:style>
  <w:style w:type="numbering" w:customStyle="1" w:styleId="11410">
    <w:name w:val="Нет списка1141"/>
    <w:next w:val="a3"/>
    <w:uiPriority w:val="99"/>
    <w:semiHidden/>
    <w:unhideWhenUsed/>
    <w:rsid w:val="00A41BEC"/>
  </w:style>
  <w:style w:type="numbering" w:customStyle="1" w:styleId="21310">
    <w:name w:val="Нет списка2131"/>
    <w:next w:val="a3"/>
    <w:uiPriority w:val="99"/>
    <w:semiHidden/>
    <w:unhideWhenUsed/>
    <w:rsid w:val="00A41BEC"/>
  </w:style>
  <w:style w:type="numbering" w:customStyle="1" w:styleId="3131">
    <w:name w:val="Нет списка3131"/>
    <w:next w:val="a3"/>
    <w:uiPriority w:val="99"/>
    <w:semiHidden/>
    <w:unhideWhenUsed/>
    <w:rsid w:val="00A41BEC"/>
  </w:style>
  <w:style w:type="table" w:customStyle="1" w:styleId="33121">
    <w:name w:val="Сетка таблицы331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0">
    <w:name w:val="Нет списка4121"/>
    <w:next w:val="a3"/>
    <w:uiPriority w:val="99"/>
    <w:semiHidden/>
    <w:unhideWhenUsed/>
    <w:rsid w:val="00A41BEC"/>
  </w:style>
  <w:style w:type="table" w:customStyle="1" w:styleId="5131">
    <w:name w:val="Сетка таблицы5131"/>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A41BEC"/>
  </w:style>
  <w:style w:type="numbering" w:customStyle="1" w:styleId="12211">
    <w:name w:val="Нет списка1221"/>
    <w:next w:val="a3"/>
    <w:uiPriority w:val="99"/>
    <w:semiHidden/>
    <w:unhideWhenUsed/>
    <w:rsid w:val="00A41BEC"/>
  </w:style>
  <w:style w:type="numbering" w:customStyle="1" w:styleId="111310">
    <w:name w:val="Нет списка11131"/>
    <w:next w:val="a3"/>
    <w:uiPriority w:val="99"/>
    <w:semiHidden/>
    <w:unhideWhenUsed/>
    <w:rsid w:val="00A41BEC"/>
  </w:style>
  <w:style w:type="numbering" w:customStyle="1" w:styleId="111121">
    <w:name w:val="Нет списка111121"/>
    <w:next w:val="a3"/>
    <w:uiPriority w:val="99"/>
    <w:semiHidden/>
    <w:unhideWhenUsed/>
    <w:rsid w:val="00A41BEC"/>
  </w:style>
  <w:style w:type="table" w:customStyle="1" w:styleId="821">
    <w:name w:val="Сетка таблицы82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3"/>
    <w:uiPriority w:val="99"/>
    <w:semiHidden/>
    <w:unhideWhenUsed/>
    <w:rsid w:val="00A41BEC"/>
  </w:style>
  <w:style w:type="table" w:customStyle="1" w:styleId="300">
    <w:name w:val="Сетка таблицы30"/>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 16"/>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A41BEC"/>
  </w:style>
  <w:style w:type="table" w:customStyle="1" w:styleId="1200">
    <w:name w:val="Сетка таблицы120"/>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A41BEC"/>
  </w:style>
  <w:style w:type="table" w:customStyle="1" w:styleId="2100">
    <w:name w:val="Сетка таблицы210"/>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A41BEC"/>
  </w:style>
  <w:style w:type="table" w:customStyle="1" w:styleId="11100">
    <w:name w:val="Сетка таблицы1110"/>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A41BEC"/>
  </w:style>
  <w:style w:type="numbering" w:customStyle="1" w:styleId="451">
    <w:name w:val="Нет списка45"/>
    <w:next w:val="a3"/>
    <w:uiPriority w:val="99"/>
    <w:semiHidden/>
    <w:unhideWhenUsed/>
    <w:rsid w:val="00A41BEC"/>
  </w:style>
  <w:style w:type="numbering" w:customStyle="1" w:styleId="1230">
    <w:name w:val="Нет списка123"/>
    <w:next w:val="a3"/>
    <w:uiPriority w:val="99"/>
    <w:semiHidden/>
    <w:unhideWhenUsed/>
    <w:rsid w:val="00A41BEC"/>
  </w:style>
  <w:style w:type="table" w:customStyle="1" w:styleId="740">
    <w:name w:val="Сетка таблицы74"/>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A41BEC"/>
  </w:style>
  <w:style w:type="table" w:customStyle="1" w:styleId="1630">
    <w:name w:val="Сетка таблицы16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5"/>
    <w:next w:val="a3"/>
    <w:uiPriority w:val="99"/>
    <w:semiHidden/>
    <w:unhideWhenUsed/>
    <w:rsid w:val="00A41BEC"/>
  </w:style>
  <w:style w:type="table" w:customStyle="1" w:styleId="253">
    <w:name w:val="Сетка таблицы25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3"/>
    <w:uiPriority w:val="99"/>
    <w:semiHidden/>
    <w:unhideWhenUsed/>
    <w:rsid w:val="00A41BEC"/>
  </w:style>
  <w:style w:type="table" w:customStyle="1" w:styleId="1153">
    <w:name w:val="Сетка таблицы115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1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A41BEC"/>
  </w:style>
  <w:style w:type="table" w:customStyle="1" w:styleId="830">
    <w:name w:val="Сетка таблицы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A41BEC"/>
  </w:style>
  <w:style w:type="table" w:customStyle="1" w:styleId="920">
    <w:name w:val="Сетка таблицы92"/>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3"/>
    <w:uiPriority w:val="99"/>
    <w:semiHidden/>
    <w:unhideWhenUsed/>
    <w:rsid w:val="00A41BEC"/>
  </w:style>
  <w:style w:type="table" w:customStyle="1" w:styleId="102">
    <w:name w:val="Сетка таблицы10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A41BEC"/>
  </w:style>
  <w:style w:type="table" w:customStyle="1" w:styleId="1720">
    <w:name w:val="Сетка таблицы17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A41BEC"/>
  </w:style>
  <w:style w:type="table" w:customStyle="1" w:styleId="2620">
    <w:name w:val="Сетка таблицы26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3"/>
    <w:uiPriority w:val="99"/>
    <w:semiHidden/>
    <w:unhideWhenUsed/>
    <w:rsid w:val="00A41BEC"/>
  </w:style>
  <w:style w:type="table" w:customStyle="1" w:styleId="11620">
    <w:name w:val="Сетка таблицы116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A41BEC"/>
  </w:style>
  <w:style w:type="numbering" w:customStyle="1" w:styleId="4140">
    <w:name w:val="Нет списка414"/>
    <w:next w:val="a3"/>
    <w:uiPriority w:val="99"/>
    <w:semiHidden/>
    <w:unhideWhenUsed/>
    <w:rsid w:val="00A41BEC"/>
  </w:style>
  <w:style w:type="numbering" w:customStyle="1" w:styleId="12120">
    <w:name w:val="Нет списка1212"/>
    <w:next w:val="a3"/>
    <w:uiPriority w:val="99"/>
    <w:semiHidden/>
    <w:unhideWhenUsed/>
    <w:rsid w:val="00A41BEC"/>
  </w:style>
  <w:style w:type="table" w:customStyle="1" w:styleId="722">
    <w:name w:val="Сетка таблицы7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A41BEC"/>
  </w:style>
  <w:style w:type="table" w:customStyle="1" w:styleId="1612">
    <w:name w:val="Сетка таблицы161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A41BEC"/>
  </w:style>
  <w:style w:type="table" w:customStyle="1" w:styleId="2512">
    <w:name w:val="Сетка таблицы25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A41BEC"/>
  </w:style>
  <w:style w:type="table" w:customStyle="1" w:styleId="11512">
    <w:name w:val="Сетка таблицы115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A41BEC"/>
  </w:style>
  <w:style w:type="table" w:customStyle="1" w:styleId="812">
    <w:name w:val="Сетка таблицы81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A41BEC"/>
  </w:style>
  <w:style w:type="numbering" w:customStyle="1" w:styleId="623">
    <w:name w:val="Нет списка62"/>
    <w:next w:val="a3"/>
    <w:uiPriority w:val="99"/>
    <w:semiHidden/>
    <w:unhideWhenUsed/>
    <w:rsid w:val="00A41BEC"/>
  </w:style>
  <w:style w:type="table" w:customStyle="1" w:styleId="182">
    <w:name w:val="Сетка таблицы18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A41BEC"/>
  </w:style>
  <w:style w:type="numbering" w:customStyle="1" w:styleId="2320">
    <w:name w:val="Нет списка232"/>
    <w:next w:val="a3"/>
    <w:uiPriority w:val="99"/>
    <w:semiHidden/>
    <w:unhideWhenUsed/>
    <w:rsid w:val="00A41BEC"/>
  </w:style>
  <w:style w:type="table" w:customStyle="1" w:styleId="272">
    <w:name w:val="Сетка таблицы27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A41BEC"/>
  </w:style>
  <w:style w:type="table" w:customStyle="1" w:styleId="334">
    <w:name w:val="Сетка таблицы334"/>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3"/>
    <w:uiPriority w:val="99"/>
    <w:semiHidden/>
    <w:unhideWhenUsed/>
    <w:rsid w:val="00A41BEC"/>
  </w:style>
  <w:style w:type="table" w:customStyle="1" w:styleId="532">
    <w:name w:val="Сетка таблицы53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2">
    <w:name w:val="Нет списка512"/>
    <w:next w:val="a3"/>
    <w:uiPriority w:val="99"/>
    <w:semiHidden/>
    <w:unhideWhenUsed/>
    <w:rsid w:val="00A41BEC"/>
  </w:style>
  <w:style w:type="numbering" w:customStyle="1" w:styleId="11320">
    <w:name w:val="Нет списка1132"/>
    <w:next w:val="a3"/>
    <w:uiPriority w:val="99"/>
    <w:semiHidden/>
    <w:unhideWhenUsed/>
    <w:rsid w:val="00A41BEC"/>
  </w:style>
  <w:style w:type="numbering" w:customStyle="1" w:styleId="21220">
    <w:name w:val="Нет списка2122"/>
    <w:next w:val="a3"/>
    <w:uiPriority w:val="99"/>
    <w:semiHidden/>
    <w:unhideWhenUsed/>
    <w:rsid w:val="00A41BEC"/>
  </w:style>
  <w:style w:type="numbering" w:customStyle="1" w:styleId="3122">
    <w:name w:val="Нет списка3122"/>
    <w:next w:val="a3"/>
    <w:uiPriority w:val="99"/>
    <w:semiHidden/>
    <w:unhideWhenUsed/>
    <w:rsid w:val="00A41BEC"/>
  </w:style>
  <w:style w:type="table" w:customStyle="1" w:styleId="33112">
    <w:name w:val="Сетка таблицы3311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A41BEC"/>
  </w:style>
  <w:style w:type="table" w:customStyle="1" w:styleId="51220">
    <w:name w:val="Сетка таблицы512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
    <w:next w:val="a3"/>
    <w:uiPriority w:val="99"/>
    <w:semiHidden/>
    <w:unhideWhenUsed/>
    <w:rsid w:val="00A41BEC"/>
  </w:style>
  <w:style w:type="table" w:customStyle="1" w:styleId="192">
    <w:name w:val="Сетка таблицы19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142"/>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A41BEC"/>
  </w:style>
  <w:style w:type="numbering" w:customStyle="1" w:styleId="2420">
    <w:name w:val="Нет списка242"/>
    <w:next w:val="a3"/>
    <w:uiPriority w:val="99"/>
    <w:semiHidden/>
    <w:unhideWhenUsed/>
    <w:rsid w:val="00A41BEC"/>
  </w:style>
  <w:style w:type="table" w:customStyle="1" w:styleId="282">
    <w:name w:val="Сетка таблицы2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A41BEC"/>
  </w:style>
  <w:style w:type="table" w:customStyle="1" w:styleId="3420">
    <w:name w:val="Сетка таблицы342"/>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A41BEC"/>
  </w:style>
  <w:style w:type="table" w:customStyle="1" w:styleId="542">
    <w:name w:val="Сетка таблицы542"/>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A41BEC"/>
  </w:style>
  <w:style w:type="numbering" w:customStyle="1" w:styleId="11420">
    <w:name w:val="Нет списка1142"/>
    <w:next w:val="a3"/>
    <w:uiPriority w:val="99"/>
    <w:semiHidden/>
    <w:unhideWhenUsed/>
    <w:rsid w:val="00A41BEC"/>
  </w:style>
  <w:style w:type="numbering" w:customStyle="1" w:styleId="2132">
    <w:name w:val="Нет списка2132"/>
    <w:next w:val="a3"/>
    <w:uiPriority w:val="99"/>
    <w:semiHidden/>
    <w:unhideWhenUsed/>
    <w:rsid w:val="00A41BEC"/>
  </w:style>
  <w:style w:type="numbering" w:customStyle="1" w:styleId="3132">
    <w:name w:val="Нет списка3132"/>
    <w:next w:val="a3"/>
    <w:uiPriority w:val="99"/>
    <w:semiHidden/>
    <w:unhideWhenUsed/>
    <w:rsid w:val="00A41BEC"/>
  </w:style>
  <w:style w:type="table" w:customStyle="1" w:styleId="33122">
    <w:name w:val="Сетка таблицы331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A41BEC"/>
  </w:style>
  <w:style w:type="table" w:customStyle="1" w:styleId="5132">
    <w:name w:val="Сетка таблицы5132"/>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A41BEC"/>
  </w:style>
  <w:style w:type="table" w:customStyle="1" w:styleId="1231">
    <w:name w:val="Сетка таблицы1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
    <w:name w:val="Нет списка1222"/>
    <w:next w:val="a3"/>
    <w:uiPriority w:val="99"/>
    <w:semiHidden/>
    <w:unhideWhenUsed/>
    <w:rsid w:val="00A41BEC"/>
  </w:style>
  <w:style w:type="table" w:customStyle="1" w:styleId="731">
    <w:name w:val="Сетка таблицы73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
    <w:name w:val="Нет списка11132"/>
    <w:next w:val="a3"/>
    <w:uiPriority w:val="99"/>
    <w:semiHidden/>
    <w:unhideWhenUsed/>
    <w:rsid w:val="00A41BEC"/>
  </w:style>
  <w:style w:type="table" w:customStyle="1" w:styleId="1621">
    <w:name w:val="Сетка таблицы1621"/>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1">
    <w:name w:val="Сетка таблицы25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A41BEC"/>
  </w:style>
  <w:style w:type="table" w:customStyle="1" w:styleId="11521">
    <w:name w:val="Сетка таблицы11521"/>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uiPriority w:val="99"/>
    <w:semiHidden/>
    <w:unhideWhenUsed/>
    <w:rsid w:val="00A41BEC"/>
  </w:style>
  <w:style w:type="table" w:customStyle="1" w:styleId="370">
    <w:name w:val="Сетка таблицы37"/>
    <w:basedOn w:val="a2"/>
    <w:next w:val="af1"/>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 17"/>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83">
    <w:name w:val="Нет списка18"/>
    <w:next w:val="a3"/>
    <w:uiPriority w:val="99"/>
    <w:semiHidden/>
    <w:unhideWhenUsed/>
    <w:rsid w:val="00A41BEC"/>
  </w:style>
  <w:style w:type="table" w:customStyle="1" w:styleId="125">
    <w:name w:val="Сетка таблицы125"/>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A41BEC"/>
  </w:style>
  <w:style w:type="table" w:customStyle="1" w:styleId="2150">
    <w:name w:val="Сетка таблицы215"/>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A41BEC"/>
  </w:style>
  <w:style w:type="table" w:customStyle="1" w:styleId="1115">
    <w:name w:val="Сетка таблицы1115"/>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3"/>
    <w:uiPriority w:val="99"/>
    <w:semiHidden/>
    <w:unhideWhenUsed/>
    <w:rsid w:val="00A41BEC"/>
  </w:style>
  <w:style w:type="numbering" w:customStyle="1" w:styleId="461">
    <w:name w:val="Нет списка46"/>
    <w:next w:val="a3"/>
    <w:uiPriority w:val="99"/>
    <w:semiHidden/>
    <w:unhideWhenUsed/>
    <w:rsid w:val="00A41BEC"/>
  </w:style>
  <w:style w:type="numbering" w:customStyle="1" w:styleId="1240">
    <w:name w:val="Нет списка124"/>
    <w:next w:val="a3"/>
    <w:uiPriority w:val="99"/>
    <w:semiHidden/>
    <w:unhideWhenUsed/>
    <w:rsid w:val="00A41BEC"/>
  </w:style>
  <w:style w:type="table" w:customStyle="1" w:styleId="750">
    <w:name w:val="Сетка таблицы75"/>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A41BEC"/>
  </w:style>
  <w:style w:type="table" w:customStyle="1" w:styleId="164">
    <w:name w:val="Сетка таблицы164"/>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A41BEC"/>
  </w:style>
  <w:style w:type="table" w:customStyle="1" w:styleId="254">
    <w:name w:val="Сетка таблицы254"/>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3"/>
    <w:uiPriority w:val="99"/>
    <w:semiHidden/>
    <w:unhideWhenUsed/>
    <w:rsid w:val="00A41BEC"/>
  </w:style>
  <w:style w:type="table" w:customStyle="1" w:styleId="1154">
    <w:name w:val="Сетка таблицы1154"/>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A41BEC"/>
  </w:style>
  <w:style w:type="table" w:customStyle="1" w:styleId="840">
    <w:name w:val="Сетка таблицы84"/>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A41BEC"/>
  </w:style>
  <w:style w:type="table" w:customStyle="1" w:styleId="930">
    <w:name w:val="Сетка таблицы93"/>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basedOn w:val="a2"/>
    <w:next w:val="af1"/>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3"/>
    <w:uiPriority w:val="99"/>
    <w:semiHidden/>
    <w:unhideWhenUsed/>
    <w:rsid w:val="00A41BEC"/>
  </w:style>
  <w:style w:type="table" w:customStyle="1" w:styleId="1030">
    <w:name w:val="Сетка таблицы10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 12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3">
    <w:name w:val="Нет списка133"/>
    <w:next w:val="a3"/>
    <w:uiPriority w:val="99"/>
    <w:semiHidden/>
    <w:unhideWhenUsed/>
    <w:rsid w:val="00A41BEC"/>
  </w:style>
  <w:style w:type="table" w:customStyle="1" w:styleId="1730">
    <w:name w:val="Сетка таблицы17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3"/>
    <w:uiPriority w:val="99"/>
    <w:semiHidden/>
    <w:unhideWhenUsed/>
    <w:rsid w:val="00A41BEC"/>
  </w:style>
  <w:style w:type="table" w:customStyle="1" w:styleId="263">
    <w:name w:val="Сетка таблицы26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3"/>
    <w:uiPriority w:val="99"/>
    <w:semiHidden/>
    <w:unhideWhenUsed/>
    <w:rsid w:val="00A41BEC"/>
  </w:style>
  <w:style w:type="table" w:customStyle="1" w:styleId="1163">
    <w:name w:val="Сетка таблицы116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Сетка таблицы111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0">
    <w:name w:val="Сетка таблицы133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2"/>
    <w:next w:val="af1"/>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3"/>
    <w:uiPriority w:val="99"/>
    <w:semiHidden/>
    <w:unhideWhenUsed/>
    <w:rsid w:val="00A41BEC"/>
  </w:style>
  <w:style w:type="numbering" w:customStyle="1" w:styleId="4150">
    <w:name w:val="Нет списка415"/>
    <w:next w:val="a3"/>
    <w:uiPriority w:val="99"/>
    <w:semiHidden/>
    <w:unhideWhenUsed/>
    <w:rsid w:val="00A41BEC"/>
  </w:style>
  <w:style w:type="numbering" w:customStyle="1" w:styleId="12131">
    <w:name w:val="Нет списка1213"/>
    <w:next w:val="a3"/>
    <w:uiPriority w:val="99"/>
    <w:semiHidden/>
    <w:unhideWhenUsed/>
    <w:rsid w:val="00A41BEC"/>
  </w:style>
  <w:style w:type="table" w:customStyle="1" w:styleId="7230">
    <w:name w:val="Сетка таблицы72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 1113"/>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31">
    <w:name w:val="Нет списка11123"/>
    <w:next w:val="a3"/>
    <w:uiPriority w:val="99"/>
    <w:semiHidden/>
    <w:unhideWhenUsed/>
    <w:rsid w:val="00A41BEC"/>
  </w:style>
  <w:style w:type="table" w:customStyle="1" w:styleId="1613">
    <w:name w:val="Сетка таблицы1613"/>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A41BEC"/>
  </w:style>
  <w:style w:type="table" w:customStyle="1" w:styleId="2513">
    <w:name w:val="Сетка таблицы25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next w:val="a3"/>
    <w:uiPriority w:val="99"/>
    <w:semiHidden/>
    <w:unhideWhenUsed/>
    <w:rsid w:val="00A41BEC"/>
  </w:style>
  <w:style w:type="table" w:customStyle="1" w:styleId="11513">
    <w:name w:val="Сетка таблицы115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3"/>
    <w:uiPriority w:val="99"/>
    <w:semiHidden/>
    <w:unhideWhenUsed/>
    <w:rsid w:val="00A41BEC"/>
  </w:style>
  <w:style w:type="table" w:customStyle="1" w:styleId="813">
    <w:name w:val="Сетка таблицы81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4">
    <w:name w:val="WW8Num1614"/>
    <w:rsid w:val="00A41BEC"/>
  </w:style>
  <w:style w:type="numbering" w:customStyle="1" w:styleId="633">
    <w:name w:val="Нет списка63"/>
    <w:next w:val="a3"/>
    <w:uiPriority w:val="99"/>
    <w:semiHidden/>
    <w:unhideWhenUsed/>
    <w:rsid w:val="00A41BEC"/>
  </w:style>
  <w:style w:type="table" w:customStyle="1" w:styleId="1830">
    <w:name w:val="Сетка таблицы18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 133"/>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2">
    <w:name w:val="Нет списка143"/>
    <w:next w:val="a3"/>
    <w:uiPriority w:val="99"/>
    <w:semiHidden/>
    <w:unhideWhenUsed/>
    <w:rsid w:val="00A41BEC"/>
  </w:style>
  <w:style w:type="numbering" w:customStyle="1" w:styleId="2332">
    <w:name w:val="Нет списка233"/>
    <w:next w:val="a3"/>
    <w:uiPriority w:val="99"/>
    <w:semiHidden/>
    <w:unhideWhenUsed/>
    <w:rsid w:val="00A41BEC"/>
  </w:style>
  <w:style w:type="table" w:customStyle="1" w:styleId="2730">
    <w:name w:val="Сетка таблицы27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3"/>
    <w:uiPriority w:val="99"/>
    <w:semiHidden/>
    <w:unhideWhenUsed/>
    <w:rsid w:val="00A41BEC"/>
  </w:style>
  <w:style w:type="table" w:customStyle="1" w:styleId="335">
    <w:name w:val="Сетка таблицы335"/>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3"/>
    <w:uiPriority w:val="99"/>
    <w:semiHidden/>
    <w:unhideWhenUsed/>
    <w:rsid w:val="00A41BEC"/>
  </w:style>
  <w:style w:type="table" w:customStyle="1" w:styleId="533">
    <w:name w:val="Сетка таблицы53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3"/>
    <w:uiPriority w:val="99"/>
    <w:semiHidden/>
    <w:unhideWhenUsed/>
    <w:rsid w:val="00A41BEC"/>
  </w:style>
  <w:style w:type="numbering" w:customStyle="1" w:styleId="11330">
    <w:name w:val="Нет списка1133"/>
    <w:next w:val="a3"/>
    <w:uiPriority w:val="99"/>
    <w:semiHidden/>
    <w:unhideWhenUsed/>
    <w:rsid w:val="00A41BEC"/>
  </w:style>
  <w:style w:type="numbering" w:customStyle="1" w:styleId="21230">
    <w:name w:val="Нет списка2123"/>
    <w:next w:val="a3"/>
    <w:uiPriority w:val="99"/>
    <w:semiHidden/>
    <w:unhideWhenUsed/>
    <w:rsid w:val="00A41BEC"/>
  </w:style>
  <w:style w:type="numbering" w:customStyle="1" w:styleId="3123">
    <w:name w:val="Нет списка3123"/>
    <w:next w:val="a3"/>
    <w:uiPriority w:val="99"/>
    <w:semiHidden/>
    <w:unhideWhenUsed/>
    <w:rsid w:val="00A41BEC"/>
  </w:style>
  <w:style w:type="table" w:customStyle="1" w:styleId="33113">
    <w:name w:val="Сетка таблицы3311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3"/>
    <w:uiPriority w:val="99"/>
    <w:semiHidden/>
    <w:unhideWhenUsed/>
    <w:rsid w:val="00A41BEC"/>
  </w:style>
  <w:style w:type="table" w:customStyle="1" w:styleId="5123">
    <w:name w:val="Сетка таблицы512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3"/>
    <w:uiPriority w:val="99"/>
    <w:semiHidden/>
    <w:unhideWhenUsed/>
    <w:rsid w:val="00A41BEC"/>
  </w:style>
  <w:style w:type="table" w:customStyle="1" w:styleId="193">
    <w:name w:val="Сетка таблицы19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 143"/>
    <w:basedOn w:val="a2"/>
    <w:next w:val="19"/>
    <w:rsid w:val="00A41BEC"/>
    <w:pPr>
      <w:suppressAutoHyphens/>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2">
    <w:name w:val="Нет списка153"/>
    <w:next w:val="a3"/>
    <w:uiPriority w:val="99"/>
    <w:semiHidden/>
    <w:unhideWhenUsed/>
    <w:rsid w:val="00A41BEC"/>
  </w:style>
  <w:style w:type="numbering" w:customStyle="1" w:styleId="2432">
    <w:name w:val="Нет списка243"/>
    <w:next w:val="a3"/>
    <w:uiPriority w:val="99"/>
    <w:semiHidden/>
    <w:unhideWhenUsed/>
    <w:rsid w:val="00A41BEC"/>
  </w:style>
  <w:style w:type="table" w:customStyle="1" w:styleId="283">
    <w:name w:val="Сетка таблицы2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2"/>
    <w:next w:val="af1"/>
    <w:uiPriority w:val="5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A41BEC"/>
  </w:style>
  <w:style w:type="table" w:customStyle="1" w:styleId="3430">
    <w:name w:val="Сетка таблицы343"/>
    <w:basedOn w:val="a2"/>
    <w:next w:val="af1"/>
    <w:uiPriority w:val="3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2"/>
    <w:next w:val="af1"/>
    <w:uiPriority w:val="59"/>
    <w:rsid w:val="00A41BEC"/>
    <w:pPr>
      <w:widowControl w:val="0"/>
      <w:adjustRightInd w:val="0"/>
      <w:spacing w:line="360" w:lineRule="atLeast"/>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3"/>
    <w:uiPriority w:val="99"/>
    <w:semiHidden/>
    <w:unhideWhenUsed/>
    <w:rsid w:val="00A41BEC"/>
  </w:style>
  <w:style w:type="table" w:customStyle="1" w:styleId="543">
    <w:name w:val="Сетка таблицы543"/>
    <w:basedOn w:val="a2"/>
    <w:next w:val="af1"/>
    <w:rsid w:val="00A41BE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2"/>
    <w:next w:val="af1"/>
    <w:uiPriority w:val="39"/>
    <w:rsid w:val="00A41B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3"/>
    <w:uiPriority w:val="99"/>
    <w:semiHidden/>
    <w:unhideWhenUsed/>
    <w:rsid w:val="00A41BEC"/>
  </w:style>
  <w:style w:type="numbering" w:customStyle="1" w:styleId="11430">
    <w:name w:val="Нет списка1143"/>
    <w:next w:val="a3"/>
    <w:uiPriority w:val="99"/>
    <w:semiHidden/>
    <w:unhideWhenUsed/>
    <w:rsid w:val="00A41BEC"/>
  </w:style>
  <w:style w:type="numbering" w:customStyle="1" w:styleId="2133">
    <w:name w:val="Нет списка2133"/>
    <w:next w:val="a3"/>
    <w:uiPriority w:val="99"/>
    <w:semiHidden/>
    <w:unhideWhenUsed/>
    <w:rsid w:val="00A41BEC"/>
  </w:style>
  <w:style w:type="numbering" w:customStyle="1" w:styleId="3133">
    <w:name w:val="Нет списка3133"/>
    <w:next w:val="a3"/>
    <w:uiPriority w:val="99"/>
    <w:semiHidden/>
    <w:unhideWhenUsed/>
    <w:rsid w:val="00A41BEC"/>
  </w:style>
  <w:style w:type="table" w:customStyle="1" w:styleId="33123">
    <w:name w:val="Сетка таблицы33123"/>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30">
    <w:name w:val="Нет списка4123"/>
    <w:next w:val="a3"/>
    <w:uiPriority w:val="99"/>
    <w:semiHidden/>
    <w:unhideWhenUsed/>
    <w:rsid w:val="00A41BEC"/>
  </w:style>
  <w:style w:type="table" w:customStyle="1" w:styleId="5133">
    <w:name w:val="Сетка таблицы5133"/>
    <w:basedOn w:val="a2"/>
    <w:next w:val="af1"/>
    <w:rsid w:val="00A41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3">
    <w:name w:val="WW8Num16113"/>
    <w:rsid w:val="00A41BEC"/>
  </w:style>
  <w:style w:type="table" w:customStyle="1" w:styleId="12320">
    <w:name w:val="Сетка таблицы1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0">
    <w:name w:val="Сетка таблицы2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0">
    <w:name w:val="Сетка таблицы15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0">
    <w:name w:val="Сетка таблицы2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3"/>
    <w:uiPriority w:val="99"/>
    <w:semiHidden/>
    <w:unhideWhenUsed/>
    <w:rsid w:val="00A41BEC"/>
  </w:style>
  <w:style w:type="table" w:customStyle="1" w:styleId="7320">
    <w:name w:val="Сетка таблицы73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 1122"/>
    <w:basedOn w:val="a2"/>
    <w:next w:val="19"/>
    <w:rsid w:val="00A41BEC"/>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30">
    <w:name w:val="Нет списка11133"/>
    <w:next w:val="a3"/>
    <w:uiPriority w:val="99"/>
    <w:semiHidden/>
    <w:unhideWhenUsed/>
    <w:rsid w:val="00A41BEC"/>
  </w:style>
  <w:style w:type="table" w:customStyle="1" w:styleId="1622">
    <w:name w:val="Сетка таблицы1622"/>
    <w:basedOn w:val="a2"/>
    <w:next w:val="af1"/>
    <w:uiPriority w:val="59"/>
    <w:rsid w:val="00A41BE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2">
    <w:name w:val="Сетка таблицы25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
    <w:name w:val="Нет списка111123"/>
    <w:next w:val="a3"/>
    <w:uiPriority w:val="99"/>
    <w:semiHidden/>
    <w:unhideWhenUsed/>
    <w:rsid w:val="00A41BEC"/>
  </w:style>
  <w:style w:type="table" w:customStyle="1" w:styleId="11522">
    <w:name w:val="Сетка таблицы11522"/>
    <w:basedOn w:val="a2"/>
    <w:next w:val="af1"/>
    <w:uiPriority w:val="59"/>
    <w:rsid w:val="00A41BEC"/>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1"/>
    <w:uiPriority w:val="3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A41BEC"/>
    <w:pPr>
      <w:widowControl w:val="0"/>
      <w:adjustRightInd w:val="0"/>
      <w:spacing w:line="360" w:lineRule="atLeas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2"/>
    <w:next w:val="af1"/>
    <w:uiPriority w:val="59"/>
    <w:rsid w:val="00A41B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355822">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37262334">
      <w:bodyDiv w:val="1"/>
      <w:marLeft w:val="0"/>
      <w:marRight w:val="0"/>
      <w:marTop w:val="0"/>
      <w:marBottom w:val="0"/>
      <w:divBdr>
        <w:top w:val="none" w:sz="0" w:space="0" w:color="auto"/>
        <w:left w:val="none" w:sz="0" w:space="0" w:color="auto"/>
        <w:bottom w:val="none" w:sz="0" w:space="0" w:color="auto"/>
        <w:right w:val="none" w:sz="0" w:space="0" w:color="auto"/>
      </w:divBdr>
    </w:div>
    <w:div w:id="14019251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0503713">
      <w:bodyDiv w:val="1"/>
      <w:marLeft w:val="0"/>
      <w:marRight w:val="0"/>
      <w:marTop w:val="0"/>
      <w:marBottom w:val="0"/>
      <w:divBdr>
        <w:top w:val="none" w:sz="0" w:space="0" w:color="auto"/>
        <w:left w:val="none" w:sz="0" w:space="0" w:color="auto"/>
        <w:bottom w:val="none" w:sz="0" w:space="0" w:color="auto"/>
        <w:right w:val="none" w:sz="0" w:space="0" w:color="auto"/>
      </w:divBdr>
    </w:div>
    <w:div w:id="232199450">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6964499">
      <w:bodyDiv w:val="1"/>
      <w:marLeft w:val="0"/>
      <w:marRight w:val="0"/>
      <w:marTop w:val="0"/>
      <w:marBottom w:val="0"/>
      <w:divBdr>
        <w:top w:val="none" w:sz="0" w:space="0" w:color="auto"/>
        <w:left w:val="none" w:sz="0" w:space="0" w:color="auto"/>
        <w:bottom w:val="none" w:sz="0" w:space="0" w:color="auto"/>
        <w:right w:val="none" w:sz="0" w:space="0" w:color="auto"/>
      </w:divBdr>
    </w:div>
    <w:div w:id="252663309">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75912914">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3995928">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5869995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3549885">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17867942">
      <w:bodyDiv w:val="1"/>
      <w:marLeft w:val="0"/>
      <w:marRight w:val="0"/>
      <w:marTop w:val="0"/>
      <w:marBottom w:val="0"/>
      <w:divBdr>
        <w:top w:val="none" w:sz="0" w:space="0" w:color="auto"/>
        <w:left w:val="none" w:sz="0" w:space="0" w:color="auto"/>
        <w:bottom w:val="none" w:sz="0" w:space="0" w:color="auto"/>
        <w:right w:val="none" w:sz="0" w:space="0" w:color="auto"/>
      </w:divBdr>
    </w:div>
    <w:div w:id="419370033">
      <w:bodyDiv w:val="1"/>
      <w:marLeft w:val="0"/>
      <w:marRight w:val="0"/>
      <w:marTop w:val="0"/>
      <w:marBottom w:val="0"/>
      <w:divBdr>
        <w:top w:val="none" w:sz="0" w:space="0" w:color="auto"/>
        <w:left w:val="none" w:sz="0" w:space="0" w:color="auto"/>
        <w:bottom w:val="none" w:sz="0" w:space="0" w:color="auto"/>
        <w:right w:val="none" w:sz="0" w:space="0" w:color="auto"/>
      </w:divBdr>
    </w:div>
    <w:div w:id="457377035">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12648294">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289946">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3506578">
      <w:bodyDiv w:val="1"/>
      <w:marLeft w:val="0"/>
      <w:marRight w:val="0"/>
      <w:marTop w:val="0"/>
      <w:marBottom w:val="0"/>
      <w:divBdr>
        <w:top w:val="none" w:sz="0" w:space="0" w:color="auto"/>
        <w:left w:val="none" w:sz="0" w:space="0" w:color="auto"/>
        <w:bottom w:val="none" w:sz="0" w:space="0" w:color="auto"/>
        <w:right w:val="none" w:sz="0" w:space="0" w:color="auto"/>
      </w:divBdr>
    </w:div>
    <w:div w:id="665673650">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52894897">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7744331">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7952485">
      <w:bodyDiv w:val="1"/>
      <w:marLeft w:val="0"/>
      <w:marRight w:val="0"/>
      <w:marTop w:val="0"/>
      <w:marBottom w:val="0"/>
      <w:divBdr>
        <w:top w:val="none" w:sz="0" w:space="0" w:color="auto"/>
        <w:left w:val="none" w:sz="0" w:space="0" w:color="auto"/>
        <w:bottom w:val="none" w:sz="0" w:space="0" w:color="auto"/>
        <w:right w:val="none" w:sz="0" w:space="0" w:color="auto"/>
      </w:divBdr>
    </w:div>
    <w:div w:id="908611019">
      <w:bodyDiv w:val="1"/>
      <w:marLeft w:val="0"/>
      <w:marRight w:val="0"/>
      <w:marTop w:val="0"/>
      <w:marBottom w:val="0"/>
      <w:divBdr>
        <w:top w:val="none" w:sz="0" w:space="0" w:color="auto"/>
        <w:left w:val="none" w:sz="0" w:space="0" w:color="auto"/>
        <w:bottom w:val="none" w:sz="0" w:space="0" w:color="auto"/>
        <w:right w:val="none" w:sz="0" w:space="0" w:color="auto"/>
      </w:divBdr>
    </w:div>
    <w:div w:id="914825387">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7302329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24795188">
      <w:bodyDiv w:val="1"/>
      <w:marLeft w:val="0"/>
      <w:marRight w:val="0"/>
      <w:marTop w:val="0"/>
      <w:marBottom w:val="0"/>
      <w:divBdr>
        <w:top w:val="none" w:sz="0" w:space="0" w:color="auto"/>
        <w:left w:val="none" w:sz="0" w:space="0" w:color="auto"/>
        <w:bottom w:val="none" w:sz="0" w:space="0" w:color="auto"/>
        <w:right w:val="none" w:sz="0" w:space="0" w:color="auto"/>
      </w:divBdr>
    </w:div>
    <w:div w:id="1037664217">
      <w:bodyDiv w:val="1"/>
      <w:marLeft w:val="0"/>
      <w:marRight w:val="0"/>
      <w:marTop w:val="0"/>
      <w:marBottom w:val="0"/>
      <w:divBdr>
        <w:top w:val="none" w:sz="0" w:space="0" w:color="auto"/>
        <w:left w:val="none" w:sz="0" w:space="0" w:color="auto"/>
        <w:bottom w:val="none" w:sz="0" w:space="0" w:color="auto"/>
        <w:right w:val="none" w:sz="0" w:space="0" w:color="auto"/>
      </w:divBdr>
    </w:div>
    <w:div w:id="1046178883">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44929725">
      <w:bodyDiv w:val="1"/>
      <w:marLeft w:val="0"/>
      <w:marRight w:val="0"/>
      <w:marTop w:val="0"/>
      <w:marBottom w:val="0"/>
      <w:divBdr>
        <w:top w:val="none" w:sz="0" w:space="0" w:color="auto"/>
        <w:left w:val="none" w:sz="0" w:space="0" w:color="auto"/>
        <w:bottom w:val="none" w:sz="0" w:space="0" w:color="auto"/>
        <w:right w:val="none" w:sz="0" w:space="0" w:color="auto"/>
      </w:divBdr>
    </w:div>
    <w:div w:id="1151557137">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68445910">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53566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190621">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14352824">
      <w:bodyDiv w:val="1"/>
      <w:marLeft w:val="0"/>
      <w:marRight w:val="0"/>
      <w:marTop w:val="0"/>
      <w:marBottom w:val="0"/>
      <w:divBdr>
        <w:top w:val="none" w:sz="0" w:space="0" w:color="auto"/>
        <w:left w:val="none" w:sz="0" w:space="0" w:color="auto"/>
        <w:bottom w:val="none" w:sz="0" w:space="0" w:color="auto"/>
        <w:right w:val="none" w:sz="0" w:space="0" w:color="auto"/>
      </w:divBdr>
    </w:div>
    <w:div w:id="142259980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36885">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76604432">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74663683">
      <w:bodyDiv w:val="1"/>
      <w:marLeft w:val="0"/>
      <w:marRight w:val="0"/>
      <w:marTop w:val="0"/>
      <w:marBottom w:val="0"/>
      <w:divBdr>
        <w:top w:val="none" w:sz="0" w:space="0" w:color="auto"/>
        <w:left w:val="none" w:sz="0" w:space="0" w:color="auto"/>
        <w:bottom w:val="none" w:sz="0" w:space="0" w:color="auto"/>
        <w:right w:val="none" w:sz="0" w:space="0" w:color="auto"/>
      </w:divBdr>
    </w:div>
    <w:div w:id="1585527193">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5799686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069030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43529233">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4256224">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8223963">
      <w:bodyDiv w:val="1"/>
      <w:marLeft w:val="0"/>
      <w:marRight w:val="0"/>
      <w:marTop w:val="0"/>
      <w:marBottom w:val="0"/>
      <w:divBdr>
        <w:top w:val="none" w:sz="0" w:space="0" w:color="auto"/>
        <w:left w:val="none" w:sz="0" w:space="0" w:color="auto"/>
        <w:bottom w:val="none" w:sz="0" w:space="0" w:color="auto"/>
        <w:right w:val="none" w:sz="0" w:space="0" w:color="auto"/>
      </w:divBdr>
    </w:div>
    <w:div w:id="1950504174">
      <w:bodyDiv w:val="1"/>
      <w:marLeft w:val="0"/>
      <w:marRight w:val="0"/>
      <w:marTop w:val="0"/>
      <w:marBottom w:val="0"/>
      <w:divBdr>
        <w:top w:val="none" w:sz="0" w:space="0" w:color="auto"/>
        <w:left w:val="none" w:sz="0" w:space="0" w:color="auto"/>
        <w:bottom w:val="none" w:sz="0" w:space="0" w:color="auto"/>
        <w:right w:val="none" w:sz="0" w:space="0" w:color="auto"/>
      </w:divBdr>
    </w:div>
    <w:div w:id="1961567390">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2678552">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22408794">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27AE5-8555-4E22-9372-A77B4B9F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Pages>
  <Words>31363</Words>
  <Characters>178771</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Пользователь</cp:lastModifiedBy>
  <cp:revision>28</cp:revision>
  <cp:lastPrinted>2019-04-24T16:12:00Z</cp:lastPrinted>
  <dcterms:created xsi:type="dcterms:W3CDTF">2019-04-23T13:21:00Z</dcterms:created>
  <dcterms:modified xsi:type="dcterms:W3CDTF">2019-05-01T08:29:00Z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